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421" w:rsidRPr="00F00421" w:rsidRDefault="00C33683" w:rsidP="00F00421">
      <w:pPr>
        <w:spacing w:after="0" w:line="240" w:lineRule="auto"/>
        <w:jc w:val="center"/>
        <w:rPr>
          <w:rFonts w:ascii="Arial Unicode MS" w:eastAsia="Arial Unicode MS" w:hAnsi="Arial Unicode MS" w:cs="Times New Roman"/>
          <w:b/>
          <w:sz w:val="20"/>
          <w:szCs w:val="20"/>
          <w:lang w:eastAsia="it-IT"/>
        </w:rPr>
      </w:pPr>
      <w:r w:rsidRPr="00C33683">
        <w:rPr>
          <w:rFonts w:ascii="Arial Unicode MS" w:eastAsia="Arial Unicode MS" w:hAnsi="Arial Unicode MS" w:cs="Times New Roman"/>
          <w:b/>
          <w:sz w:val="20"/>
          <w:szCs w:val="20"/>
          <w:lang w:eastAsia="it-IT"/>
        </w:rPr>
        <w:object w:dxaOrig="5310" w:dyaOrig="2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94.5pt" o:ole="">
            <v:imagedata r:id="rId8" o:title=""/>
          </v:shape>
          <o:OLEObject Type="Embed" ProgID="AcroExch.Document.DC" ShapeID="_x0000_i1025" DrawAspect="Content" ObjectID="_1602484645" r:id="rId9"/>
        </w:object>
      </w:r>
    </w:p>
    <w:p w:rsidR="00F00421" w:rsidRPr="00F00421" w:rsidRDefault="00F00421" w:rsidP="00F00421">
      <w:pPr>
        <w:spacing w:after="0" w:line="240" w:lineRule="auto"/>
        <w:rPr>
          <w:rFonts w:ascii="Arial" w:eastAsia="Times New Roman" w:hAnsi="Arial" w:cs="Arial"/>
          <w:sz w:val="20"/>
          <w:szCs w:val="20"/>
          <w:lang w:eastAsia="it-IT"/>
        </w:rPr>
      </w:pPr>
    </w:p>
    <w:p w:rsidR="00F00421" w:rsidRPr="00F00421" w:rsidRDefault="00F00421" w:rsidP="00F00421">
      <w:pPr>
        <w:spacing w:after="0" w:line="240" w:lineRule="auto"/>
        <w:rPr>
          <w:rFonts w:ascii="Arial" w:eastAsia="Times New Roman" w:hAnsi="Arial" w:cs="Arial"/>
          <w:sz w:val="20"/>
          <w:szCs w:val="20"/>
          <w:lang w:eastAsia="it-IT"/>
        </w:rPr>
      </w:pPr>
    </w:p>
    <w:p w:rsidR="002F3C8C" w:rsidRPr="008B0ADA" w:rsidRDefault="002F3C8C" w:rsidP="002F3C8C">
      <w:pPr>
        <w:spacing w:line="360" w:lineRule="auto"/>
        <w:rPr>
          <w:rFonts w:ascii="Times New Roman" w:eastAsia="MS Mincho" w:hAnsi="Times New Roman" w:cs="Times New Roman"/>
          <w:b/>
          <w:sz w:val="20"/>
          <w:szCs w:val="20"/>
          <w:lang w:eastAsia="ja-JP"/>
        </w:rPr>
      </w:pPr>
      <w:r w:rsidRPr="008B0ADA">
        <w:rPr>
          <w:rFonts w:ascii="Arial Unicode MS" w:eastAsia="Arial Unicode MS" w:hAnsi="Cambria" w:cs="Arial Unicode MS"/>
          <w:b/>
          <w:color w:val="000000"/>
          <w:sz w:val="20"/>
          <w:szCs w:val="20"/>
          <w:lang w:eastAsia="it-IT"/>
        </w:rPr>
        <w:t>Ai referenti per l</w:t>
      </w:r>
      <w:r w:rsidRPr="008B0ADA">
        <w:rPr>
          <w:rFonts w:ascii="Arial Unicode MS" w:eastAsia="Arial Unicode MS" w:hAnsi="Cambria" w:cs="Arial Unicode MS"/>
          <w:b/>
          <w:color w:val="000000"/>
          <w:sz w:val="20"/>
          <w:szCs w:val="20"/>
          <w:lang w:eastAsia="it-IT"/>
        </w:rPr>
        <w:t>’</w:t>
      </w:r>
      <w:r w:rsidRPr="008B0ADA">
        <w:rPr>
          <w:rFonts w:ascii="Arial Unicode MS" w:eastAsia="Arial Unicode MS" w:hAnsi="Cambria" w:cs="Arial Unicode MS"/>
          <w:b/>
          <w:color w:val="000000"/>
          <w:sz w:val="20"/>
          <w:szCs w:val="20"/>
          <w:lang w:eastAsia="it-IT"/>
        </w:rPr>
        <w:t>orientamento in uscita delle scuole secondarie di II grado, agli studenti e alle loro famiglie,</w:t>
      </w:r>
    </w:p>
    <w:p w:rsidR="002F3C8C" w:rsidRPr="00E45F89" w:rsidRDefault="00BA4BE8" w:rsidP="002F3C8C">
      <w:pPr>
        <w:widowControl w:val="0"/>
        <w:autoSpaceDE w:val="0"/>
        <w:autoSpaceDN w:val="0"/>
        <w:adjustRightInd w:val="0"/>
        <w:spacing w:after="0" w:line="240" w:lineRule="auto"/>
        <w:jc w:val="both"/>
        <w:rPr>
          <w:rFonts w:ascii="Arial Unicode MS" w:eastAsia="Arial Unicode MS" w:hAnsi="Cambria" w:cs="Arial Unicode MS"/>
          <w:color w:val="000000"/>
          <w:sz w:val="20"/>
          <w:szCs w:val="20"/>
          <w:lang w:eastAsia="it-IT"/>
        </w:rPr>
      </w:pPr>
      <w:r>
        <w:rPr>
          <w:rFonts w:ascii="Arial Unicode MS" w:eastAsia="Arial Unicode MS" w:hAnsi="Cambria" w:cs="Arial Unicode MS"/>
          <w:color w:val="000000"/>
          <w:sz w:val="20"/>
          <w:szCs w:val="20"/>
          <w:lang w:eastAsia="it-IT"/>
        </w:rPr>
        <w:t xml:space="preserve"> I</w:t>
      </w:r>
      <w:r w:rsidR="002F3C8C" w:rsidRPr="00E45F89">
        <w:rPr>
          <w:rFonts w:ascii="Arial Unicode MS" w:eastAsia="Arial Unicode MS" w:hAnsi="Cambria" w:cs="Arial Unicode MS"/>
          <w:color w:val="000000"/>
          <w:sz w:val="20"/>
          <w:szCs w:val="20"/>
          <w:lang w:eastAsia="it-IT"/>
        </w:rPr>
        <w:t>l Catalogo dell</w:t>
      </w:r>
      <w:r w:rsidR="002F3C8C" w:rsidRPr="00E45F89">
        <w:rPr>
          <w:rFonts w:ascii="Arial Unicode MS" w:eastAsia="Arial Unicode MS" w:hAnsi="Cambria" w:cs="Arial Unicode MS"/>
          <w:color w:val="000000"/>
          <w:sz w:val="20"/>
          <w:szCs w:val="20"/>
          <w:lang w:eastAsia="it-IT"/>
        </w:rPr>
        <w:t>’</w:t>
      </w:r>
      <w:r>
        <w:rPr>
          <w:rFonts w:ascii="Arial Unicode MS" w:eastAsia="Arial Unicode MS" w:hAnsi="Cambria" w:cs="Arial Unicode MS"/>
          <w:color w:val="000000"/>
          <w:sz w:val="20"/>
          <w:szCs w:val="20"/>
          <w:lang w:eastAsia="it-IT"/>
        </w:rPr>
        <w:t>Orientamento, curato e aggiornato annualmente dall</w:t>
      </w:r>
      <w:r>
        <w:rPr>
          <w:rFonts w:ascii="Arial Unicode MS" w:eastAsia="Arial Unicode MS" w:hAnsi="Cambria" w:cs="Arial Unicode MS"/>
          <w:color w:val="000000"/>
          <w:sz w:val="20"/>
          <w:szCs w:val="20"/>
          <w:lang w:eastAsia="it-IT"/>
        </w:rPr>
        <w:t>’</w:t>
      </w:r>
      <w:r>
        <w:rPr>
          <w:rFonts w:ascii="Arial Unicode MS" w:eastAsia="Arial Unicode MS" w:hAnsi="Cambria" w:cs="Arial Unicode MS"/>
          <w:color w:val="000000"/>
          <w:sz w:val="20"/>
          <w:szCs w:val="20"/>
          <w:lang w:eastAsia="it-IT"/>
        </w:rPr>
        <w:t>Universit</w:t>
      </w:r>
      <w:r>
        <w:rPr>
          <w:rFonts w:ascii="Arial Unicode MS" w:eastAsia="Arial Unicode MS" w:hAnsi="Cambria" w:cs="Arial Unicode MS"/>
          <w:color w:val="000000"/>
          <w:sz w:val="20"/>
          <w:szCs w:val="20"/>
          <w:lang w:eastAsia="it-IT"/>
        </w:rPr>
        <w:t>à</w:t>
      </w:r>
      <w:r>
        <w:rPr>
          <w:rFonts w:ascii="Arial Unicode MS" w:eastAsia="Arial Unicode MS" w:hAnsi="Cambria" w:cs="Arial Unicode MS"/>
          <w:color w:val="000000"/>
          <w:sz w:val="20"/>
          <w:szCs w:val="20"/>
          <w:lang w:eastAsia="it-IT"/>
        </w:rPr>
        <w:t xml:space="preserve"> di Ferrara,</w:t>
      </w:r>
      <w:r w:rsidR="002F3C8C" w:rsidRPr="00E45F89">
        <w:rPr>
          <w:rFonts w:ascii="Arial Unicode MS" w:eastAsia="Arial Unicode MS" w:hAnsi="Cambria" w:cs="Arial Unicode MS"/>
          <w:color w:val="000000"/>
          <w:sz w:val="20"/>
          <w:szCs w:val="20"/>
          <w:lang w:eastAsia="it-IT"/>
        </w:rPr>
        <w:t xml:space="preserve"> si propone come utile strumento di informazione per indirizzare e affiancare lo studente nella scelta del percorso di formazione universitario. Nella convinzione che solo uno scambio di esperienze e progetti tra istituzioni impegnate nella formazione dei giovani possa garantire i migliori risultati, questo Catalogo </w:t>
      </w:r>
      <w:r w:rsidR="002F3C8C" w:rsidRPr="00E45F89">
        <w:rPr>
          <w:rFonts w:ascii="Arial Unicode MS" w:eastAsia="Arial Unicode MS" w:hAnsi="Cambria" w:cs="Arial Unicode MS"/>
          <w:color w:val="000000"/>
          <w:sz w:val="20"/>
          <w:szCs w:val="20"/>
          <w:lang w:eastAsia="it-IT"/>
        </w:rPr>
        <w:t>è</w:t>
      </w:r>
      <w:r w:rsidR="002F3C8C" w:rsidRPr="00E45F89">
        <w:rPr>
          <w:rFonts w:ascii="Arial Unicode MS" w:eastAsia="Arial Unicode MS" w:hAnsi="Cambria" w:cs="Arial Unicode MS"/>
          <w:color w:val="000000"/>
          <w:sz w:val="20"/>
          <w:szCs w:val="20"/>
          <w:lang w:eastAsia="it-IT"/>
        </w:rPr>
        <w:t xml:space="preserve"> esito della collaborazione tra gli Istituti Superiori convenzionati e l</w:t>
      </w:r>
      <w:r w:rsidR="002F3C8C" w:rsidRPr="00E45F89">
        <w:rPr>
          <w:rFonts w:ascii="Arial Unicode MS" w:eastAsia="Arial Unicode MS" w:hAnsi="Cambria" w:cs="Arial Unicode MS"/>
          <w:color w:val="000000"/>
          <w:sz w:val="20"/>
          <w:szCs w:val="20"/>
          <w:lang w:eastAsia="it-IT"/>
        </w:rPr>
        <w:t>’</w:t>
      </w:r>
      <w:r w:rsidR="002F3C8C" w:rsidRPr="00E45F89">
        <w:rPr>
          <w:rFonts w:ascii="Arial Unicode MS" w:eastAsia="Arial Unicode MS" w:hAnsi="Cambria" w:cs="Arial Unicode MS"/>
          <w:color w:val="000000"/>
          <w:sz w:val="20"/>
          <w:szCs w:val="20"/>
          <w:lang w:eastAsia="it-IT"/>
        </w:rPr>
        <w:t>Universit</w:t>
      </w:r>
      <w:r w:rsidR="002F3C8C" w:rsidRPr="00E45F89">
        <w:rPr>
          <w:rFonts w:ascii="Arial Unicode MS" w:eastAsia="Arial Unicode MS" w:hAnsi="Cambria" w:cs="Arial Unicode MS" w:hint="eastAsia"/>
          <w:color w:val="000000"/>
          <w:sz w:val="20"/>
          <w:szCs w:val="20"/>
          <w:lang w:eastAsia="it-IT"/>
        </w:rPr>
        <w:t>à</w:t>
      </w:r>
      <w:r w:rsidR="002F3C8C" w:rsidRPr="00E45F89">
        <w:rPr>
          <w:rFonts w:ascii="Arial Unicode MS" w:eastAsia="Arial Unicode MS" w:hAnsi="Cambria" w:cs="Arial Unicode MS"/>
          <w:color w:val="000000"/>
          <w:sz w:val="20"/>
          <w:szCs w:val="20"/>
          <w:lang w:eastAsia="it-IT"/>
        </w:rPr>
        <w:t xml:space="preserve"> di Ferrara, e si presenta aggiornato e ampliato al fine di offrire una panoramica ampia e dettagliata sui </w:t>
      </w:r>
      <w:r w:rsidR="00E45F89">
        <w:rPr>
          <w:rFonts w:ascii="Arial Unicode MS" w:eastAsia="Arial Unicode MS" w:hAnsi="Cambria" w:cs="Arial Unicode MS"/>
          <w:color w:val="000000"/>
          <w:sz w:val="20"/>
          <w:szCs w:val="20"/>
          <w:lang w:eastAsia="it-IT"/>
        </w:rPr>
        <w:t>C</w:t>
      </w:r>
      <w:r w:rsidR="002F3C8C" w:rsidRPr="00E45F89">
        <w:rPr>
          <w:rFonts w:ascii="Arial Unicode MS" w:eastAsia="Arial Unicode MS" w:hAnsi="Cambria" w:cs="Arial Unicode MS"/>
          <w:color w:val="000000"/>
          <w:sz w:val="20"/>
          <w:szCs w:val="20"/>
          <w:lang w:eastAsia="it-IT"/>
        </w:rPr>
        <w:t xml:space="preserve">orsi di </w:t>
      </w:r>
      <w:r w:rsidR="00E45F89">
        <w:rPr>
          <w:rFonts w:ascii="Arial Unicode MS" w:eastAsia="Arial Unicode MS" w:hAnsi="Cambria" w:cs="Arial Unicode MS"/>
          <w:color w:val="000000"/>
          <w:sz w:val="20"/>
          <w:szCs w:val="20"/>
          <w:lang w:eastAsia="it-IT"/>
        </w:rPr>
        <w:t>S</w:t>
      </w:r>
      <w:r w:rsidR="002F3C8C" w:rsidRPr="00E45F89">
        <w:rPr>
          <w:rFonts w:ascii="Arial Unicode MS" w:eastAsia="Arial Unicode MS" w:hAnsi="Cambria" w:cs="Arial Unicode MS"/>
          <w:color w:val="000000"/>
          <w:sz w:val="20"/>
          <w:szCs w:val="20"/>
          <w:lang w:eastAsia="it-IT"/>
        </w:rPr>
        <w:t>tudio, i servizi e le opportunit</w:t>
      </w:r>
      <w:r w:rsidR="002F3C8C" w:rsidRPr="00E45F89">
        <w:rPr>
          <w:rFonts w:ascii="Arial Unicode MS" w:eastAsia="Arial Unicode MS" w:hAnsi="Cambria" w:cs="Arial Unicode MS"/>
          <w:color w:val="000000"/>
          <w:sz w:val="20"/>
          <w:szCs w:val="20"/>
          <w:lang w:eastAsia="it-IT"/>
        </w:rPr>
        <w:t>à</w:t>
      </w:r>
      <w:r w:rsidR="002F3C8C" w:rsidRPr="00E45F89">
        <w:rPr>
          <w:rFonts w:ascii="Arial Unicode MS" w:eastAsia="Arial Unicode MS" w:hAnsi="Cambria" w:cs="Arial Unicode MS"/>
          <w:color w:val="000000"/>
          <w:sz w:val="20"/>
          <w:szCs w:val="20"/>
          <w:lang w:eastAsia="it-IT"/>
        </w:rPr>
        <w:t xml:space="preserve"> offerte dall</w:t>
      </w:r>
      <w:r w:rsidR="002F3C8C" w:rsidRPr="00E45F89">
        <w:rPr>
          <w:rFonts w:ascii="Arial Unicode MS" w:eastAsia="Arial Unicode MS" w:hAnsi="Cambria" w:cs="Arial Unicode MS"/>
          <w:color w:val="000000"/>
          <w:sz w:val="20"/>
          <w:szCs w:val="20"/>
          <w:lang w:eastAsia="it-IT"/>
        </w:rPr>
        <w:t>’</w:t>
      </w:r>
      <w:r w:rsidR="002F3C8C" w:rsidRPr="00E45F89">
        <w:rPr>
          <w:rFonts w:ascii="Arial Unicode MS" w:eastAsia="Arial Unicode MS" w:hAnsi="Cambria" w:cs="Arial Unicode MS"/>
          <w:color w:val="000000"/>
          <w:sz w:val="20"/>
          <w:szCs w:val="20"/>
          <w:lang w:eastAsia="it-IT"/>
        </w:rPr>
        <w:t>Ateneo di Ferrara.</w:t>
      </w:r>
    </w:p>
    <w:p w:rsidR="002F3C8C" w:rsidRPr="00E45F89" w:rsidRDefault="002F3C8C" w:rsidP="002F3C8C">
      <w:pPr>
        <w:widowControl w:val="0"/>
        <w:autoSpaceDE w:val="0"/>
        <w:autoSpaceDN w:val="0"/>
        <w:adjustRightInd w:val="0"/>
        <w:spacing w:after="0" w:line="240" w:lineRule="auto"/>
        <w:jc w:val="both"/>
        <w:rPr>
          <w:rFonts w:ascii="Arial Unicode MS" w:eastAsia="Arial Unicode MS" w:hAnsi="Cambria" w:cs="Arial Unicode MS"/>
          <w:color w:val="000000"/>
          <w:sz w:val="20"/>
          <w:szCs w:val="20"/>
          <w:lang w:eastAsia="it-IT"/>
        </w:rPr>
      </w:pPr>
    </w:p>
    <w:p w:rsidR="002F3C8C" w:rsidRPr="00E45F89" w:rsidRDefault="002F3C8C" w:rsidP="002F3C8C">
      <w:pPr>
        <w:widowControl w:val="0"/>
        <w:autoSpaceDE w:val="0"/>
        <w:autoSpaceDN w:val="0"/>
        <w:adjustRightInd w:val="0"/>
        <w:spacing w:after="0" w:line="240" w:lineRule="auto"/>
        <w:jc w:val="both"/>
        <w:rPr>
          <w:rFonts w:ascii="Arial Unicode MS" w:eastAsia="Arial Unicode MS" w:hAnsi="Cambria" w:cs="Arial Unicode MS"/>
          <w:color w:val="FF0000"/>
          <w:sz w:val="20"/>
          <w:szCs w:val="20"/>
          <w:lang w:eastAsia="it-IT"/>
        </w:rPr>
      </w:pPr>
      <w:r w:rsidRPr="00E45F89">
        <w:rPr>
          <w:rFonts w:ascii="Arial Unicode MS" w:eastAsia="Arial Unicode MS" w:hAnsi="Cambria" w:cs="Arial Unicode MS"/>
          <w:color w:val="000000"/>
          <w:sz w:val="20"/>
          <w:szCs w:val="20"/>
          <w:lang w:eastAsia="it-IT"/>
        </w:rPr>
        <w:t xml:space="preserve">Lo scopo </w:t>
      </w:r>
      <w:r w:rsidRPr="00E45F89">
        <w:rPr>
          <w:rFonts w:ascii="Arial Unicode MS" w:eastAsia="Arial Unicode MS" w:hAnsi="Cambria" w:cs="Arial Unicode MS"/>
          <w:color w:val="000000"/>
          <w:sz w:val="20"/>
          <w:szCs w:val="20"/>
          <w:lang w:eastAsia="it-IT"/>
        </w:rPr>
        <w:t>è</w:t>
      </w:r>
      <w:r w:rsidRPr="00E45F89">
        <w:rPr>
          <w:rFonts w:ascii="Arial Unicode MS" w:eastAsia="Arial Unicode MS" w:hAnsi="Cambria" w:cs="Arial Unicode MS"/>
          <w:color w:val="000000"/>
          <w:sz w:val="20"/>
          <w:szCs w:val="20"/>
          <w:lang w:eastAsia="it-IT"/>
        </w:rPr>
        <w:t xml:space="preserve"> ovviamente quello di rendere disponibili ai futuri studenti universitari informazioni utili a una decisione ponderata e convinta riguardo al </w:t>
      </w:r>
      <w:r w:rsidR="00E45F89">
        <w:rPr>
          <w:rFonts w:ascii="Arial Unicode MS" w:eastAsia="Arial Unicode MS" w:hAnsi="Cambria" w:cs="Arial Unicode MS"/>
          <w:color w:val="000000"/>
          <w:sz w:val="20"/>
          <w:szCs w:val="20"/>
          <w:lang w:eastAsia="it-IT"/>
        </w:rPr>
        <w:t>C</w:t>
      </w:r>
      <w:r w:rsidRPr="00E45F89">
        <w:rPr>
          <w:rFonts w:ascii="Arial Unicode MS" w:eastAsia="Arial Unicode MS" w:hAnsi="Cambria" w:cs="Arial Unicode MS"/>
          <w:color w:val="000000"/>
          <w:sz w:val="20"/>
          <w:szCs w:val="20"/>
          <w:lang w:eastAsia="it-IT"/>
        </w:rPr>
        <w:t xml:space="preserve">orso di </w:t>
      </w:r>
      <w:r w:rsidR="00E45F89">
        <w:rPr>
          <w:rFonts w:ascii="Arial Unicode MS" w:eastAsia="Arial Unicode MS" w:hAnsi="Cambria" w:cs="Arial Unicode MS"/>
          <w:color w:val="000000"/>
          <w:sz w:val="20"/>
          <w:szCs w:val="20"/>
          <w:lang w:eastAsia="it-IT"/>
        </w:rPr>
        <w:t>S</w:t>
      </w:r>
      <w:r w:rsidRPr="00E45F89">
        <w:rPr>
          <w:rFonts w:ascii="Arial Unicode MS" w:eastAsia="Arial Unicode MS" w:hAnsi="Cambria" w:cs="Arial Unicode MS"/>
          <w:color w:val="000000"/>
          <w:sz w:val="20"/>
          <w:szCs w:val="20"/>
          <w:lang w:eastAsia="it-IT"/>
        </w:rPr>
        <w:t>tudio prima e alla sede universitaria poi, mostrando di quella ferrarese l</w:t>
      </w:r>
      <w:r w:rsidRPr="00E45F89">
        <w:rPr>
          <w:rFonts w:ascii="Arial Unicode MS" w:eastAsia="Arial Unicode MS" w:hAnsi="Cambria" w:cs="Arial Unicode MS"/>
          <w:color w:val="000000"/>
          <w:sz w:val="20"/>
          <w:szCs w:val="20"/>
          <w:lang w:eastAsia="it-IT"/>
        </w:rPr>
        <w:t>’</w:t>
      </w:r>
      <w:r w:rsidRPr="00E45F89">
        <w:rPr>
          <w:rFonts w:ascii="Arial Unicode MS" w:eastAsia="Arial Unicode MS" w:hAnsi="Cambria" w:cs="Arial Unicode MS"/>
          <w:color w:val="000000"/>
          <w:sz w:val="20"/>
          <w:szCs w:val="20"/>
          <w:lang w:eastAsia="it-IT"/>
        </w:rPr>
        <w:t>organizzazione, le strutture e soprattutto la qualit</w:t>
      </w:r>
      <w:r w:rsidRPr="00E45F89">
        <w:rPr>
          <w:rFonts w:ascii="Arial Unicode MS" w:eastAsia="Arial Unicode MS" w:hAnsi="Cambria" w:cs="Arial Unicode MS"/>
          <w:color w:val="000000"/>
          <w:sz w:val="20"/>
          <w:szCs w:val="20"/>
          <w:lang w:eastAsia="it-IT"/>
        </w:rPr>
        <w:t>à</w:t>
      </w:r>
      <w:r w:rsidRPr="00E45F89">
        <w:rPr>
          <w:rFonts w:ascii="Arial Unicode MS" w:eastAsia="Arial Unicode MS" w:hAnsi="Cambria" w:cs="Arial Unicode MS"/>
          <w:color w:val="000000"/>
          <w:sz w:val="20"/>
          <w:szCs w:val="20"/>
          <w:lang w:eastAsia="it-IT"/>
        </w:rPr>
        <w:t xml:space="preserve"> didattica</w:t>
      </w:r>
      <w:r w:rsidRPr="00E45F89">
        <w:rPr>
          <w:rFonts w:ascii="Arial Unicode MS" w:eastAsia="Arial Unicode MS" w:hAnsi="Cambria" w:cs="Arial Unicode MS"/>
          <w:color w:val="FF0000"/>
          <w:sz w:val="20"/>
          <w:szCs w:val="20"/>
          <w:lang w:eastAsia="it-IT"/>
        </w:rPr>
        <w:t xml:space="preserve">. </w:t>
      </w:r>
    </w:p>
    <w:p w:rsidR="002F3C8C" w:rsidRPr="00E45F89" w:rsidRDefault="002F3C8C" w:rsidP="002F3C8C">
      <w:pPr>
        <w:widowControl w:val="0"/>
        <w:autoSpaceDE w:val="0"/>
        <w:autoSpaceDN w:val="0"/>
        <w:adjustRightInd w:val="0"/>
        <w:spacing w:after="0" w:line="240" w:lineRule="auto"/>
        <w:jc w:val="both"/>
        <w:rPr>
          <w:rFonts w:ascii="Arial Unicode MS" w:eastAsia="Arial Unicode MS" w:hAnsi="Cambria" w:cs="Arial Unicode MS"/>
          <w:color w:val="FF0000"/>
          <w:sz w:val="20"/>
          <w:szCs w:val="20"/>
          <w:lang w:eastAsia="it-IT"/>
        </w:rPr>
      </w:pPr>
    </w:p>
    <w:p w:rsidR="002F3C8C" w:rsidRPr="00E45F89" w:rsidRDefault="002F3C8C" w:rsidP="002F3C8C">
      <w:pPr>
        <w:widowControl w:val="0"/>
        <w:autoSpaceDE w:val="0"/>
        <w:autoSpaceDN w:val="0"/>
        <w:adjustRightInd w:val="0"/>
        <w:spacing w:after="0" w:line="240" w:lineRule="auto"/>
        <w:jc w:val="both"/>
        <w:rPr>
          <w:rFonts w:ascii="Arial Unicode MS" w:eastAsia="Arial Unicode MS" w:hAnsi="Cambria" w:cs="Arial Unicode MS"/>
          <w:color w:val="000000"/>
          <w:sz w:val="20"/>
          <w:szCs w:val="20"/>
          <w:lang w:eastAsia="it-IT"/>
        </w:rPr>
      </w:pPr>
      <w:r w:rsidRPr="00E45F89">
        <w:rPr>
          <w:rFonts w:ascii="Arial Unicode MS" w:eastAsia="Arial Unicode MS" w:hAnsi="Cambria" w:cs="Arial Unicode MS"/>
          <w:color w:val="000000"/>
          <w:sz w:val="20"/>
          <w:szCs w:val="20"/>
          <w:lang w:eastAsia="it-IT"/>
        </w:rPr>
        <w:t>Il catalogo si articola in diverse sezioni: dalla rassegna dei numerosi e avanzati servizi di orientamento che l</w:t>
      </w:r>
      <w:r w:rsidRPr="00E45F89">
        <w:rPr>
          <w:rFonts w:ascii="Arial Unicode MS" w:eastAsia="Arial Unicode MS" w:hAnsi="Cambria" w:cs="Arial Unicode MS"/>
          <w:color w:val="000000"/>
          <w:sz w:val="20"/>
          <w:szCs w:val="20"/>
          <w:lang w:eastAsia="it-IT"/>
        </w:rPr>
        <w:t>’</w:t>
      </w:r>
      <w:r w:rsidRPr="00E45F89">
        <w:rPr>
          <w:rFonts w:ascii="Arial Unicode MS" w:eastAsia="Arial Unicode MS" w:hAnsi="Cambria" w:cs="Arial Unicode MS"/>
          <w:color w:val="000000"/>
          <w:sz w:val="20"/>
          <w:szCs w:val="20"/>
          <w:lang w:eastAsia="it-IT"/>
        </w:rPr>
        <w:t>Universit</w:t>
      </w:r>
      <w:r w:rsidRPr="00E45F89">
        <w:rPr>
          <w:rFonts w:ascii="Arial Unicode MS" w:eastAsia="Arial Unicode MS" w:hAnsi="Cambria" w:cs="Arial Unicode MS"/>
          <w:color w:val="000000"/>
          <w:sz w:val="20"/>
          <w:szCs w:val="20"/>
          <w:lang w:eastAsia="it-IT"/>
        </w:rPr>
        <w:t>à</w:t>
      </w:r>
      <w:r w:rsidRPr="00E45F89">
        <w:rPr>
          <w:rFonts w:ascii="Arial Unicode MS" w:eastAsia="Arial Unicode MS" w:hAnsi="Cambria" w:cs="Arial Unicode MS"/>
          <w:color w:val="000000"/>
          <w:sz w:val="20"/>
          <w:szCs w:val="20"/>
          <w:lang w:eastAsia="it-IT"/>
        </w:rPr>
        <w:t xml:space="preserve"> di Ferrara mette a disposizione </w:t>
      </w:r>
      <w:r w:rsidRPr="00E45F89">
        <w:rPr>
          <w:rFonts w:ascii="Arial Unicode MS" w:eastAsia="Arial Unicode MS" w:hAnsi="Cambria" w:cs="Arial Unicode MS"/>
          <w:color w:val="000000"/>
          <w:sz w:val="20"/>
          <w:szCs w:val="20"/>
          <w:lang w:eastAsia="it-IT"/>
        </w:rPr>
        <w:t>–</w:t>
      </w:r>
      <w:r w:rsidRPr="00E45F89">
        <w:rPr>
          <w:rFonts w:ascii="Arial Unicode MS" w:eastAsia="Arial Unicode MS" w:hAnsi="Cambria" w:cs="Arial Unicode MS"/>
          <w:color w:val="000000"/>
          <w:sz w:val="20"/>
          <w:szCs w:val="20"/>
          <w:lang w:eastAsia="it-IT"/>
        </w:rPr>
        <w:t xml:space="preserve"> inclusi quelli concentrati sul posizionamento professionale degli studenti al termine del </w:t>
      </w:r>
      <w:r w:rsidR="00E45F89">
        <w:rPr>
          <w:rFonts w:ascii="Arial Unicode MS" w:eastAsia="Arial Unicode MS" w:hAnsi="Cambria" w:cs="Arial Unicode MS"/>
          <w:color w:val="000000"/>
          <w:sz w:val="20"/>
          <w:szCs w:val="20"/>
          <w:lang w:eastAsia="it-IT"/>
        </w:rPr>
        <w:t>C</w:t>
      </w:r>
      <w:r w:rsidRPr="00E45F89">
        <w:rPr>
          <w:rFonts w:ascii="Arial Unicode MS" w:eastAsia="Arial Unicode MS" w:hAnsi="Cambria" w:cs="Arial Unicode MS"/>
          <w:color w:val="000000"/>
          <w:sz w:val="20"/>
          <w:szCs w:val="20"/>
          <w:lang w:eastAsia="it-IT"/>
        </w:rPr>
        <w:t xml:space="preserve">orso di </w:t>
      </w:r>
      <w:r w:rsidR="00E45F89">
        <w:rPr>
          <w:rFonts w:ascii="Arial Unicode MS" w:eastAsia="Arial Unicode MS" w:hAnsi="Cambria" w:cs="Arial Unicode MS"/>
          <w:color w:val="000000"/>
          <w:sz w:val="20"/>
          <w:szCs w:val="20"/>
          <w:lang w:eastAsia="it-IT"/>
        </w:rPr>
        <w:t>S</w:t>
      </w:r>
      <w:r w:rsidRPr="00E45F89">
        <w:rPr>
          <w:rFonts w:ascii="Arial Unicode MS" w:eastAsia="Arial Unicode MS" w:hAnsi="Cambria" w:cs="Arial Unicode MS"/>
          <w:color w:val="000000"/>
          <w:sz w:val="20"/>
          <w:szCs w:val="20"/>
          <w:lang w:eastAsia="it-IT"/>
        </w:rPr>
        <w:t xml:space="preserve">tudi </w:t>
      </w:r>
      <w:r w:rsidRPr="00E45F89">
        <w:rPr>
          <w:rFonts w:ascii="Arial Unicode MS" w:eastAsia="Arial Unicode MS" w:hAnsi="Cambria" w:cs="Arial Unicode MS"/>
          <w:color w:val="000000"/>
          <w:sz w:val="20"/>
          <w:szCs w:val="20"/>
          <w:lang w:eastAsia="it-IT"/>
        </w:rPr>
        <w:t>–</w:t>
      </w:r>
      <w:r w:rsidRPr="00E45F89">
        <w:rPr>
          <w:rFonts w:ascii="Arial Unicode MS" w:eastAsia="Arial Unicode MS" w:hAnsi="Cambria" w:cs="Arial Unicode MS"/>
          <w:color w:val="000000"/>
          <w:sz w:val="20"/>
          <w:szCs w:val="20"/>
          <w:lang w:eastAsia="it-IT"/>
        </w:rPr>
        <w:t xml:space="preserve"> alla descrizione delle modalit</w:t>
      </w:r>
      <w:r w:rsidRPr="00E45F89">
        <w:rPr>
          <w:rFonts w:ascii="Arial Unicode MS" w:eastAsia="Arial Unicode MS" w:hAnsi="Cambria" w:cs="Arial Unicode MS"/>
          <w:color w:val="000000"/>
          <w:sz w:val="20"/>
          <w:szCs w:val="20"/>
          <w:lang w:eastAsia="it-IT"/>
        </w:rPr>
        <w:t>à</w:t>
      </w:r>
      <w:r w:rsidRPr="00E45F89">
        <w:rPr>
          <w:rFonts w:ascii="Arial Unicode MS" w:eastAsia="Arial Unicode MS" w:hAnsi="Cambria" w:cs="Arial Unicode MS"/>
          <w:color w:val="000000"/>
          <w:sz w:val="20"/>
          <w:szCs w:val="20"/>
          <w:lang w:eastAsia="it-IT"/>
        </w:rPr>
        <w:t xml:space="preserve"> di partecipazione alle attivit</w:t>
      </w:r>
      <w:r w:rsidRPr="00E45F89">
        <w:rPr>
          <w:rFonts w:ascii="Arial Unicode MS" w:eastAsia="Arial Unicode MS" w:hAnsi="Cambria" w:cs="Arial Unicode MS"/>
          <w:color w:val="000000"/>
          <w:sz w:val="20"/>
          <w:szCs w:val="20"/>
          <w:lang w:eastAsia="it-IT"/>
        </w:rPr>
        <w:t>à</w:t>
      </w:r>
      <w:r w:rsidRPr="00E45F89">
        <w:rPr>
          <w:rFonts w:ascii="Arial Unicode MS" w:eastAsia="Arial Unicode MS" w:hAnsi="Cambria" w:cs="Arial Unicode MS"/>
          <w:color w:val="000000"/>
          <w:sz w:val="20"/>
          <w:szCs w:val="20"/>
          <w:lang w:eastAsia="it-IT"/>
        </w:rPr>
        <w:t xml:space="preserve"> di orientamento; dall</w:t>
      </w:r>
      <w:r w:rsidRPr="00E45F89">
        <w:rPr>
          <w:rFonts w:ascii="Arial Unicode MS" w:eastAsia="Arial Unicode MS" w:hAnsi="Cambria" w:cs="Arial Unicode MS"/>
          <w:color w:val="000000"/>
          <w:sz w:val="20"/>
          <w:szCs w:val="20"/>
          <w:lang w:eastAsia="it-IT"/>
        </w:rPr>
        <w:t>’</w:t>
      </w:r>
      <w:r w:rsidRPr="00E45F89">
        <w:rPr>
          <w:rFonts w:ascii="Arial Unicode MS" w:eastAsia="Arial Unicode MS" w:hAnsi="Cambria" w:cs="Arial Unicode MS"/>
          <w:color w:val="000000"/>
          <w:sz w:val="20"/>
          <w:szCs w:val="20"/>
          <w:lang w:eastAsia="it-IT"/>
        </w:rPr>
        <w:t>illustrazione delle procedure di verifica delle conoscenze iniziali, obbligatorie per tutti gli studenti che si immatricolano a un qualunque corso universitario, fino alla descrizione vera e propria delle attivit</w:t>
      </w:r>
      <w:r w:rsidRPr="00E45F89">
        <w:rPr>
          <w:rFonts w:ascii="Arial Unicode MS" w:eastAsia="Arial Unicode MS" w:hAnsi="Cambria" w:cs="Arial Unicode MS"/>
          <w:color w:val="000000"/>
          <w:sz w:val="20"/>
          <w:szCs w:val="20"/>
          <w:lang w:eastAsia="it-IT"/>
        </w:rPr>
        <w:t>à</w:t>
      </w:r>
      <w:r w:rsidRPr="00E45F89">
        <w:rPr>
          <w:rFonts w:ascii="Arial Unicode MS" w:eastAsia="Arial Unicode MS" w:hAnsi="Cambria" w:cs="Arial Unicode MS"/>
          <w:color w:val="000000"/>
          <w:sz w:val="20"/>
          <w:szCs w:val="20"/>
          <w:lang w:eastAsia="it-IT"/>
        </w:rPr>
        <w:t>, dei piani di studio, delle sedi e delle figure istituzionali di riferimento dei singoli Dipartimenti e delle Scuole del nostro Ateneo.</w:t>
      </w:r>
    </w:p>
    <w:p w:rsidR="002F3C8C" w:rsidRPr="00E45F89" w:rsidRDefault="002F3C8C" w:rsidP="002F3C8C">
      <w:pPr>
        <w:widowControl w:val="0"/>
        <w:autoSpaceDE w:val="0"/>
        <w:autoSpaceDN w:val="0"/>
        <w:adjustRightInd w:val="0"/>
        <w:spacing w:after="0" w:line="240" w:lineRule="auto"/>
        <w:jc w:val="both"/>
        <w:rPr>
          <w:rFonts w:ascii="Arial Unicode MS" w:eastAsia="Arial Unicode MS" w:hAnsi="Cambria" w:cs="Arial Unicode MS"/>
          <w:color w:val="000000"/>
          <w:sz w:val="20"/>
          <w:szCs w:val="20"/>
          <w:lang w:eastAsia="it-IT"/>
        </w:rPr>
      </w:pPr>
      <w:r w:rsidRPr="00E45F89">
        <w:rPr>
          <w:rFonts w:ascii="Arial Unicode MS" w:eastAsia="Arial Unicode MS" w:hAnsi="Cambria" w:cs="Arial Unicode MS"/>
          <w:color w:val="000000"/>
          <w:sz w:val="20"/>
          <w:szCs w:val="20"/>
          <w:lang w:eastAsia="it-IT"/>
        </w:rPr>
        <w:t xml:space="preserve"> </w:t>
      </w:r>
    </w:p>
    <w:p w:rsidR="002F3C8C" w:rsidRPr="00E45F89" w:rsidRDefault="002F3C8C" w:rsidP="002F3C8C">
      <w:pPr>
        <w:widowControl w:val="0"/>
        <w:autoSpaceDE w:val="0"/>
        <w:autoSpaceDN w:val="0"/>
        <w:adjustRightInd w:val="0"/>
        <w:spacing w:after="0" w:line="240" w:lineRule="auto"/>
        <w:jc w:val="both"/>
        <w:rPr>
          <w:rFonts w:ascii="Arial Unicode MS" w:eastAsia="Arial Unicode MS" w:hAnsi="Cambria" w:cs="Arial Unicode MS"/>
          <w:color w:val="000000"/>
          <w:sz w:val="20"/>
          <w:szCs w:val="20"/>
          <w:lang w:eastAsia="it-IT"/>
        </w:rPr>
      </w:pPr>
      <w:r w:rsidRPr="00E45F89">
        <w:rPr>
          <w:rFonts w:ascii="Arial Unicode MS" w:eastAsia="Arial Unicode MS" w:hAnsi="Cambria" w:cs="Arial Unicode MS"/>
          <w:color w:val="000000"/>
          <w:sz w:val="20"/>
          <w:szCs w:val="20"/>
          <w:lang w:eastAsia="it-IT"/>
        </w:rPr>
        <w:t>Strumento di consu</w:t>
      </w:r>
      <w:r w:rsidR="0049125F">
        <w:rPr>
          <w:rFonts w:ascii="Arial Unicode MS" w:eastAsia="Arial Unicode MS" w:hAnsi="Cambria" w:cs="Arial Unicode MS"/>
          <w:color w:val="000000"/>
          <w:sz w:val="20"/>
          <w:szCs w:val="20"/>
          <w:lang w:eastAsia="it-IT"/>
        </w:rPr>
        <w:t>ltazione non solo per gli studenti ma anche per gli insegnanti,</w:t>
      </w:r>
      <w:r w:rsidRPr="00E45F89">
        <w:rPr>
          <w:rFonts w:ascii="Arial Unicode MS" w:eastAsia="Arial Unicode MS" w:hAnsi="Cambria" w:cs="Arial Unicode MS"/>
          <w:color w:val="000000"/>
          <w:sz w:val="20"/>
          <w:szCs w:val="20"/>
          <w:lang w:eastAsia="it-IT"/>
        </w:rPr>
        <w:t xml:space="preserve"> i quali pi</w:t>
      </w:r>
      <w:r w:rsidRPr="00E45F89">
        <w:rPr>
          <w:rFonts w:ascii="Arial Unicode MS" w:eastAsia="Arial Unicode MS" w:hAnsi="Cambria" w:cs="Arial Unicode MS"/>
          <w:color w:val="000000"/>
          <w:sz w:val="20"/>
          <w:szCs w:val="20"/>
          <w:lang w:eastAsia="it-IT"/>
        </w:rPr>
        <w:t>ù</w:t>
      </w:r>
      <w:r w:rsidRPr="00E45F89">
        <w:rPr>
          <w:rFonts w:ascii="Arial Unicode MS" w:eastAsia="Arial Unicode MS" w:hAnsi="Cambria" w:cs="Arial Unicode MS"/>
          <w:color w:val="000000"/>
          <w:sz w:val="20"/>
          <w:szCs w:val="20"/>
          <w:lang w:eastAsia="it-IT"/>
        </w:rPr>
        <w:t xml:space="preserve"> spesso rappresentano un aiuto ed un punto di riferimento importante nel processo di maturazione e definizione delle loro inclinazioni e attitudini, questo catalogo </w:t>
      </w:r>
      <w:r w:rsidRPr="00E45F89">
        <w:rPr>
          <w:rFonts w:ascii="Arial Unicode MS" w:eastAsia="Arial Unicode MS" w:hAnsi="Cambria" w:cs="Arial Unicode MS"/>
          <w:color w:val="000000"/>
          <w:sz w:val="20"/>
          <w:szCs w:val="20"/>
          <w:lang w:eastAsia="it-IT"/>
        </w:rPr>
        <w:t>è</w:t>
      </w:r>
      <w:r w:rsidRPr="00E45F89">
        <w:rPr>
          <w:rFonts w:ascii="Arial Unicode MS" w:eastAsia="Arial Unicode MS" w:hAnsi="Cambria" w:cs="Arial Unicode MS"/>
          <w:color w:val="000000"/>
          <w:sz w:val="20"/>
          <w:szCs w:val="20"/>
          <w:lang w:eastAsia="it-IT"/>
        </w:rPr>
        <w:t xml:space="preserve"> riflesso</w:t>
      </w:r>
      <w:r w:rsidR="00430C13" w:rsidRPr="00E45F89">
        <w:rPr>
          <w:rFonts w:ascii="Arial Unicode MS" w:eastAsia="Arial Unicode MS" w:hAnsi="Cambria" w:cs="Arial Unicode MS"/>
          <w:color w:val="000000"/>
          <w:sz w:val="20"/>
          <w:szCs w:val="20"/>
          <w:lang w:eastAsia="it-IT"/>
        </w:rPr>
        <w:t xml:space="preserve"> del modo in cui il servizio Orientamento, insieme a tutte le componenti dell'Universit</w:t>
      </w:r>
      <w:r w:rsidR="00430C13" w:rsidRPr="00E45F89">
        <w:rPr>
          <w:rFonts w:ascii="Arial Unicode MS" w:eastAsia="Arial Unicode MS" w:hAnsi="Cambria" w:cs="Arial Unicode MS"/>
          <w:color w:val="000000"/>
          <w:sz w:val="20"/>
          <w:szCs w:val="20"/>
          <w:lang w:eastAsia="it-IT"/>
        </w:rPr>
        <w:t>à</w:t>
      </w:r>
      <w:r w:rsidR="00430C13" w:rsidRPr="00E45F89">
        <w:rPr>
          <w:rFonts w:ascii="Arial Unicode MS" w:eastAsia="Arial Unicode MS" w:hAnsi="Cambria" w:cs="Arial Unicode MS"/>
          <w:color w:val="000000"/>
          <w:sz w:val="20"/>
          <w:szCs w:val="20"/>
          <w:lang w:eastAsia="it-IT"/>
        </w:rPr>
        <w:t xml:space="preserve"> di Ferrara, </w:t>
      </w:r>
      <w:r w:rsidR="00430C13" w:rsidRPr="00E45F89">
        <w:rPr>
          <w:rFonts w:ascii="Arial Unicode MS" w:eastAsia="Arial Unicode MS" w:hAnsi="Cambria" w:cs="Arial Unicode MS"/>
          <w:color w:val="000000"/>
          <w:sz w:val="20"/>
          <w:szCs w:val="20"/>
          <w:lang w:eastAsia="it-IT"/>
        </w:rPr>
        <w:t>è</w:t>
      </w:r>
      <w:r w:rsidR="00430C13" w:rsidRPr="00E45F89">
        <w:rPr>
          <w:rFonts w:ascii="Arial Unicode MS" w:eastAsia="Arial Unicode MS" w:hAnsi="Cambria" w:cs="Arial Unicode MS"/>
          <w:color w:val="000000"/>
          <w:sz w:val="20"/>
          <w:szCs w:val="20"/>
          <w:lang w:eastAsia="it-IT"/>
        </w:rPr>
        <w:t xml:space="preserve"> costantemente impegnato a migliorare</w:t>
      </w:r>
      <w:r w:rsidRPr="00E45F89">
        <w:rPr>
          <w:rFonts w:ascii="Arial Unicode MS" w:eastAsia="Arial Unicode MS" w:hAnsi="Cambria" w:cs="Arial Unicode MS"/>
          <w:color w:val="000000"/>
          <w:sz w:val="20"/>
          <w:szCs w:val="20"/>
          <w:lang w:eastAsia="it-IT"/>
        </w:rPr>
        <w:t>, innovare e progettare nuove forme di supporto che consentano ai ragazzi di intraprendere un percorso consapevole, di procedere al meglio verso un futuro ragionato, di farsi protagonisti attivi e responsabili delle proprie scelte.</w:t>
      </w:r>
    </w:p>
    <w:p w:rsidR="002F3C8C" w:rsidRPr="00E45F89" w:rsidRDefault="002F3C8C" w:rsidP="002F3C8C">
      <w:pPr>
        <w:widowControl w:val="0"/>
        <w:autoSpaceDE w:val="0"/>
        <w:autoSpaceDN w:val="0"/>
        <w:adjustRightInd w:val="0"/>
        <w:spacing w:after="0" w:line="240" w:lineRule="auto"/>
        <w:jc w:val="both"/>
        <w:rPr>
          <w:rFonts w:ascii="Arial Unicode MS" w:eastAsia="Arial Unicode MS" w:hAnsi="Cambria" w:cs="Arial Unicode MS"/>
          <w:color w:val="000000"/>
          <w:sz w:val="20"/>
          <w:szCs w:val="20"/>
          <w:lang w:eastAsia="it-IT"/>
        </w:rPr>
      </w:pPr>
    </w:p>
    <w:p w:rsidR="002F3C8C" w:rsidRPr="00E45F89" w:rsidRDefault="002F3C8C" w:rsidP="002F3C8C">
      <w:pPr>
        <w:widowControl w:val="0"/>
        <w:autoSpaceDE w:val="0"/>
        <w:autoSpaceDN w:val="0"/>
        <w:adjustRightInd w:val="0"/>
        <w:spacing w:after="0" w:line="240" w:lineRule="auto"/>
        <w:jc w:val="both"/>
        <w:rPr>
          <w:rFonts w:ascii="Arial Unicode MS" w:eastAsia="Arial Unicode MS" w:hAnsi="Cambria" w:cs="Arial Unicode MS"/>
          <w:color w:val="000000"/>
          <w:sz w:val="20"/>
          <w:szCs w:val="20"/>
          <w:lang w:eastAsia="it-IT"/>
        </w:rPr>
      </w:pPr>
    </w:p>
    <w:p w:rsidR="002F3C8C" w:rsidRPr="00E45F89" w:rsidRDefault="002F3C8C" w:rsidP="002F3C8C">
      <w:pPr>
        <w:widowControl w:val="0"/>
        <w:autoSpaceDE w:val="0"/>
        <w:autoSpaceDN w:val="0"/>
        <w:adjustRightInd w:val="0"/>
        <w:spacing w:after="0" w:line="240" w:lineRule="auto"/>
        <w:jc w:val="right"/>
        <w:rPr>
          <w:rFonts w:ascii="Arial Unicode MS" w:eastAsia="Arial Unicode MS" w:hAnsi="Cambria" w:cs="Arial Unicode MS"/>
          <w:color w:val="000000"/>
          <w:sz w:val="20"/>
          <w:szCs w:val="20"/>
          <w:lang w:eastAsia="it-IT"/>
        </w:rPr>
      </w:pPr>
      <w:r w:rsidRPr="00E45F89">
        <w:rPr>
          <w:rFonts w:ascii="Arial Unicode MS" w:eastAsia="Arial Unicode MS" w:hAnsi="Cambria" w:cs="Arial Unicode MS"/>
          <w:color w:val="000000"/>
          <w:sz w:val="20"/>
          <w:szCs w:val="20"/>
          <w:lang w:eastAsia="it-IT"/>
        </w:rPr>
        <w:t>Prof. Andrea Gatti</w:t>
      </w:r>
    </w:p>
    <w:p w:rsidR="0049125F" w:rsidRPr="0049125F" w:rsidRDefault="002F3C8C" w:rsidP="002F3C8C">
      <w:pPr>
        <w:widowControl w:val="0"/>
        <w:autoSpaceDE w:val="0"/>
        <w:autoSpaceDN w:val="0"/>
        <w:adjustRightInd w:val="0"/>
        <w:spacing w:after="0" w:line="240" w:lineRule="auto"/>
        <w:jc w:val="right"/>
        <w:rPr>
          <w:rFonts w:ascii="Arial Unicode MS" w:eastAsia="Arial Unicode MS" w:hAnsi="Cambria" w:cs="Arial Unicode MS"/>
          <w:color w:val="000000"/>
          <w:sz w:val="18"/>
          <w:szCs w:val="18"/>
          <w:lang w:eastAsia="it-IT"/>
        </w:rPr>
      </w:pPr>
      <w:r w:rsidRPr="0049125F">
        <w:rPr>
          <w:rFonts w:ascii="Arial Unicode MS" w:eastAsia="Arial Unicode MS" w:hAnsi="Cambria" w:cs="Arial Unicode MS"/>
          <w:color w:val="000000"/>
          <w:sz w:val="18"/>
          <w:szCs w:val="18"/>
          <w:lang w:eastAsia="it-IT"/>
        </w:rPr>
        <w:t xml:space="preserve">Delegato </w:t>
      </w:r>
      <w:r w:rsidR="0049125F" w:rsidRPr="0049125F">
        <w:rPr>
          <w:rFonts w:ascii="Arial Unicode MS" w:eastAsia="Arial Unicode MS" w:hAnsi="Cambria" w:cs="Arial Unicode MS"/>
          <w:color w:val="000000"/>
          <w:sz w:val="18"/>
          <w:szCs w:val="18"/>
          <w:lang w:eastAsia="it-IT"/>
        </w:rPr>
        <w:t>al rafforzamento, sviluppo ed innovazione</w:t>
      </w:r>
    </w:p>
    <w:p w:rsidR="002F3C8C" w:rsidRPr="0049125F" w:rsidRDefault="0049125F" w:rsidP="002F3C8C">
      <w:pPr>
        <w:widowControl w:val="0"/>
        <w:autoSpaceDE w:val="0"/>
        <w:autoSpaceDN w:val="0"/>
        <w:adjustRightInd w:val="0"/>
        <w:spacing w:after="0" w:line="240" w:lineRule="auto"/>
        <w:jc w:val="right"/>
        <w:rPr>
          <w:rFonts w:ascii="Arial Unicode MS" w:eastAsia="Arial Unicode MS" w:hAnsi="Cambria" w:cs="Arial Unicode MS"/>
          <w:color w:val="000000"/>
          <w:sz w:val="18"/>
          <w:szCs w:val="18"/>
          <w:lang w:eastAsia="it-IT"/>
        </w:rPr>
      </w:pPr>
      <w:r w:rsidRPr="0049125F">
        <w:rPr>
          <w:rFonts w:ascii="Arial Unicode MS" w:eastAsia="Arial Unicode MS" w:hAnsi="Cambria" w:cs="Arial Unicode MS"/>
          <w:color w:val="000000"/>
          <w:sz w:val="18"/>
          <w:szCs w:val="18"/>
          <w:lang w:eastAsia="it-IT"/>
        </w:rPr>
        <w:t xml:space="preserve">delle azioni </w:t>
      </w:r>
      <w:r w:rsidR="002F3C8C" w:rsidRPr="0049125F">
        <w:rPr>
          <w:rFonts w:ascii="Arial Unicode MS" w:eastAsia="Arial Unicode MS" w:hAnsi="Cambria" w:cs="Arial Unicode MS"/>
          <w:color w:val="000000"/>
          <w:sz w:val="18"/>
          <w:szCs w:val="18"/>
          <w:lang w:eastAsia="it-IT"/>
        </w:rPr>
        <w:t>d</w:t>
      </w:r>
      <w:r w:rsidRPr="0049125F">
        <w:rPr>
          <w:rFonts w:ascii="Arial Unicode MS" w:eastAsia="Arial Unicode MS" w:hAnsi="Cambria" w:cs="Arial Unicode MS"/>
          <w:color w:val="000000"/>
          <w:sz w:val="18"/>
          <w:szCs w:val="18"/>
          <w:lang w:eastAsia="it-IT"/>
        </w:rPr>
        <w:t>ell</w:t>
      </w:r>
      <w:r w:rsidR="002F3C8C" w:rsidRPr="0049125F">
        <w:rPr>
          <w:rFonts w:ascii="Arial Unicode MS" w:eastAsia="Arial Unicode MS" w:hAnsi="Cambria" w:cs="Arial Unicode MS"/>
          <w:color w:val="000000"/>
          <w:sz w:val="18"/>
          <w:szCs w:val="18"/>
          <w:lang w:eastAsia="it-IT"/>
        </w:rPr>
        <w:t>’</w:t>
      </w:r>
      <w:r w:rsidR="002F3C8C" w:rsidRPr="0049125F">
        <w:rPr>
          <w:rFonts w:ascii="Arial Unicode MS" w:eastAsia="Arial Unicode MS" w:hAnsi="Cambria" w:cs="Arial Unicode MS"/>
          <w:color w:val="000000"/>
          <w:sz w:val="18"/>
          <w:szCs w:val="18"/>
          <w:lang w:eastAsia="it-IT"/>
        </w:rPr>
        <w:t xml:space="preserve">Ateneo </w:t>
      </w:r>
      <w:r w:rsidRPr="0049125F">
        <w:rPr>
          <w:rFonts w:ascii="Arial Unicode MS" w:eastAsia="Arial Unicode MS" w:hAnsi="Cambria" w:cs="Arial Unicode MS"/>
          <w:color w:val="000000"/>
          <w:sz w:val="18"/>
          <w:szCs w:val="18"/>
          <w:lang w:eastAsia="it-IT"/>
        </w:rPr>
        <w:t xml:space="preserve">in materia di </w:t>
      </w:r>
      <w:r w:rsidR="002F3C8C" w:rsidRPr="0049125F">
        <w:rPr>
          <w:rFonts w:ascii="Arial Unicode MS" w:eastAsia="Arial Unicode MS" w:hAnsi="Cambria" w:cs="Arial Unicode MS"/>
          <w:color w:val="000000"/>
          <w:sz w:val="18"/>
          <w:szCs w:val="18"/>
          <w:lang w:eastAsia="it-IT"/>
        </w:rPr>
        <w:t>Orientamento in entrata</w:t>
      </w:r>
    </w:p>
    <w:p w:rsidR="002F3C8C" w:rsidRPr="00F00421" w:rsidRDefault="002F3C8C" w:rsidP="002F3C8C">
      <w:pPr>
        <w:spacing w:after="0" w:line="240" w:lineRule="auto"/>
        <w:rPr>
          <w:rFonts w:ascii="Arial" w:eastAsia="Times New Roman" w:hAnsi="Arial" w:cs="Arial"/>
          <w:sz w:val="20"/>
          <w:szCs w:val="20"/>
          <w:lang w:eastAsia="it-IT"/>
        </w:rPr>
      </w:pPr>
    </w:p>
    <w:p w:rsidR="00D4339A" w:rsidRDefault="00D4339A">
      <w:pPr>
        <w:rPr>
          <w:rFonts w:ascii="Arial" w:eastAsia="Times New Roman" w:hAnsi="Arial" w:cs="Arial"/>
          <w:sz w:val="20"/>
          <w:szCs w:val="20"/>
          <w:lang w:eastAsia="it-IT"/>
        </w:rPr>
      </w:pPr>
    </w:p>
    <w:p w:rsidR="00F00421" w:rsidRPr="00F00421" w:rsidRDefault="002F6CB7" w:rsidP="00F00421">
      <w:pPr>
        <w:keepNext/>
        <w:shd w:val="clear" w:color="auto" w:fill="008080"/>
        <w:tabs>
          <w:tab w:val="left" w:pos="1470"/>
          <w:tab w:val="left" w:pos="7020"/>
        </w:tabs>
        <w:spacing w:after="0" w:line="240" w:lineRule="auto"/>
        <w:ind w:right="-56"/>
        <w:outlineLvl w:val="1"/>
        <w:rPr>
          <w:rFonts w:ascii="Arial Unicode MS" w:eastAsia="Arial Unicode MS" w:hAnsi="Arial Unicode MS" w:cs="Arial Unicode MS"/>
          <w:b/>
          <w:bCs/>
          <w:color w:val="FFFFFF"/>
          <w:spacing w:val="50"/>
          <w:sz w:val="20"/>
          <w:szCs w:val="20"/>
          <w:lang w:eastAsia="it-IT"/>
        </w:rPr>
      </w:pPr>
      <w:r>
        <w:rPr>
          <w:rFonts w:ascii="Arial Unicode MS" w:eastAsia="Arial Unicode MS" w:hAnsi="Arial Unicode MS" w:cs="Arial Unicode MS"/>
          <w:b/>
          <w:bCs/>
          <w:color w:val="FFFFFF"/>
          <w:spacing w:val="50"/>
          <w:sz w:val="20"/>
          <w:szCs w:val="20"/>
          <w:lang w:eastAsia="it-IT"/>
        </w:rPr>
        <w:lastRenderedPageBreak/>
        <w:t>I</w:t>
      </w:r>
      <w:r w:rsidR="00F00421" w:rsidRPr="00F00421">
        <w:rPr>
          <w:rFonts w:ascii="Arial Unicode MS" w:eastAsia="Arial Unicode MS" w:hAnsi="Arial Unicode MS" w:cs="Arial Unicode MS"/>
          <w:b/>
          <w:bCs/>
          <w:color w:val="FFFFFF"/>
          <w:spacing w:val="50"/>
          <w:sz w:val="20"/>
          <w:szCs w:val="20"/>
          <w:lang w:eastAsia="it-IT"/>
        </w:rPr>
        <w:t>NDICE</w:t>
      </w:r>
      <w:r w:rsidR="00481DD6">
        <w:rPr>
          <w:rFonts w:ascii="Arial Unicode MS" w:eastAsia="Arial Unicode MS" w:hAnsi="Arial Unicode MS" w:cs="Arial Unicode MS"/>
          <w:b/>
          <w:bCs/>
          <w:color w:val="FFFFFF"/>
          <w:spacing w:val="50"/>
          <w:sz w:val="20"/>
          <w:szCs w:val="20"/>
          <w:lang w:eastAsia="it-IT"/>
        </w:rPr>
        <w:t xml:space="preserve">   </w:t>
      </w:r>
    </w:p>
    <w:p w:rsidR="00401439" w:rsidRDefault="00401439" w:rsidP="00F00421">
      <w:pPr>
        <w:spacing w:before="120" w:after="0" w:line="240" w:lineRule="auto"/>
        <w:jc w:val="both"/>
        <w:rPr>
          <w:rFonts w:ascii="Arial Unicode MS" w:eastAsia="Arial Unicode MS" w:hAnsi="Arial Unicode MS" w:cs="Times New Roman"/>
          <w:sz w:val="18"/>
          <w:szCs w:val="18"/>
          <w:lang w:eastAsia="it-IT"/>
        </w:rPr>
      </w:pPr>
      <w:r w:rsidRPr="0095356B">
        <w:rPr>
          <w:rFonts w:ascii="Arial Unicode MS" w:eastAsia="Arial Unicode MS" w:hAnsi="Arial Unicode MS" w:cs="Times New Roman"/>
          <w:b/>
          <w:sz w:val="18"/>
          <w:szCs w:val="18"/>
          <w:lang w:eastAsia="it-IT"/>
        </w:rPr>
        <w:t>Corsi di Studio a.a. 201</w:t>
      </w:r>
      <w:r w:rsidR="00C33683" w:rsidRPr="0095356B">
        <w:rPr>
          <w:rFonts w:ascii="Arial Unicode MS" w:eastAsia="Arial Unicode MS" w:hAnsi="Arial Unicode MS" w:cs="Times New Roman"/>
          <w:b/>
          <w:sz w:val="18"/>
          <w:szCs w:val="18"/>
          <w:lang w:eastAsia="it-IT"/>
        </w:rPr>
        <w:t>8/19</w:t>
      </w:r>
      <w:r>
        <w:rPr>
          <w:rFonts w:ascii="Arial Unicode MS" w:eastAsia="Arial Unicode MS" w:hAnsi="Arial Unicode MS" w:cs="Times New Roman"/>
          <w:sz w:val="18"/>
          <w:szCs w:val="18"/>
          <w:lang w:eastAsia="it-IT"/>
        </w:rPr>
        <w:tab/>
      </w:r>
      <w:r>
        <w:rPr>
          <w:rFonts w:ascii="Arial Unicode MS" w:eastAsia="Arial Unicode MS" w:hAnsi="Arial Unicode MS" w:cs="Times New Roman"/>
          <w:sz w:val="18"/>
          <w:szCs w:val="18"/>
          <w:lang w:eastAsia="it-IT"/>
        </w:rPr>
        <w:tab/>
      </w:r>
      <w:r>
        <w:rPr>
          <w:rFonts w:ascii="Arial Unicode MS" w:eastAsia="Arial Unicode MS" w:hAnsi="Arial Unicode MS" w:cs="Times New Roman"/>
          <w:sz w:val="18"/>
          <w:szCs w:val="18"/>
          <w:lang w:eastAsia="it-IT"/>
        </w:rPr>
        <w:tab/>
      </w:r>
      <w:r>
        <w:rPr>
          <w:rFonts w:ascii="Arial Unicode MS" w:eastAsia="Arial Unicode MS" w:hAnsi="Arial Unicode MS" w:cs="Times New Roman"/>
          <w:sz w:val="18"/>
          <w:szCs w:val="18"/>
          <w:lang w:eastAsia="it-IT"/>
        </w:rPr>
        <w:tab/>
      </w:r>
      <w:r>
        <w:rPr>
          <w:rFonts w:ascii="Arial Unicode MS" w:eastAsia="Arial Unicode MS" w:hAnsi="Arial Unicode MS" w:cs="Times New Roman"/>
          <w:sz w:val="18"/>
          <w:szCs w:val="18"/>
          <w:lang w:eastAsia="it-IT"/>
        </w:rPr>
        <w:tab/>
      </w:r>
      <w:r>
        <w:rPr>
          <w:rFonts w:ascii="Arial Unicode MS" w:eastAsia="Arial Unicode MS" w:hAnsi="Arial Unicode MS" w:cs="Times New Roman"/>
          <w:sz w:val="18"/>
          <w:szCs w:val="18"/>
          <w:lang w:eastAsia="it-IT"/>
        </w:rPr>
        <w:tab/>
      </w:r>
      <w:r w:rsidR="00757C0C">
        <w:rPr>
          <w:rFonts w:ascii="Arial Unicode MS" w:eastAsia="Arial Unicode MS" w:hAnsi="Arial Unicode MS" w:cs="Times New Roman"/>
          <w:sz w:val="18"/>
          <w:szCs w:val="18"/>
          <w:lang w:eastAsia="it-IT"/>
        </w:rPr>
        <w:tab/>
      </w:r>
      <w:r w:rsidR="00757C0C">
        <w:rPr>
          <w:rFonts w:ascii="Arial Unicode MS" w:eastAsia="Arial Unicode MS" w:hAnsi="Arial Unicode MS" w:cs="Times New Roman"/>
          <w:sz w:val="18"/>
          <w:szCs w:val="18"/>
          <w:lang w:eastAsia="it-IT"/>
        </w:rPr>
        <w:tab/>
      </w:r>
      <w:r>
        <w:rPr>
          <w:rFonts w:ascii="Arial Unicode MS" w:eastAsia="Arial Unicode MS" w:hAnsi="Arial Unicode MS" w:cs="Times New Roman"/>
          <w:sz w:val="18"/>
          <w:szCs w:val="18"/>
          <w:lang w:eastAsia="it-IT"/>
        </w:rPr>
        <w:t xml:space="preserve">       pag.</w:t>
      </w:r>
      <w:r w:rsidR="009C14F5">
        <w:rPr>
          <w:rFonts w:ascii="Arial Unicode MS" w:eastAsia="Arial Unicode MS" w:hAnsi="Arial Unicode MS" w:cs="Times New Roman"/>
          <w:sz w:val="18"/>
          <w:szCs w:val="18"/>
          <w:lang w:eastAsia="it-IT"/>
        </w:rPr>
        <w:t xml:space="preserve"> </w:t>
      </w:r>
      <w:r>
        <w:rPr>
          <w:rFonts w:ascii="Arial Unicode MS" w:eastAsia="Arial Unicode MS" w:hAnsi="Arial Unicode MS" w:cs="Times New Roman"/>
          <w:sz w:val="18"/>
          <w:szCs w:val="18"/>
          <w:lang w:eastAsia="it-IT"/>
        </w:rPr>
        <w:t xml:space="preserve"> </w:t>
      </w:r>
      <w:r w:rsidR="00757C0C">
        <w:rPr>
          <w:rFonts w:ascii="Arial Unicode MS" w:eastAsia="Arial Unicode MS" w:hAnsi="Arial Unicode MS" w:cs="Times New Roman"/>
          <w:sz w:val="18"/>
          <w:szCs w:val="18"/>
          <w:lang w:eastAsia="it-IT"/>
        </w:rPr>
        <w:t>4-5</w:t>
      </w:r>
    </w:p>
    <w:p w:rsidR="00F00421" w:rsidRPr="00F00421" w:rsidRDefault="00D447E7" w:rsidP="00F00421">
      <w:pPr>
        <w:spacing w:before="120" w:after="0" w:line="240" w:lineRule="auto"/>
        <w:jc w:val="both"/>
        <w:rPr>
          <w:rFonts w:ascii="Arial Unicode MS" w:eastAsia="Arial Unicode MS" w:hAnsi="Arial Unicode MS" w:cs="Times New Roman"/>
          <w:sz w:val="18"/>
          <w:szCs w:val="18"/>
          <w:lang w:eastAsia="it-IT"/>
        </w:rPr>
      </w:pPr>
      <w:r w:rsidRPr="0095356B">
        <w:rPr>
          <w:rFonts w:ascii="Arial Unicode MS" w:eastAsia="Arial Unicode MS" w:hAnsi="Arial Unicode MS" w:cs="Times New Roman"/>
          <w:b/>
          <w:sz w:val="18"/>
          <w:szCs w:val="18"/>
          <w:lang w:eastAsia="it-IT"/>
        </w:rPr>
        <w:t>O</w:t>
      </w:r>
      <w:r w:rsidR="00F00421" w:rsidRPr="0095356B">
        <w:rPr>
          <w:rFonts w:ascii="Arial Unicode MS" w:eastAsia="Arial Unicode MS" w:hAnsi="Arial Unicode MS" w:cs="Times New Roman"/>
          <w:b/>
          <w:sz w:val="18"/>
          <w:szCs w:val="18"/>
          <w:lang w:eastAsia="it-IT"/>
        </w:rPr>
        <w:t>rientamento</w:t>
      </w:r>
      <w:r w:rsidR="00FC3145" w:rsidRPr="0095356B">
        <w:rPr>
          <w:rFonts w:ascii="Arial Unicode MS" w:eastAsia="Arial Unicode MS" w:hAnsi="Arial Unicode MS" w:cs="Times New Roman"/>
          <w:b/>
          <w:sz w:val="18"/>
          <w:szCs w:val="18"/>
          <w:lang w:eastAsia="it-IT"/>
        </w:rPr>
        <w:t xml:space="preserve"> in </w:t>
      </w:r>
      <w:r w:rsidRPr="0095356B">
        <w:rPr>
          <w:rFonts w:ascii="Arial Unicode MS" w:eastAsia="Arial Unicode MS" w:hAnsi="Arial Unicode MS" w:cs="Times New Roman"/>
          <w:b/>
          <w:sz w:val="18"/>
          <w:szCs w:val="18"/>
          <w:lang w:eastAsia="it-IT"/>
        </w:rPr>
        <w:t>E</w:t>
      </w:r>
      <w:r w:rsidR="00003D30" w:rsidRPr="0095356B">
        <w:rPr>
          <w:rFonts w:ascii="Arial Unicode MS" w:eastAsia="Arial Unicode MS" w:hAnsi="Arial Unicode MS" w:cs="Times New Roman"/>
          <w:b/>
          <w:sz w:val="18"/>
          <w:szCs w:val="18"/>
          <w:lang w:eastAsia="it-IT"/>
        </w:rPr>
        <w:t>ntrata</w:t>
      </w:r>
      <w:r w:rsidR="00E17320">
        <w:rPr>
          <w:rFonts w:ascii="Arial Unicode MS" w:eastAsia="Arial Unicode MS" w:hAnsi="Arial Unicode MS" w:cs="Times New Roman"/>
          <w:sz w:val="18"/>
          <w:szCs w:val="18"/>
          <w:lang w:eastAsia="it-IT"/>
        </w:rPr>
        <w:tab/>
      </w:r>
      <w:r w:rsidR="00E17320">
        <w:rPr>
          <w:rFonts w:ascii="Arial Unicode MS" w:eastAsia="Arial Unicode MS" w:hAnsi="Arial Unicode MS" w:cs="Times New Roman"/>
          <w:sz w:val="18"/>
          <w:szCs w:val="18"/>
          <w:lang w:eastAsia="it-IT"/>
        </w:rPr>
        <w:tab/>
      </w:r>
      <w:r w:rsidR="00E17320">
        <w:rPr>
          <w:rFonts w:ascii="Arial Unicode MS" w:eastAsia="Arial Unicode MS" w:hAnsi="Arial Unicode MS" w:cs="Times New Roman"/>
          <w:sz w:val="18"/>
          <w:szCs w:val="18"/>
          <w:lang w:eastAsia="it-IT"/>
        </w:rPr>
        <w:tab/>
      </w:r>
      <w:r w:rsidR="00003D30">
        <w:rPr>
          <w:rFonts w:ascii="Arial Unicode MS" w:eastAsia="Arial Unicode MS" w:hAnsi="Arial Unicode MS" w:cs="Times New Roman"/>
          <w:sz w:val="18"/>
          <w:szCs w:val="18"/>
          <w:lang w:eastAsia="it-IT"/>
        </w:rPr>
        <w:tab/>
      </w:r>
      <w:r w:rsidR="00003D30">
        <w:rPr>
          <w:rFonts w:ascii="Arial Unicode MS" w:eastAsia="Arial Unicode MS" w:hAnsi="Arial Unicode MS" w:cs="Times New Roman"/>
          <w:sz w:val="18"/>
          <w:szCs w:val="18"/>
          <w:lang w:eastAsia="it-IT"/>
        </w:rPr>
        <w:tab/>
      </w:r>
      <w:r w:rsidR="00F00421" w:rsidRPr="00F00421">
        <w:rPr>
          <w:rFonts w:ascii="Arial Unicode MS" w:eastAsia="Arial Unicode MS" w:hAnsi="Arial Unicode MS" w:cs="Times New Roman"/>
          <w:sz w:val="18"/>
          <w:szCs w:val="18"/>
          <w:lang w:eastAsia="it-IT"/>
        </w:rPr>
        <w:tab/>
      </w:r>
      <w:r w:rsidR="00F00421" w:rsidRPr="00F00421">
        <w:rPr>
          <w:rFonts w:ascii="Arial Unicode MS" w:eastAsia="Arial Unicode MS" w:hAnsi="Arial Unicode MS" w:cs="Times New Roman"/>
          <w:sz w:val="18"/>
          <w:szCs w:val="18"/>
          <w:lang w:eastAsia="it-IT"/>
        </w:rPr>
        <w:tab/>
        <w:t xml:space="preserve">  </w:t>
      </w:r>
      <w:r w:rsidR="00757C0C">
        <w:rPr>
          <w:rFonts w:ascii="Arial Unicode MS" w:eastAsia="Arial Unicode MS" w:hAnsi="Arial Unicode MS" w:cs="Times New Roman"/>
          <w:sz w:val="18"/>
          <w:szCs w:val="18"/>
          <w:lang w:eastAsia="it-IT"/>
        </w:rPr>
        <w:tab/>
      </w:r>
      <w:r w:rsidR="00757C0C">
        <w:rPr>
          <w:rFonts w:ascii="Arial Unicode MS" w:eastAsia="Arial Unicode MS" w:hAnsi="Arial Unicode MS" w:cs="Times New Roman"/>
          <w:sz w:val="18"/>
          <w:szCs w:val="18"/>
          <w:lang w:eastAsia="it-IT"/>
        </w:rPr>
        <w:tab/>
      </w:r>
      <w:r w:rsidR="00F00421" w:rsidRPr="00F00421">
        <w:rPr>
          <w:rFonts w:ascii="Arial Unicode MS" w:eastAsia="Arial Unicode MS" w:hAnsi="Arial Unicode MS" w:cs="Times New Roman"/>
          <w:sz w:val="18"/>
          <w:szCs w:val="18"/>
          <w:lang w:eastAsia="it-IT"/>
        </w:rPr>
        <w:t xml:space="preserve"> </w:t>
      </w:r>
      <w:r w:rsidR="00757C0C">
        <w:rPr>
          <w:rFonts w:ascii="Arial Unicode MS" w:eastAsia="Arial Unicode MS" w:hAnsi="Arial Unicode MS" w:cs="Times New Roman"/>
          <w:sz w:val="18"/>
          <w:szCs w:val="18"/>
          <w:lang w:eastAsia="it-IT"/>
        </w:rPr>
        <w:t xml:space="preserve">   </w:t>
      </w:r>
      <w:r w:rsidR="00F00421" w:rsidRPr="00F00421">
        <w:rPr>
          <w:rFonts w:ascii="Arial Unicode MS" w:eastAsia="Arial Unicode MS" w:hAnsi="Arial Unicode MS" w:cs="Times New Roman"/>
          <w:sz w:val="18"/>
          <w:szCs w:val="18"/>
          <w:lang w:eastAsia="it-IT"/>
        </w:rPr>
        <w:t xml:space="preserve">   pag. </w:t>
      </w:r>
      <w:r w:rsidR="00361A83">
        <w:rPr>
          <w:rFonts w:ascii="Arial Unicode MS" w:eastAsia="Arial Unicode MS" w:hAnsi="Arial Unicode MS" w:cs="Times New Roman"/>
          <w:sz w:val="18"/>
          <w:szCs w:val="18"/>
          <w:lang w:eastAsia="it-IT"/>
        </w:rPr>
        <w:t xml:space="preserve"> </w:t>
      </w:r>
      <w:r w:rsidR="00757C0C">
        <w:rPr>
          <w:rFonts w:ascii="Arial Unicode MS" w:eastAsia="Arial Unicode MS" w:hAnsi="Arial Unicode MS" w:cs="Times New Roman"/>
          <w:sz w:val="18"/>
          <w:szCs w:val="18"/>
          <w:lang w:eastAsia="it-IT"/>
        </w:rPr>
        <w:t>6-7</w:t>
      </w:r>
    </w:p>
    <w:p w:rsidR="00F00421" w:rsidRPr="00F00421" w:rsidRDefault="00F00421" w:rsidP="00F00421">
      <w:pPr>
        <w:spacing w:before="120" w:after="0" w:line="240" w:lineRule="auto"/>
        <w:jc w:val="both"/>
        <w:rPr>
          <w:rFonts w:ascii="Arial Unicode MS" w:eastAsia="Arial Unicode MS" w:hAnsi="Arial Unicode MS" w:cs="Times New Roman"/>
          <w:sz w:val="18"/>
          <w:szCs w:val="18"/>
          <w:lang w:eastAsia="it-IT"/>
        </w:rPr>
      </w:pPr>
      <w:r w:rsidRPr="0095356B">
        <w:rPr>
          <w:rFonts w:ascii="Arial Unicode MS" w:eastAsia="Arial Unicode MS" w:hAnsi="Arial Unicode MS" w:cs="Times New Roman"/>
          <w:b/>
          <w:sz w:val="18"/>
          <w:szCs w:val="18"/>
          <w:lang w:eastAsia="it-IT"/>
        </w:rPr>
        <w:t>Attività di orientamento proposte</w:t>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00757C0C">
        <w:rPr>
          <w:rFonts w:ascii="Arial Unicode MS" w:eastAsia="Arial Unicode MS" w:hAnsi="Arial Unicode MS" w:cs="Times New Roman"/>
          <w:sz w:val="18"/>
          <w:szCs w:val="18"/>
          <w:lang w:eastAsia="it-IT"/>
        </w:rPr>
        <w:tab/>
      </w:r>
      <w:r w:rsidR="00757C0C">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 xml:space="preserve">       </w:t>
      </w:r>
      <w:r w:rsidR="009842B2">
        <w:rPr>
          <w:rFonts w:ascii="Arial Unicode MS" w:eastAsia="Arial Unicode MS" w:hAnsi="Arial Unicode MS" w:cs="Times New Roman"/>
          <w:sz w:val="18"/>
          <w:szCs w:val="18"/>
          <w:lang w:eastAsia="it-IT"/>
        </w:rPr>
        <w:t xml:space="preserve">pag. </w:t>
      </w:r>
      <w:r w:rsidR="00361A83">
        <w:rPr>
          <w:rFonts w:ascii="Arial Unicode MS" w:eastAsia="Arial Unicode MS" w:hAnsi="Arial Unicode MS" w:cs="Times New Roman"/>
          <w:sz w:val="18"/>
          <w:szCs w:val="18"/>
          <w:lang w:eastAsia="it-IT"/>
        </w:rPr>
        <w:t xml:space="preserve"> </w:t>
      </w:r>
      <w:r w:rsidR="00757C0C">
        <w:rPr>
          <w:rFonts w:ascii="Arial Unicode MS" w:eastAsia="Arial Unicode MS" w:hAnsi="Arial Unicode MS" w:cs="Times New Roman"/>
          <w:sz w:val="18"/>
          <w:szCs w:val="18"/>
          <w:lang w:eastAsia="it-IT"/>
        </w:rPr>
        <w:t>8</w:t>
      </w:r>
    </w:p>
    <w:p w:rsidR="00F00421" w:rsidRPr="00F00421" w:rsidRDefault="00F00421" w:rsidP="00F00421">
      <w:pPr>
        <w:spacing w:before="120"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b/>
          <w:sz w:val="18"/>
          <w:szCs w:val="18"/>
          <w:lang w:eastAsia="it-IT"/>
        </w:rPr>
        <w:t>Dipartimento di Architettura</w:t>
      </w:r>
      <w:r w:rsidRPr="00F00421">
        <w:rPr>
          <w:rFonts w:ascii="Arial Unicode MS" w:eastAsia="Arial Unicode MS" w:hAnsi="Arial Unicode MS" w:cs="Times New Roman"/>
          <w:b/>
          <w:sz w:val="18"/>
          <w:szCs w:val="18"/>
          <w:lang w:eastAsia="it-IT"/>
        </w:rPr>
        <w:tab/>
      </w:r>
      <w:r w:rsidRPr="00F00421">
        <w:rPr>
          <w:rFonts w:ascii="Arial Unicode MS" w:eastAsia="Arial Unicode MS" w:hAnsi="Arial Unicode MS" w:cs="Times New Roman"/>
          <w:b/>
          <w:sz w:val="18"/>
          <w:szCs w:val="18"/>
          <w:lang w:eastAsia="it-IT"/>
        </w:rPr>
        <w:tab/>
      </w:r>
      <w:r w:rsidRPr="00F00421">
        <w:rPr>
          <w:rFonts w:ascii="Arial Unicode MS" w:eastAsia="Arial Unicode MS" w:hAnsi="Arial Unicode MS" w:cs="Times New Roman"/>
          <w:b/>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r w:rsidR="00757C0C">
        <w:rPr>
          <w:rFonts w:ascii="Arial Unicode MS" w:eastAsia="Arial Unicode MS" w:hAnsi="Arial Unicode MS" w:cs="Times New Roman"/>
          <w:sz w:val="18"/>
          <w:szCs w:val="18"/>
          <w:lang w:eastAsia="it-IT"/>
        </w:rPr>
        <w:tab/>
      </w:r>
      <w:r w:rsidR="00757C0C">
        <w:rPr>
          <w:rFonts w:ascii="Arial Unicode MS" w:eastAsia="Arial Unicode MS" w:hAnsi="Arial Unicode MS" w:cs="Times New Roman"/>
          <w:sz w:val="18"/>
          <w:szCs w:val="18"/>
          <w:lang w:eastAsia="it-IT"/>
        </w:rPr>
        <w:tab/>
        <w:t xml:space="preserve">      </w:t>
      </w:r>
      <w:r w:rsidRPr="00F00421">
        <w:rPr>
          <w:rFonts w:ascii="Arial Unicode MS" w:eastAsia="Arial Unicode MS" w:hAnsi="Arial Unicode MS" w:cs="Times New Roman"/>
          <w:sz w:val="18"/>
          <w:szCs w:val="18"/>
          <w:lang w:eastAsia="it-IT"/>
        </w:rPr>
        <w:t xml:space="preserve"> </w:t>
      </w:r>
      <w:r w:rsidR="003A54EE">
        <w:rPr>
          <w:rFonts w:ascii="Arial Unicode MS" w:eastAsia="Arial Unicode MS" w:hAnsi="Arial Unicode MS" w:cs="Times New Roman"/>
          <w:sz w:val="18"/>
          <w:szCs w:val="18"/>
          <w:lang w:eastAsia="it-IT"/>
        </w:rPr>
        <w:t>pag.</w:t>
      </w:r>
      <w:r w:rsidR="009C14F5">
        <w:rPr>
          <w:rFonts w:ascii="Arial Unicode MS" w:eastAsia="Arial Unicode MS" w:hAnsi="Arial Unicode MS" w:cs="Times New Roman"/>
          <w:sz w:val="18"/>
          <w:szCs w:val="18"/>
          <w:lang w:eastAsia="it-IT"/>
        </w:rPr>
        <w:t xml:space="preserve"> </w:t>
      </w:r>
      <w:r w:rsidR="003A54EE">
        <w:rPr>
          <w:rFonts w:ascii="Arial Unicode MS" w:eastAsia="Arial Unicode MS" w:hAnsi="Arial Unicode MS" w:cs="Times New Roman"/>
          <w:sz w:val="18"/>
          <w:szCs w:val="18"/>
          <w:lang w:eastAsia="it-IT"/>
        </w:rPr>
        <w:t xml:space="preserve"> </w:t>
      </w:r>
      <w:r w:rsidR="00757C0C">
        <w:rPr>
          <w:rFonts w:ascii="Arial Unicode MS" w:eastAsia="Arial Unicode MS" w:hAnsi="Arial Unicode MS" w:cs="Times New Roman"/>
          <w:sz w:val="18"/>
          <w:szCs w:val="18"/>
          <w:lang w:eastAsia="it-IT"/>
        </w:rPr>
        <w:t>9</w:t>
      </w:r>
    </w:p>
    <w:p w:rsidR="00F00421" w:rsidRPr="00F00421" w:rsidRDefault="00F00421" w:rsidP="00F00421">
      <w:pPr>
        <w:tabs>
          <w:tab w:val="left" w:pos="142"/>
        </w:tabs>
        <w:spacing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sz w:val="18"/>
          <w:szCs w:val="18"/>
          <w:lang w:eastAsia="it-IT"/>
        </w:rPr>
        <w:t xml:space="preserve">- Corso di </w:t>
      </w:r>
      <w:r w:rsidR="00D447E7">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D447E7">
        <w:rPr>
          <w:rFonts w:ascii="Arial Unicode MS" w:eastAsia="Arial Unicode MS" w:hAnsi="Arial Unicode MS" w:cs="Times New Roman"/>
          <w:sz w:val="18"/>
          <w:szCs w:val="18"/>
          <w:lang w:eastAsia="it-IT"/>
        </w:rPr>
        <w:t>M</w:t>
      </w:r>
      <w:r w:rsidRPr="00F00421">
        <w:rPr>
          <w:rFonts w:ascii="Arial Unicode MS" w:eastAsia="Arial Unicode MS" w:hAnsi="Arial Unicode MS" w:cs="Times New Roman"/>
          <w:sz w:val="18"/>
          <w:szCs w:val="18"/>
          <w:lang w:eastAsia="it-IT"/>
        </w:rPr>
        <w:t xml:space="preserve">agistrale a </w:t>
      </w:r>
      <w:r w:rsidR="00D447E7">
        <w:rPr>
          <w:rFonts w:ascii="Arial Unicode MS" w:eastAsia="Arial Unicode MS" w:hAnsi="Arial Unicode MS" w:cs="Times New Roman"/>
          <w:sz w:val="18"/>
          <w:szCs w:val="18"/>
          <w:lang w:eastAsia="it-IT"/>
        </w:rPr>
        <w:t>C</w:t>
      </w:r>
      <w:r w:rsidRPr="00F00421">
        <w:rPr>
          <w:rFonts w:ascii="Arial Unicode MS" w:eastAsia="Arial Unicode MS" w:hAnsi="Arial Unicode MS" w:cs="Times New Roman"/>
          <w:sz w:val="18"/>
          <w:szCs w:val="18"/>
          <w:lang w:eastAsia="it-IT"/>
        </w:rPr>
        <w:t xml:space="preserve">iclo </w:t>
      </w:r>
      <w:r w:rsidR="00D447E7">
        <w:rPr>
          <w:rFonts w:ascii="Arial Unicode MS" w:eastAsia="Arial Unicode MS" w:hAnsi="Arial Unicode MS" w:cs="Times New Roman"/>
          <w:sz w:val="18"/>
          <w:szCs w:val="18"/>
          <w:lang w:eastAsia="it-IT"/>
        </w:rPr>
        <w:t>U</w:t>
      </w:r>
      <w:r w:rsidRPr="00F00421">
        <w:rPr>
          <w:rFonts w:ascii="Arial Unicode MS" w:eastAsia="Arial Unicode MS" w:hAnsi="Arial Unicode MS" w:cs="Times New Roman"/>
          <w:sz w:val="18"/>
          <w:szCs w:val="18"/>
          <w:lang w:eastAsia="it-IT"/>
        </w:rPr>
        <w:t>nico in Architettura</w:t>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p>
    <w:p w:rsidR="00F00421" w:rsidRPr="00F00421" w:rsidRDefault="00F00421" w:rsidP="00F00421">
      <w:pPr>
        <w:tabs>
          <w:tab w:val="left" w:pos="142"/>
        </w:tabs>
        <w:spacing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sz w:val="18"/>
          <w:szCs w:val="18"/>
          <w:lang w:eastAsia="it-IT"/>
        </w:rPr>
        <w:t xml:space="preserve">- Corso di </w:t>
      </w:r>
      <w:r w:rsidR="00D447E7">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D447E7">
        <w:rPr>
          <w:rFonts w:ascii="Arial Unicode MS" w:eastAsia="Arial Unicode MS" w:hAnsi="Arial Unicode MS" w:cs="Times New Roman"/>
          <w:sz w:val="18"/>
          <w:szCs w:val="18"/>
          <w:lang w:eastAsia="it-IT"/>
        </w:rPr>
        <w:t>T</w:t>
      </w:r>
      <w:r w:rsidRPr="00F00421">
        <w:rPr>
          <w:rFonts w:ascii="Arial Unicode MS" w:eastAsia="Arial Unicode MS" w:hAnsi="Arial Unicode MS" w:cs="Times New Roman"/>
          <w:sz w:val="18"/>
          <w:szCs w:val="18"/>
          <w:lang w:eastAsia="it-IT"/>
        </w:rPr>
        <w:t>riennale in Design del prodotto industriale</w:t>
      </w:r>
      <w:r w:rsidR="005768D3">
        <w:rPr>
          <w:rFonts w:ascii="Arial Unicode MS" w:eastAsia="Arial Unicode MS" w:hAnsi="Arial Unicode MS" w:cs="Times New Roman"/>
          <w:sz w:val="18"/>
          <w:szCs w:val="18"/>
          <w:lang w:eastAsia="it-IT"/>
        </w:rPr>
        <w:tab/>
      </w:r>
      <w:r w:rsidR="005768D3">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p>
    <w:p w:rsidR="00F00421" w:rsidRPr="00F00421" w:rsidRDefault="00F00421" w:rsidP="00F00421">
      <w:pPr>
        <w:tabs>
          <w:tab w:val="left" w:pos="142"/>
        </w:tabs>
        <w:spacing w:before="120"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b/>
          <w:sz w:val="18"/>
          <w:szCs w:val="18"/>
          <w:lang w:eastAsia="it-IT"/>
        </w:rPr>
        <w:t>Dipartimento di Economia e Management</w:t>
      </w:r>
      <w:r w:rsidRPr="00F00421">
        <w:rPr>
          <w:rFonts w:ascii="Arial Unicode MS" w:eastAsia="Arial Unicode MS" w:hAnsi="Arial Unicode MS" w:cs="Times New Roman"/>
          <w:sz w:val="18"/>
          <w:szCs w:val="18"/>
          <w:lang w:eastAsia="it-IT"/>
        </w:rPr>
        <w:t xml:space="preserve"> </w:t>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r w:rsidR="00757C0C">
        <w:rPr>
          <w:rFonts w:ascii="Arial Unicode MS" w:eastAsia="Arial Unicode MS" w:hAnsi="Arial Unicode MS" w:cs="Times New Roman"/>
          <w:sz w:val="18"/>
          <w:szCs w:val="18"/>
          <w:lang w:eastAsia="it-IT"/>
        </w:rPr>
        <w:tab/>
      </w:r>
      <w:r w:rsidR="00757C0C">
        <w:rPr>
          <w:rFonts w:ascii="Arial Unicode MS" w:eastAsia="Arial Unicode MS" w:hAnsi="Arial Unicode MS" w:cs="Times New Roman"/>
          <w:sz w:val="18"/>
          <w:szCs w:val="18"/>
          <w:lang w:eastAsia="it-IT"/>
        </w:rPr>
        <w:tab/>
        <w:t xml:space="preserve">     </w:t>
      </w:r>
      <w:r w:rsidRPr="00F00421">
        <w:rPr>
          <w:rFonts w:ascii="Arial Unicode MS" w:eastAsia="Arial Unicode MS" w:hAnsi="Arial Unicode MS" w:cs="Times New Roman"/>
          <w:sz w:val="18"/>
          <w:szCs w:val="18"/>
          <w:lang w:eastAsia="it-IT"/>
        </w:rPr>
        <w:t xml:space="preserve"> pag. 1</w:t>
      </w:r>
      <w:r w:rsidR="00757C0C">
        <w:rPr>
          <w:rFonts w:ascii="Arial Unicode MS" w:eastAsia="Arial Unicode MS" w:hAnsi="Arial Unicode MS" w:cs="Times New Roman"/>
          <w:sz w:val="18"/>
          <w:szCs w:val="18"/>
          <w:lang w:eastAsia="it-IT"/>
        </w:rPr>
        <w:t>0-11</w:t>
      </w:r>
    </w:p>
    <w:p w:rsidR="00F00421" w:rsidRPr="00F00421" w:rsidRDefault="00F00421" w:rsidP="00F00421">
      <w:pPr>
        <w:tabs>
          <w:tab w:val="left" w:pos="142"/>
        </w:tabs>
        <w:spacing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sz w:val="18"/>
          <w:szCs w:val="18"/>
          <w:lang w:eastAsia="it-IT"/>
        </w:rPr>
        <w:t xml:space="preserve">- Corso di </w:t>
      </w:r>
      <w:r w:rsidR="00D447E7">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D447E7">
        <w:rPr>
          <w:rFonts w:ascii="Arial Unicode MS" w:eastAsia="Arial Unicode MS" w:hAnsi="Arial Unicode MS" w:cs="Times New Roman"/>
          <w:sz w:val="18"/>
          <w:szCs w:val="18"/>
          <w:lang w:eastAsia="it-IT"/>
        </w:rPr>
        <w:t>T</w:t>
      </w:r>
      <w:r w:rsidRPr="00F00421">
        <w:rPr>
          <w:rFonts w:ascii="Arial Unicode MS" w:eastAsia="Arial Unicode MS" w:hAnsi="Arial Unicode MS" w:cs="Times New Roman"/>
          <w:sz w:val="18"/>
          <w:szCs w:val="18"/>
          <w:lang w:eastAsia="it-IT"/>
        </w:rPr>
        <w:t>riennale in Economia</w:t>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p>
    <w:p w:rsidR="00F00421" w:rsidRPr="00F00421" w:rsidRDefault="00F00421" w:rsidP="00F00421">
      <w:pPr>
        <w:spacing w:before="120"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b/>
          <w:sz w:val="18"/>
          <w:szCs w:val="18"/>
          <w:lang w:eastAsia="it-IT"/>
        </w:rPr>
        <w:t>Dipartimento di Fisica e Scienze della Terra</w:t>
      </w:r>
      <w:r w:rsidRPr="00F00421">
        <w:rPr>
          <w:rFonts w:ascii="Arial Unicode MS" w:eastAsia="Arial Unicode MS" w:hAnsi="Arial Unicode MS" w:cs="Arial Unicode MS"/>
          <w:sz w:val="18"/>
          <w:szCs w:val="18"/>
          <w:lang w:eastAsia="it-IT"/>
        </w:rPr>
        <w:t xml:space="preserve"> </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t xml:space="preserve">     </w:t>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t xml:space="preserve">    </w:t>
      </w:r>
      <w:r w:rsidRPr="00F00421">
        <w:rPr>
          <w:rFonts w:ascii="Arial Unicode MS" w:eastAsia="Arial Unicode MS" w:hAnsi="Arial Unicode MS" w:cs="Arial Unicode MS"/>
          <w:sz w:val="18"/>
          <w:szCs w:val="18"/>
          <w:lang w:eastAsia="it-IT"/>
        </w:rPr>
        <w:t xml:space="preserve">  pag. </w:t>
      </w:r>
      <w:r w:rsidR="00757C0C">
        <w:rPr>
          <w:rFonts w:ascii="Arial Unicode MS" w:eastAsia="Arial Unicode MS" w:hAnsi="Arial Unicode MS" w:cs="Arial Unicode MS"/>
          <w:sz w:val="18"/>
          <w:szCs w:val="18"/>
          <w:lang w:eastAsia="it-IT"/>
        </w:rPr>
        <w:t>12</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 in Fisica</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t xml:space="preserve">      </w:t>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t xml:space="preserve">     </w:t>
      </w:r>
      <w:r w:rsidRPr="00F00421">
        <w:rPr>
          <w:rFonts w:ascii="Arial Unicode MS" w:eastAsia="Arial Unicode MS" w:hAnsi="Arial Unicode MS" w:cs="Arial Unicode MS"/>
          <w:sz w:val="18"/>
          <w:szCs w:val="18"/>
          <w:lang w:eastAsia="it-IT"/>
        </w:rPr>
        <w:t xml:space="preserve"> pag. 1</w:t>
      </w:r>
      <w:r w:rsidR="00757C0C">
        <w:rPr>
          <w:rFonts w:ascii="Arial Unicode MS" w:eastAsia="Arial Unicode MS" w:hAnsi="Arial Unicode MS" w:cs="Arial Unicode MS"/>
          <w:sz w:val="18"/>
          <w:szCs w:val="18"/>
          <w:lang w:eastAsia="it-IT"/>
        </w:rPr>
        <w:t>2-13</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 in Scienze Geologiche</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t xml:space="preserve">     </w:t>
      </w:r>
      <w:r w:rsidR="00757C0C">
        <w:rPr>
          <w:rFonts w:ascii="Arial Unicode MS" w:eastAsia="Arial Unicode MS" w:hAnsi="Arial Unicode MS" w:cs="Arial Unicode MS"/>
          <w:sz w:val="18"/>
          <w:szCs w:val="18"/>
          <w:lang w:eastAsia="it-IT"/>
        </w:rPr>
        <w:t xml:space="preserve">   </w:t>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t xml:space="preserve">    </w:t>
      </w:r>
      <w:r w:rsidRPr="00F00421">
        <w:rPr>
          <w:rFonts w:ascii="Arial Unicode MS" w:eastAsia="Arial Unicode MS" w:hAnsi="Arial Unicode MS" w:cs="Arial Unicode MS"/>
          <w:sz w:val="18"/>
          <w:szCs w:val="18"/>
          <w:lang w:eastAsia="it-IT"/>
        </w:rPr>
        <w:t xml:space="preserve">  pag. 1</w:t>
      </w:r>
      <w:r w:rsidR="00E17320">
        <w:rPr>
          <w:rFonts w:ascii="Arial Unicode MS" w:eastAsia="Arial Unicode MS" w:hAnsi="Arial Unicode MS" w:cs="Arial Unicode MS"/>
          <w:sz w:val="18"/>
          <w:szCs w:val="18"/>
          <w:lang w:eastAsia="it-IT"/>
        </w:rPr>
        <w:t>4</w:t>
      </w:r>
      <w:r w:rsidR="00757C0C">
        <w:rPr>
          <w:rFonts w:ascii="Arial Unicode MS" w:eastAsia="Arial Unicode MS" w:hAnsi="Arial Unicode MS" w:cs="Arial Unicode MS"/>
          <w:sz w:val="18"/>
          <w:szCs w:val="18"/>
          <w:lang w:eastAsia="it-IT"/>
        </w:rPr>
        <w:t>-15</w:t>
      </w:r>
    </w:p>
    <w:p w:rsidR="00F00421" w:rsidRPr="00F00421" w:rsidRDefault="00F00421" w:rsidP="00F00421">
      <w:pPr>
        <w:tabs>
          <w:tab w:val="left" w:pos="142"/>
        </w:tabs>
        <w:spacing w:before="120"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b/>
          <w:sz w:val="18"/>
          <w:szCs w:val="18"/>
          <w:lang w:eastAsia="it-IT"/>
        </w:rPr>
        <w:t>Dipartimento di Giurisprudenza</w:t>
      </w:r>
      <w:r w:rsidRPr="00F00421">
        <w:rPr>
          <w:rFonts w:ascii="Arial Unicode MS" w:eastAsia="Arial Unicode MS" w:hAnsi="Arial Unicode MS" w:cs="Times New Roman"/>
          <w:sz w:val="18"/>
          <w:szCs w:val="18"/>
          <w:lang w:eastAsia="it-IT"/>
        </w:rPr>
        <w:t xml:space="preserve"> </w:t>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r w:rsidR="00757C0C">
        <w:rPr>
          <w:rFonts w:ascii="Arial Unicode MS" w:eastAsia="Arial Unicode MS" w:hAnsi="Arial Unicode MS" w:cs="Times New Roman"/>
          <w:sz w:val="18"/>
          <w:szCs w:val="18"/>
          <w:lang w:eastAsia="it-IT"/>
        </w:rPr>
        <w:tab/>
      </w:r>
      <w:r w:rsidR="00757C0C">
        <w:rPr>
          <w:rFonts w:ascii="Arial Unicode MS" w:eastAsia="Arial Unicode MS" w:hAnsi="Arial Unicode MS" w:cs="Times New Roman"/>
          <w:sz w:val="18"/>
          <w:szCs w:val="18"/>
          <w:lang w:eastAsia="it-IT"/>
        </w:rPr>
        <w:tab/>
        <w:t xml:space="preserve">     </w:t>
      </w:r>
      <w:r w:rsidRPr="00F00421">
        <w:rPr>
          <w:rFonts w:ascii="Arial Unicode MS" w:eastAsia="Arial Unicode MS" w:hAnsi="Arial Unicode MS" w:cs="Times New Roman"/>
          <w:sz w:val="18"/>
          <w:szCs w:val="18"/>
          <w:lang w:eastAsia="it-IT"/>
        </w:rPr>
        <w:t xml:space="preserve"> pag. 1</w:t>
      </w:r>
      <w:r w:rsidR="00757C0C">
        <w:rPr>
          <w:rFonts w:ascii="Arial Unicode MS" w:eastAsia="Arial Unicode MS" w:hAnsi="Arial Unicode MS" w:cs="Times New Roman"/>
          <w:sz w:val="18"/>
          <w:szCs w:val="18"/>
          <w:lang w:eastAsia="it-IT"/>
        </w:rPr>
        <w:t>6-18</w:t>
      </w:r>
    </w:p>
    <w:p w:rsidR="00F00421" w:rsidRPr="00F00421" w:rsidRDefault="00F00421" w:rsidP="00F00421">
      <w:pPr>
        <w:tabs>
          <w:tab w:val="left" w:pos="142"/>
        </w:tabs>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Times New Roman"/>
          <w:sz w:val="18"/>
          <w:szCs w:val="18"/>
          <w:lang w:eastAsia="it-IT"/>
        </w:rPr>
        <w:t xml:space="preserve">- </w:t>
      </w:r>
      <w:r w:rsidRPr="00F00421">
        <w:rPr>
          <w:rFonts w:ascii="Arial Unicode MS" w:eastAsia="Arial Unicode MS" w:hAnsi="Arial Unicode MS" w:cs="Arial Unicode MS"/>
          <w:sz w:val="18"/>
          <w:szCs w:val="18"/>
          <w:lang w:eastAsia="it-IT"/>
        </w:rPr>
        <w:t xml:space="preserve">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 in Operatore dei S</w:t>
      </w:r>
      <w:r w:rsidR="00757C0C">
        <w:rPr>
          <w:rFonts w:ascii="Arial Unicode MS" w:eastAsia="Arial Unicode MS" w:hAnsi="Arial Unicode MS" w:cs="Arial Unicode MS"/>
          <w:sz w:val="18"/>
          <w:szCs w:val="18"/>
          <w:lang w:eastAsia="it-IT"/>
        </w:rPr>
        <w:t>ervizi Giuridici</w:t>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t xml:space="preserve">       </w:t>
      </w:r>
    </w:p>
    <w:p w:rsidR="00F00421" w:rsidRPr="00F00421" w:rsidRDefault="00F00421" w:rsidP="00F00421">
      <w:pPr>
        <w:tabs>
          <w:tab w:val="left" w:pos="142"/>
        </w:tabs>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w:t>
      </w:r>
      <w:r w:rsidRPr="00F00421">
        <w:rPr>
          <w:rFonts w:ascii="Arial Unicode MS" w:eastAsia="Arial Unicode MS" w:hAnsi="Arial Unicode MS" w:cs="Times New Roman"/>
          <w:sz w:val="18"/>
          <w:szCs w:val="18"/>
          <w:lang w:eastAsia="it-IT"/>
        </w:rPr>
        <w:t xml:space="preserve">Corso di </w:t>
      </w:r>
      <w:r w:rsidR="00D447E7">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D447E7">
        <w:rPr>
          <w:rFonts w:ascii="Arial Unicode MS" w:eastAsia="Arial Unicode MS" w:hAnsi="Arial Unicode MS" w:cs="Times New Roman"/>
          <w:sz w:val="18"/>
          <w:szCs w:val="18"/>
          <w:lang w:eastAsia="it-IT"/>
        </w:rPr>
        <w:t>M</w:t>
      </w:r>
      <w:r w:rsidRPr="00F00421">
        <w:rPr>
          <w:rFonts w:ascii="Arial Unicode MS" w:eastAsia="Arial Unicode MS" w:hAnsi="Arial Unicode MS" w:cs="Times New Roman"/>
          <w:sz w:val="18"/>
          <w:szCs w:val="18"/>
          <w:lang w:eastAsia="it-IT"/>
        </w:rPr>
        <w:t xml:space="preserve">agistrale a </w:t>
      </w:r>
      <w:r w:rsidR="00D447E7">
        <w:rPr>
          <w:rFonts w:ascii="Arial Unicode MS" w:eastAsia="Arial Unicode MS" w:hAnsi="Arial Unicode MS" w:cs="Times New Roman"/>
          <w:sz w:val="18"/>
          <w:szCs w:val="18"/>
          <w:lang w:eastAsia="it-IT"/>
        </w:rPr>
        <w:t>C</w:t>
      </w:r>
      <w:r w:rsidRPr="00F00421">
        <w:rPr>
          <w:rFonts w:ascii="Arial Unicode MS" w:eastAsia="Arial Unicode MS" w:hAnsi="Arial Unicode MS" w:cs="Times New Roman"/>
          <w:sz w:val="18"/>
          <w:szCs w:val="18"/>
          <w:lang w:eastAsia="it-IT"/>
        </w:rPr>
        <w:t xml:space="preserve">iclo </w:t>
      </w:r>
      <w:r w:rsidR="00D447E7">
        <w:rPr>
          <w:rFonts w:ascii="Arial Unicode MS" w:eastAsia="Arial Unicode MS" w:hAnsi="Arial Unicode MS" w:cs="Times New Roman"/>
          <w:sz w:val="18"/>
          <w:szCs w:val="18"/>
          <w:lang w:eastAsia="it-IT"/>
        </w:rPr>
        <w:t>U</w:t>
      </w:r>
      <w:r w:rsidRPr="00F00421">
        <w:rPr>
          <w:rFonts w:ascii="Arial Unicode MS" w:eastAsia="Arial Unicode MS" w:hAnsi="Arial Unicode MS" w:cs="Times New Roman"/>
          <w:sz w:val="18"/>
          <w:szCs w:val="18"/>
          <w:lang w:eastAsia="it-IT"/>
        </w:rPr>
        <w:t xml:space="preserve">nico in </w:t>
      </w:r>
      <w:r w:rsidRPr="00F00421">
        <w:rPr>
          <w:rFonts w:ascii="Arial Unicode MS" w:eastAsia="Arial Unicode MS" w:hAnsi="Arial Unicode MS" w:cs="Arial Unicode MS"/>
          <w:sz w:val="18"/>
          <w:szCs w:val="18"/>
          <w:lang w:eastAsia="it-IT"/>
        </w:rPr>
        <w:t>Giurisprudenza</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t xml:space="preserve">       </w:t>
      </w:r>
    </w:p>
    <w:p w:rsidR="00F00421" w:rsidRPr="00F00421" w:rsidRDefault="00F00421" w:rsidP="00F00421">
      <w:pPr>
        <w:spacing w:before="120"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b/>
          <w:sz w:val="18"/>
          <w:szCs w:val="18"/>
          <w:lang w:eastAsia="it-IT"/>
        </w:rPr>
        <w:t>Dipartimento di Ingegneria</w:t>
      </w:r>
      <w:r w:rsidR="009842B2">
        <w:rPr>
          <w:rFonts w:ascii="Arial Unicode MS" w:eastAsia="Arial Unicode MS" w:hAnsi="Arial Unicode MS" w:cs="Times New Roman"/>
          <w:sz w:val="18"/>
          <w:szCs w:val="18"/>
          <w:lang w:eastAsia="it-IT"/>
        </w:rPr>
        <w:t xml:space="preserve"> </w:t>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t xml:space="preserve">      </w:t>
      </w:r>
      <w:r w:rsidR="00757C0C">
        <w:rPr>
          <w:rFonts w:ascii="Arial Unicode MS" w:eastAsia="Arial Unicode MS" w:hAnsi="Arial Unicode MS" w:cs="Times New Roman"/>
          <w:sz w:val="18"/>
          <w:szCs w:val="18"/>
          <w:lang w:eastAsia="it-IT"/>
        </w:rPr>
        <w:tab/>
      </w:r>
      <w:r w:rsidR="00757C0C">
        <w:rPr>
          <w:rFonts w:ascii="Arial Unicode MS" w:eastAsia="Arial Unicode MS" w:hAnsi="Arial Unicode MS" w:cs="Times New Roman"/>
          <w:sz w:val="18"/>
          <w:szCs w:val="18"/>
          <w:lang w:eastAsia="it-IT"/>
        </w:rPr>
        <w:tab/>
        <w:t xml:space="preserve">     </w:t>
      </w:r>
      <w:r w:rsidR="009842B2">
        <w:rPr>
          <w:rFonts w:ascii="Arial Unicode MS" w:eastAsia="Arial Unicode MS" w:hAnsi="Arial Unicode MS" w:cs="Times New Roman"/>
          <w:sz w:val="18"/>
          <w:szCs w:val="18"/>
          <w:lang w:eastAsia="it-IT"/>
        </w:rPr>
        <w:t xml:space="preserve"> </w:t>
      </w:r>
      <w:r w:rsidR="00757C0C">
        <w:rPr>
          <w:rFonts w:ascii="Arial Unicode MS" w:eastAsia="Arial Unicode MS" w:hAnsi="Arial Unicode MS" w:cs="Times New Roman"/>
          <w:sz w:val="18"/>
          <w:szCs w:val="18"/>
          <w:lang w:eastAsia="it-IT"/>
        </w:rPr>
        <w:t>pag. 19-22</w:t>
      </w:r>
    </w:p>
    <w:p w:rsidR="00F00421" w:rsidRPr="00F00421" w:rsidRDefault="00F00421" w:rsidP="00F00421">
      <w:pPr>
        <w:spacing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sz w:val="18"/>
          <w:szCs w:val="18"/>
          <w:lang w:eastAsia="it-IT"/>
        </w:rPr>
        <w:t xml:space="preserve">- Corso di </w:t>
      </w:r>
      <w:r w:rsidR="00D447E7">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D447E7">
        <w:rPr>
          <w:rFonts w:ascii="Arial Unicode MS" w:eastAsia="Arial Unicode MS" w:hAnsi="Arial Unicode MS" w:cs="Times New Roman"/>
          <w:sz w:val="18"/>
          <w:szCs w:val="18"/>
          <w:lang w:eastAsia="it-IT"/>
        </w:rPr>
        <w:t>T</w:t>
      </w:r>
      <w:r w:rsidRPr="00F00421">
        <w:rPr>
          <w:rFonts w:ascii="Arial Unicode MS" w:eastAsia="Arial Unicode MS" w:hAnsi="Arial Unicode MS" w:cs="Times New Roman"/>
          <w:sz w:val="18"/>
          <w:szCs w:val="18"/>
          <w:lang w:eastAsia="it-IT"/>
        </w:rPr>
        <w:t xml:space="preserve">riennale in </w:t>
      </w:r>
      <w:r w:rsidRPr="00F00421">
        <w:rPr>
          <w:rFonts w:ascii="Arial Unicode MS" w:eastAsia="Arial Unicode MS" w:hAnsi="Arial Unicode MS" w:cs="Times New Roman"/>
          <w:bCs/>
          <w:sz w:val="18"/>
          <w:szCs w:val="18"/>
          <w:lang w:eastAsia="it-IT"/>
        </w:rPr>
        <w:t>Ingegneria Civile e Ambientale</w:t>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t xml:space="preserve">       </w:t>
      </w:r>
      <w:r w:rsidRPr="00F00421">
        <w:rPr>
          <w:rFonts w:ascii="Arial Unicode MS" w:eastAsia="Arial Unicode MS" w:hAnsi="Arial Unicode MS" w:cs="Times New Roman"/>
          <w:sz w:val="18"/>
          <w:szCs w:val="18"/>
          <w:lang w:eastAsia="it-IT"/>
        </w:rPr>
        <w:t xml:space="preserve">     </w:t>
      </w:r>
    </w:p>
    <w:p w:rsidR="00F00421" w:rsidRPr="00F00421" w:rsidRDefault="00F00421" w:rsidP="00F00421">
      <w:pPr>
        <w:spacing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sz w:val="18"/>
          <w:szCs w:val="18"/>
          <w:lang w:eastAsia="it-IT"/>
        </w:rPr>
        <w:t xml:space="preserve">- Corso di </w:t>
      </w:r>
      <w:r w:rsidR="00D447E7">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D447E7">
        <w:rPr>
          <w:rFonts w:ascii="Arial Unicode MS" w:eastAsia="Arial Unicode MS" w:hAnsi="Arial Unicode MS" w:cs="Times New Roman"/>
          <w:sz w:val="18"/>
          <w:szCs w:val="18"/>
          <w:lang w:eastAsia="it-IT"/>
        </w:rPr>
        <w:t>T</w:t>
      </w:r>
      <w:r w:rsidRPr="00F00421">
        <w:rPr>
          <w:rFonts w:ascii="Arial Unicode MS" w:eastAsia="Arial Unicode MS" w:hAnsi="Arial Unicode MS" w:cs="Times New Roman"/>
          <w:sz w:val="18"/>
          <w:szCs w:val="18"/>
          <w:lang w:eastAsia="it-IT"/>
        </w:rPr>
        <w:t xml:space="preserve">riennale in </w:t>
      </w:r>
      <w:r w:rsidRPr="00F00421">
        <w:rPr>
          <w:rFonts w:ascii="Arial Unicode MS" w:eastAsia="Arial Unicode MS" w:hAnsi="Arial Unicode MS" w:cs="Times New Roman"/>
          <w:bCs/>
          <w:sz w:val="18"/>
          <w:szCs w:val="18"/>
          <w:lang w:eastAsia="it-IT"/>
        </w:rPr>
        <w:t>Ingegneria Elettronica e Informatica</w:t>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sz w:val="18"/>
          <w:szCs w:val="18"/>
          <w:lang w:eastAsia="it-IT"/>
        </w:rPr>
        <w:t xml:space="preserve">- Corso di </w:t>
      </w:r>
      <w:r w:rsidR="00D447E7">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D447E7">
        <w:rPr>
          <w:rFonts w:ascii="Arial Unicode MS" w:eastAsia="Arial Unicode MS" w:hAnsi="Arial Unicode MS" w:cs="Times New Roman"/>
          <w:sz w:val="18"/>
          <w:szCs w:val="18"/>
          <w:lang w:eastAsia="it-IT"/>
        </w:rPr>
        <w:t>T</w:t>
      </w:r>
      <w:r w:rsidRPr="00F00421">
        <w:rPr>
          <w:rFonts w:ascii="Arial Unicode MS" w:eastAsia="Arial Unicode MS" w:hAnsi="Arial Unicode MS" w:cs="Times New Roman"/>
          <w:sz w:val="18"/>
          <w:szCs w:val="18"/>
          <w:lang w:eastAsia="it-IT"/>
        </w:rPr>
        <w:t xml:space="preserve">riennale in </w:t>
      </w:r>
      <w:r w:rsidRPr="00F00421">
        <w:rPr>
          <w:rFonts w:ascii="Arial Unicode MS" w:eastAsia="Arial Unicode MS" w:hAnsi="Arial Unicode MS" w:cs="Times New Roman"/>
          <w:bCs/>
          <w:sz w:val="18"/>
          <w:szCs w:val="18"/>
          <w:lang w:eastAsia="it-IT"/>
        </w:rPr>
        <w:t>Ingegneria Meccanica</w:t>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r>
      <w:r w:rsidR="009842B2">
        <w:rPr>
          <w:rFonts w:ascii="Arial Unicode MS" w:eastAsia="Arial Unicode MS" w:hAnsi="Arial Unicode MS" w:cs="Times New Roman"/>
          <w:sz w:val="18"/>
          <w:szCs w:val="18"/>
          <w:lang w:eastAsia="it-IT"/>
        </w:rPr>
        <w:tab/>
        <w:t xml:space="preserve">       </w:t>
      </w:r>
    </w:p>
    <w:p w:rsidR="00F00421" w:rsidRPr="00F00421" w:rsidRDefault="00F00421" w:rsidP="00F00421">
      <w:pPr>
        <w:spacing w:before="120"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b/>
          <w:sz w:val="18"/>
          <w:szCs w:val="18"/>
          <w:lang w:eastAsia="it-IT"/>
        </w:rPr>
        <w:t>Dipartimento di Matematica e Informatica</w:t>
      </w:r>
      <w:r w:rsidRPr="00F00421">
        <w:rPr>
          <w:rFonts w:ascii="Arial Unicode MS" w:eastAsia="Arial Unicode MS" w:hAnsi="Arial Unicode MS" w:cs="Arial Unicode MS"/>
          <w:sz w:val="18"/>
          <w:szCs w:val="18"/>
          <w:lang w:eastAsia="it-IT"/>
        </w:rPr>
        <w:t xml:space="preserve"> </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t xml:space="preserve">       </w:t>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t xml:space="preserve">      </w:t>
      </w:r>
      <w:r w:rsidRPr="00F00421">
        <w:rPr>
          <w:rFonts w:ascii="Arial Unicode MS" w:eastAsia="Arial Unicode MS" w:hAnsi="Arial Unicode MS" w:cs="Arial Unicode MS"/>
          <w:sz w:val="18"/>
          <w:szCs w:val="18"/>
          <w:lang w:eastAsia="it-IT"/>
        </w:rPr>
        <w:t>pag. 2</w:t>
      </w:r>
      <w:r w:rsidR="00757C0C">
        <w:rPr>
          <w:rFonts w:ascii="Arial Unicode MS" w:eastAsia="Arial Unicode MS" w:hAnsi="Arial Unicode MS" w:cs="Arial Unicode MS"/>
          <w:sz w:val="18"/>
          <w:szCs w:val="18"/>
          <w:lang w:eastAsia="it-IT"/>
        </w:rPr>
        <w:t>3</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 in Matematica</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t xml:space="preserve">       </w:t>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t xml:space="preserve">     </w:t>
      </w:r>
      <w:r w:rsidRPr="00F00421">
        <w:rPr>
          <w:rFonts w:ascii="Arial Unicode MS" w:eastAsia="Arial Unicode MS" w:hAnsi="Arial Unicode MS" w:cs="Arial Unicode MS"/>
          <w:sz w:val="18"/>
          <w:szCs w:val="18"/>
          <w:lang w:eastAsia="it-IT"/>
        </w:rPr>
        <w:t>pag. 2</w:t>
      </w:r>
      <w:r w:rsidR="00757C0C">
        <w:rPr>
          <w:rFonts w:ascii="Arial Unicode MS" w:eastAsia="Arial Unicode MS" w:hAnsi="Arial Unicode MS" w:cs="Arial Unicode MS"/>
          <w:sz w:val="18"/>
          <w:szCs w:val="18"/>
          <w:lang w:eastAsia="it-IT"/>
        </w:rPr>
        <w:t>3-27</w:t>
      </w:r>
    </w:p>
    <w:p w:rsidR="00F00421" w:rsidRDefault="00F00421" w:rsidP="00B71AB2">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 xml:space="preserve">riennale </w:t>
      </w:r>
      <w:r w:rsidR="009842B2">
        <w:rPr>
          <w:rFonts w:ascii="Arial Unicode MS" w:eastAsia="Arial Unicode MS" w:hAnsi="Arial Unicode MS" w:cs="Arial Unicode MS"/>
          <w:sz w:val="18"/>
          <w:szCs w:val="18"/>
          <w:lang w:eastAsia="it-IT"/>
        </w:rPr>
        <w:t>in Informatica</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t xml:space="preserve">    </w:t>
      </w:r>
      <w:r w:rsidR="009842B2">
        <w:rPr>
          <w:rFonts w:ascii="Arial Unicode MS" w:eastAsia="Arial Unicode MS" w:hAnsi="Arial Unicode MS" w:cs="Arial Unicode MS"/>
          <w:sz w:val="18"/>
          <w:szCs w:val="18"/>
          <w:lang w:eastAsia="it-IT"/>
        </w:rPr>
        <w:t xml:space="preserve"> </w:t>
      </w:r>
      <w:r w:rsidR="00797922">
        <w:rPr>
          <w:rFonts w:ascii="Arial Unicode MS" w:eastAsia="Arial Unicode MS" w:hAnsi="Arial Unicode MS" w:cs="Arial Unicode MS"/>
          <w:sz w:val="18"/>
          <w:szCs w:val="18"/>
          <w:lang w:eastAsia="it-IT"/>
        </w:rPr>
        <w:t>pag. 2</w:t>
      </w:r>
      <w:r w:rsidR="00E17320">
        <w:rPr>
          <w:rFonts w:ascii="Arial Unicode MS" w:eastAsia="Arial Unicode MS" w:hAnsi="Arial Unicode MS" w:cs="Arial Unicode MS"/>
          <w:sz w:val="18"/>
          <w:szCs w:val="18"/>
          <w:lang w:eastAsia="it-IT"/>
        </w:rPr>
        <w:t>8</w:t>
      </w:r>
      <w:r w:rsidR="00757C0C">
        <w:rPr>
          <w:rFonts w:ascii="Arial Unicode MS" w:eastAsia="Arial Unicode MS" w:hAnsi="Arial Unicode MS" w:cs="Arial Unicode MS"/>
          <w:sz w:val="18"/>
          <w:szCs w:val="18"/>
          <w:lang w:eastAsia="it-IT"/>
        </w:rPr>
        <w:t>-31</w:t>
      </w:r>
    </w:p>
    <w:p w:rsidR="00B71AB2" w:rsidRPr="00B71AB2" w:rsidRDefault="00B71AB2" w:rsidP="00B71AB2">
      <w:pPr>
        <w:spacing w:after="0" w:line="240" w:lineRule="auto"/>
        <w:jc w:val="both"/>
        <w:rPr>
          <w:rFonts w:ascii="Arial Unicode MS" w:eastAsia="Arial Unicode MS" w:hAnsi="Arial Unicode MS" w:cs="Arial Unicode MS"/>
          <w:sz w:val="10"/>
          <w:szCs w:val="10"/>
          <w:lang w:eastAsia="it-IT"/>
        </w:rPr>
      </w:pPr>
    </w:p>
    <w:p w:rsidR="00E17320" w:rsidRDefault="00E17320" w:rsidP="00B71AB2">
      <w:pPr>
        <w:autoSpaceDE w:val="0"/>
        <w:autoSpaceDN w:val="0"/>
        <w:adjustRightInd w:val="0"/>
        <w:spacing w:after="0" w:line="240" w:lineRule="auto"/>
        <w:jc w:val="both"/>
        <w:rPr>
          <w:rFonts w:ascii="Arial Unicode MS" w:eastAsia="Arial Unicode MS" w:hAnsi="Arial Unicode MS" w:cs="Arial Unicode MS"/>
          <w:b/>
          <w:sz w:val="18"/>
          <w:szCs w:val="18"/>
          <w:lang w:eastAsia="it-IT"/>
        </w:rPr>
      </w:pPr>
      <w:r>
        <w:rPr>
          <w:rFonts w:ascii="Arial Unicode MS" w:eastAsia="Arial Unicode MS" w:hAnsi="Arial Unicode MS" w:cs="Arial Unicode MS"/>
          <w:b/>
          <w:sz w:val="18"/>
          <w:szCs w:val="18"/>
          <w:lang w:eastAsia="it-IT"/>
        </w:rPr>
        <w:t>Area Medica</w:t>
      </w:r>
      <w:r>
        <w:rPr>
          <w:rFonts w:ascii="Arial Unicode MS" w:eastAsia="Arial Unicode MS" w:hAnsi="Arial Unicode MS" w:cs="Arial Unicode MS"/>
          <w:b/>
          <w:sz w:val="18"/>
          <w:szCs w:val="18"/>
          <w:lang w:eastAsia="it-IT"/>
        </w:rPr>
        <w:tab/>
      </w:r>
      <w:r>
        <w:rPr>
          <w:rFonts w:ascii="Arial Unicode MS" w:eastAsia="Arial Unicode MS" w:hAnsi="Arial Unicode MS" w:cs="Arial Unicode MS"/>
          <w:b/>
          <w:sz w:val="18"/>
          <w:szCs w:val="18"/>
          <w:lang w:eastAsia="it-IT"/>
        </w:rPr>
        <w:tab/>
      </w:r>
      <w:r>
        <w:rPr>
          <w:rFonts w:ascii="Arial Unicode MS" w:eastAsia="Arial Unicode MS" w:hAnsi="Arial Unicode MS" w:cs="Arial Unicode MS"/>
          <w:b/>
          <w:sz w:val="18"/>
          <w:szCs w:val="18"/>
          <w:lang w:eastAsia="it-IT"/>
        </w:rPr>
        <w:tab/>
      </w:r>
      <w:r>
        <w:rPr>
          <w:rFonts w:ascii="Arial Unicode MS" w:eastAsia="Arial Unicode MS" w:hAnsi="Arial Unicode MS" w:cs="Arial Unicode MS"/>
          <w:b/>
          <w:sz w:val="18"/>
          <w:szCs w:val="18"/>
          <w:lang w:eastAsia="it-IT"/>
        </w:rPr>
        <w:tab/>
      </w:r>
      <w:r>
        <w:rPr>
          <w:rFonts w:ascii="Arial Unicode MS" w:eastAsia="Arial Unicode MS" w:hAnsi="Arial Unicode MS" w:cs="Arial Unicode MS"/>
          <w:b/>
          <w:sz w:val="18"/>
          <w:szCs w:val="18"/>
          <w:lang w:eastAsia="it-IT"/>
        </w:rPr>
        <w:tab/>
      </w:r>
      <w:r>
        <w:rPr>
          <w:rFonts w:ascii="Arial Unicode MS" w:eastAsia="Arial Unicode MS" w:hAnsi="Arial Unicode MS" w:cs="Arial Unicode MS"/>
          <w:b/>
          <w:sz w:val="18"/>
          <w:szCs w:val="18"/>
          <w:lang w:eastAsia="it-IT"/>
        </w:rPr>
        <w:tab/>
      </w:r>
      <w:r>
        <w:rPr>
          <w:rFonts w:ascii="Arial Unicode MS" w:eastAsia="Arial Unicode MS" w:hAnsi="Arial Unicode MS" w:cs="Arial Unicode MS"/>
          <w:b/>
          <w:sz w:val="18"/>
          <w:szCs w:val="18"/>
          <w:lang w:eastAsia="it-IT"/>
        </w:rPr>
        <w:tab/>
      </w:r>
      <w:r>
        <w:rPr>
          <w:rFonts w:ascii="Arial Unicode MS" w:eastAsia="Arial Unicode MS" w:hAnsi="Arial Unicode MS" w:cs="Arial Unicode MS"/>
          <w:b/>
          <w:sz w:val="18"/>
          <w:szCs w:val="18"/>
          <w:lang w:eastAsia="it-IT"/>
        </w:rPr>
        <w:tab/>
        <w:t xml:space="preserve">       </w:t>
      </w:r>
    </w:p>
    <w:p w:rsidR="00F00421" w:rsidRPr="00F00421" w:rsidRDefault="00F00421" w:rsidP="00757C0C">
      <w:pPr>
        <w:autoSpaceDE w:val="0"/>
        <w:autoSpaceDN w:val="0"/>
        <w:adjustRightInd w:val="0"/>
        <w:spacing w:after="0" w:line="240" w:lineRule="auto"/>
        <w:rPr>
          <w:rFonts w:ascii="Arial Unicode MS" w:eastAsia="Arial Unicode MS" w:hAnsi="Arial Unicode MS" w:cs="Arial Unicode MS"/>
          <w:b/>
          <w:sz w:val="18"/>
          <w:szCs w:val="18"/>
          <w:lang w:eastAsia="it-IT"/>
        </w:rPr>
      </w:pPr>
      <w:r w:rsidRPr="00F00421">
        <w:rPr>
          <w:rFonts w:ascii="Arial Unicode MS" w:eastAsia="Arial Unicode MS" w:hAnsi="Arial Unicode MS" w:cs="Arial Unicode MS"/>
          <w:b/>
          <w:sz w:val="18"/>
          <w:szCs w:val="18"/>
          <w:lang w:eastAsia="it-IT"/>
        </w:rPr>
        <w:t xml:space="preserve">Dipartimento di Morfologia, </w:t>
      </w:r>
      <w:r w:rsidR="00D447E7">
        <w:rPr>
          <w:rFonts w:ascii="Arial Unicode MS" w:eastAsia="Arial Unicode MS" w:hAnsi="Arial Unicode MS" w:cs="Arial Unicode MS"/>
          <w:b/>
          <w:sz w:val="18"/>
          <w:szCs w:val="18"/>
          <w:lang w:eastAsia="it-IT"/>
        </w:rPr>
        <w:t>C</w:t>
      </w:r>
      <w:r w:rsidRPr="00F00421">
        <w:rPr>
          <w:rFonts w:ascii="Arial Unicode MS" w:eastAsia="Arial Unicode MS" w:hAnsi="Arial Unicode MS" w:cs="Arial Unicode MS"/>
          <w:b/>
          <w:sz w:val="18"/>
          <w:szCs w:val="18"/>
          <w:lang w:eastAsia="it-IT"/>
        </w:rPr>
        <w:t xml:space="preserve">hirurgia e </w:t>
      </w:r>
      <w:r w:rsidR="00D447E7">
        <w:rPr>
          <w:rFonts w:ascii="Arial Unicode MS" w:eastAsia="Arial Unicode MS" w:hAnsi="Arial Unicode MS" w:cs="Arial Unicode MS"/>
          <w:b/>
          <w:sz w:val="18"/>
          <w:szCs w:val="18"/>
          <w:lang w:eastAsia="it-IT"/>
        </w:rPr>
        <w:t>M</w:t>
      </w:r>
      <w:r w:rsidRPr="00F00421">
        <w:rPr>
          <w:rFonts w:ascii="Arial Unicode MS" w:eastAsia="Arial Unicode MS" w:hAnsi="Arial Unicode MS" w:cs="Arial Unicode MS"/>
          <w:b/>
          <w:sz w:val="18"/>
          <w:szCs w:val="18"/>
          <w:lang w:eastAsia="it-IT"/>
        </w:rPr>
        <w:t xml:space="preserve">edicina </w:t>
      </w:r>
      <w:r w:rsidR="00D447E7">
        <w:rPr>
          <w:rFonts w:ascii="Arial Unicode MS" w:eastAsia="Arial Unicode MS" w:hAnsi="Arial Unicode MS" w:cs="Arial Unicode MS"/>
          <w:b/>
          <w:sz w:val="18"/>
          <w:szCs w:val="18"/>
          <w:lang w:eastAsia="it-IT"/>
        </w:rPr>
        <w:t>S</w:t>
      </w:r>
      <w:r w:rsidRPr="00F00421">
        <w:rPr>
          <w:rFonts w:ascii="Arial Unicode MS" w:eastAsia="Arial Unicode MS" w:hAnsi="Arial Unicode MS" w:cs="Arial Unicode MS"/>
          <w:b/>
          <w:sz w:val="18"/>
          <w:szCs w:val="18"/>
          <w:lang w:eastAsia="it-IT"/>
        </w:rPr>
        <w:t xml:space="preserve">perimentale, Dipartimento </w:t>
      </w:r>
      <w:r w:rsidR="00757C0C">
        <w:rPr>
          <w:rFonts w:ascii="Arial Unicode MS" w:eastAsia="Arial Unicode MS" w:hAnsi="Arial Unicode MS" w:cs="Arial Unicode MS"/>
          <w:b/>
          <w:sz w:val="18"/>
          <w:szCs w:val="18"/>
          <w:lang w:eastAsia="it-IT"/>
        </w:rPr>
        <w:t xml:space="preserve">di     </w:t>
      </w:r>
      <w:r w:rsidR="00757C0C">
        <w:rPr>
          <w:rFonts w:ascii="Arial Unicode MS" w:eastAsia="Arial Unicode MS" w:hAnsi="Arial Unicode MS" w:cs="Arial Unicode MS"/>
          <w:b/>
          <w:sz w:val="18"/>
          <w:szCs w:val="18"/>
          <w:lang w:eastAsia="it-IT"/>
        </w:rPr>
        <w:tab/>
      </w:r>
      <w:r w:rsidR="00757C0C">
        <w:rPr>
          <w:rFonts w:ascii="Arial Unicode MS" w:eastAsia="Arial Unicode MS" w:hAnsi="Arial Unicode MS" w:cs="Arial Unicode MS"/>
          <w:b/>
          <w:sz w:val="18"/>
          <w:szCs w:val="18"/>
          <w:lang w:eastAsia="it-IT"/>
        </w:rPr>
        <w:tab/>
        <w:t xml:space="preserve">     </w:t>
      </w:r>
      <w:r w:rsidR="00757C0C">
        <w:rPr>
          <w:rFonts w:ascii="Arial Unicode MS" w:eastAsia="Arial Unicode MS" w:hAnsi="Arial Unicode MS" w:cs="Arial Unicode MS"/>
          <w:sz w:val="18"/>
          <w:szCs w:val="18"/>
          <w:lang w:eastAsia="it-IT"/>
        </w:rPr>
        <w:t>pag. 32-35</w:t>
      </w:r>
    </w:p>
    <w:p w:rsidR="00F00421" w:rsidRPr="00F00421" w:rsidRDefault="00F00421" w:rsidP="00F00421">
      <w:pPr>
        <w:autoSpaceDE w:val="0"/>
        <w:autoSpaceDN w:val="0"/>
        <w:adjustRightInd w:val="0"/>
        <w:spacing w:after="0" w:line="240" w:lineRule="auto"/>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b/>
          <w:sz w:val="18"/>
          <w:szCs w:val="18"/>
          <w:lang w:eastAsia="it-IT"/>
        </w:rPr>
        <w:t xml:space="preserve">Scienze biomediche e </w:t>
      </w:r>
      <w:r w:rsidR="00D447E7">
        <w:rPr>
          <w:rFonts w:ascii="Arial Unicode MS" w:eastAsia="Arial Unicode MS" w:hAnsi="Arial Unicode MS" w:cs="Arial Unicode MS"/>
          <w:b/>
          <w:sz w:val="18"/>
          <w:szCs w:val="18"/>
          <w:lang w:eastAsia="it-IT"/>
        </w:rPr>
        <w:t>C</w:t>
      </w:r>
      <w:r w:rsidRPr="00F00421">
        <w:rPr>
          <w:rFonts w:ascii="Arial Unicode MS" w:eastAsia="Arial Unicode MS" w:hAnsi="Arial Unicode MS" w:cs="Arial Unicode MS"/>
          <w:b/>
          <w:sz w:val="18"/>
          <w:szCs w:val="18"/>
          <w:lang w:eastAsia="it-IT"/>
        </w:rPr>
        <w:t xml:space="preserve">hirurgico </w:t>
      </w:r>
      <w:r w:rsidR="00D447E7">
        <w:rPr>
          <w:rFonts w:ascii="Arial Unicode MS" w:eastAsia="Arial Unicode MS" w:hAnsi="Arial Unicode MS" w:cs="Arial Unicode MS"/>
          <w:b/>
          <w:sz w:val="18"/>
          <w:szCs w:val="18"/>
          <w:lang w:eastAsia="it-IT"/>
        </w:rPr>
        <w:t>S</w:t>
      </w:r>
      <w:r w:rsidRPr="00F00421">
        <w:rPr>
          <w:rFonts w:ascii="Arial Unicode MS" w:eastAsia="Arial Unicode MS" w:hAnsi="Arial Unicode MS" w:cs="Arial Unicode MS"/>
          <w:b/>
          <w:sz w:val="18"/>
          <w:szCs w:val="18"/>
          <w:lang w:eastAsia="it-IT"/>
        </w:rPr>
        <w:t>pecialistiche</w:t>
      </w:r>
      <w:r w:rsidRPr="00F00421">
        <w:rPr>
          <w:rFonts w:ascii="Arial Unicode MS" w:eastAsia="Arial Unicode MS" w:hAnsi="Arial Unicode MS" w:cs="Arial Unicode MS"/>
          <w:b/>
          <w:color w:val="000000"/>
          <w:sz w:val="18"/>
          <w:szCs w:val="18"/>
          <w:lang w:eastAsia="it-IT"/>
        </w:rPr>
        <w:t xml:space="preserve">, </w:t>
      </w:r>
      <w:r w:rsidRPr="00F00421">
        <w:rPr>
          <w:rFonts w:ascii="Arial Unicode MS" w:eastAsia="Arial Unicode MS" w:hAnsi="Arial Unicode MS" w:cs="Arial Unicode MS"/>
          <w:b/>
          <w:sz w:val="18"/>
          <w:szCs w:val="18"/>
          <w:lang w:eastAsia="it-IT"/>
        </w:rPr>
        <w:t xml:space="preserve">Dipartimento di Scienze </w:t>
      </w:r>
      <w:r w:rsidR="00D447E7">
        <w:rPr>
          <w:rFonts w:ascii="Arial Unicode MS" w:eastAsia="Arial Unicode MS" w:hAnsi="Arial Unicode MS" w:cs="Arial Unicode MS"/>
          <w:b/>
          <w:sz w:val="18"/>
          <w:szCs w:val="18"/>
          <w:lang w:eastAsia="it-IT"/>
        </w:rPr>
        <w:t>M</w:t>
      </w:r>
      <w:r w:rsidRPr="00F00421">
        <w:rPr>
          <w:rFonts w:ascii="Arial Unicode MS" w:eastAsia="Arial Unicode MS" w:hAnsi="Arial Unicode MS" w:cs="Arial Unicode MS"/>
          <w:b/>
          <w:sz w:val="18"/>
          <w:szCs w:val="18"/>
          <w:lang w:eastAsia="it-IT"/>
        </w:rPr>
        <w:t>ediche</w:t>
      </w:r>
      <w:r w:rsidR="000F0563">
        <w:rPr>
          <w:rFonts w:ascii="Arial Unicode MS" w:eastAsia="Arial Unicode MS" w:hAnsi="Arial Unicode MS" w:cs="Arial Unicode MS"/>
          <w:sz w:val="18"/>
          <w:szCs w:val="18"/>
          <w:lang w:eastAsia="it-IT"/>
        </w:rPr>
        <w:t xml:space="preserve">  </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r w:rsidR="000F0563">
        <w:rPr>
          <w:rFonts w:ascii="Arial Unicode MS" w:eastAsia="Arial Unicode MS" w:hAnsi="Arial Unicode MS" w:cs="Arial Unicode MS"/>
          <w:sz w:val="18"/>
          <w:szCs w:val="18"/>
          <w:lang w:eastAsia="it-IT"/>
        </w:rPr>
        <w:t xml:space="preserve">              </w:t>
      </w:r>
      <w:r w:rsidR="009842B2">
        <w:rPr>
          <w:rFonts w:ascii="Arial Unicode MS" w:eastAsia="Arial Unicode MS" w:hAnsi="Arial Unicode MS" w:cs="Arial Unicode MS"/>
          <w:sz w:val="18"/>
          <w:szCs w:val="18"/>
          <w:lang w:eastAsia="it-IT"/>
        </w:rPr>
        <w:t xml:space="preserve"> </w:t>
      </w:r>
    </w:p>
    <w:p w:rsidR="00F00421" w:rsidRPr="00F00421" w:rsidRDefault="00F00421" w:rsidP="00F00421">
      <w:pPr>
        <w:spacing w:after="0" w:line="240" w:lineRule="auto"/>
        <w:jc w:val="both"/>
        <w:rPr>
          <w:rFonts w:ascii="Arial Unicode MS" w:eastAsia="Arial Unicode MS" w:hAnsi="Arial Unicode MS" w:cs="Times New Roman"/>
          <w:bCs/>
          <w:sz w:val="18"/>
          <w:szCs w:val="18"/>
          <w:lang w:eastAsia="it-IT"/>
        </w:rPr>
      </w:pPr>
      <w:r w:rsidRPr="00F00421">
        <w:rPr>
          <w:rFonts w:ascii="Arial Unicode MS" w:eastAsia="Arial Unicode MS" w:hAnsi="Arial Unicode MS" w:cs="Times New Roman"/>
          <w:bCs/>
          <w:sz w:val="18"/>
          <w:szCs w:val="18"/>
          <w:lang w:eastAsia="it-IT"/>
        </w:rPr>
        <w:t xml:space="preserve">- Corso di </w:t>
      </w:r>
      <w:r w:rsidR="00D447E7">
        <w:rPr>
          <w:rFonts w:ascii="Arial Unicode MS" w:eastAsia="Arial Unicode MS" w:hAnsi="Arial Unicode MS" w:cs="Times New Roman"/>
          <w:bCs/>
          <w:sz w:val="18"/>
          <w:szCs w:val="18"/>
          <w:lang w:eastAsia="it-IT"/>
        </w:rPr>
        <w:t>L</w:t>
      </w:r>
      <w:r w:rsidRPr="00F00421">
        <w:rPr>
          <w:rFonts w:ascii="Arial Unicode MS" w:eastAsia="Arial Unicode MS" w:hAnsi="Arial Unicode MS" w:cs="Times New Roman"/>
          <w:bCs/>
          <w:sz w:val="18"/>
          <w:szCs w:val="18"/>
          <w:lang w:eastAsia="it-IT"/>
        </w:rPr>
        <w:t xml:space="preserve">aurea </w:t>
      </w:r>
      <w:r w:rsidR="00D447E7">
        <w:rPr>
          <w:rFonts w:ascii="Arial Unicode MS" w:eastAsia="Arial Unicode MS" w:hAnsi="Arial Unicode MS" w:cs="Times New Roman"/>
          <w:bCs/>
          <w:sz w:val="18"/>
          <w:szCs w:val="18"/>
          <w:lang w:eastAsia="it-IT"/>
        </w:rPr>
        <w:t>M</w:t>
      </w:r>
      <w:r w:rsidRPr="00F00421">
        <w:rPr>
          <w:rFonts w:ascii="Arial Unicode MS" w:eastAsia="Arial Unicode MS" w:hAnsi="Arial Unicode MS" w:cs="Times New Roman"/>
          <w:bCs/>
          <w:sz w:val="18"/>
          <w:szCs w:val="18"/>
          <w:lang w:eastAsia="it-IT"/>
        </w:rPr>
        <w:t xml:space="preserve">agistrale a </w:t>
      </w:r>
      <w:r w:rsidR="00D447E7">
        <w:rPr>
          <w:rFonts w:ascii="Arial Unicode MS" w:eastAsia="Arial Unicode MS" w:hAnsi="Arial Unicode MS" w:cs="Times New Roman"/>
          <w:bCs/>
          <w:sz w:val="18"/>
          <w:szCs w:val="18"/>
          <w:lang w:eastAsia="it-IT"/>
        </w:rPr>
        <w:t>C</w:t>
      </w:r>
      <w:r w:rsidRPr="00F00421">
        <w:rPr>
          <w:rFonts w:ascii="Arial Unicode MS" w:eastAsia="Arial Unicode MS" w:hAnsi="Arial Unicode MS" w:cs="Times New Roman"/>
          <w:bCs/>
          <w:sz w:val="18"/>
          <w:szCs w:val="18"/>
          <w:lang w:eastAsia="it-IT"/>
        </w:rPr>
        <w:t xml:space="preserve">iclo </w:t>
      </w:r>
      <w:r w:rsidR="00D447E7">
        <w:rPr>
          <w:rFonts w:ascii="Arial Unicode MS" w:eastAsia="Arial Unicode MS" w:hAnsi="Arial Unicode MS" w:cs="Times New Roman"/>
          <w:bCs/>
          <w:sz w:val="18"/>
          <w:szCs w:val="18"/>
          <w:lang w:eastAsia="it-IT"/>
        </w:rPr>
        <w:t>U</w:t>
      </w:r>
      <w:r w:rsidR="00B71AB2">
        <w:rPr>
          <w:rFonts w:ascii="Arial Unicode MS" w:eastAsia="Arial Unicode MS" w:hAnsi="Arial Unicode MS" w:cs="Times New Roman"/>
          <w:bCs/>
          <w:sz w:val="18"/>
          <w:szCs w:val="18"/>
          <w:lang w:eastAsia="it-IT"/>
        </w:rPr>
        <w:t>nico in Medicina e Chirurgia (6 anni)</w:t>
      </w:r>
      <w:r w:rsidRPr="00F00421">
        <w:rPr>
          <w:rFonts w:ascii="Arial Unicode MS" w:eastAsia="Arial Unicode MS" w:hAnsi="Arial Unicode MS" w:cs="Times New Roman"/>
          <w:bC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M</w:t>
      </w:r>
      <w:r w:rsidRPr="00F00421">
        <w:rPr>
          <w:rFonts w:ascii="Arial Unicode MS" w:eastAsia="Arial Unicode MS" w:hAnsi="Arial Unicode MS" w:cs="Arial Unicode MS"/>
          <w:sz w:val="18"/>
          <w:szCs w:val="18"/>
          <w:lang w:eastAsia="it-IT"/>
        </w:rPr>
        <w:t xml:space="preserve">agistrale a </w:t>
      </w:r>
      <w:r w:rsidR="00D447E7">
        <w:rPr>
          <w:rFonts w:ascii="Arial Unicode MS" w:eastAsia="Arial Unicode MS" w:hAnsi="Arial Unicode MS" w:cs="Arial Unicode MS"/>
          <w:sz w:val="18"/>
          <w:szCs w:val="18"/>
          <w:lang w:eastAsia="it-IT"/>
        </w:rPr>
        <w:t>C</w:t>
      </w:r>
      <w:r w:rsidRPr="00F00421">
        <w:rPr>
          <w:rFonts w:ascii="Arial Unicode MS" w:eastAsia="Arial Unicode MS" w:hAnsi="Arial Unicode MS" w:cs="Arial Unicode MS"/>
          <w:sz w:val="18"/>
          <w:szCs w:val="18"/>
          <w:lang w:eastAsia="it-IT"/>
        </w:rPr>
        <w:t xml:space="preserve">iclo </w:t>
      </w:r>
      <w:r w:rsidR="00D447E7">
        <w:rPr>
          <w:rFonts w:ascii="Arial Unicode MS" w:eastAsia="Arial Unicode MS" w:hAnsi="Arial Unicode MS" w:cs="Arial Unicode MS"/>
          <w:sz w:val="18"/>
          <w:szCs w:val="18"/>
          <w:lang w:eastAsia="it-IT"/>
        </w:rPr>
        <w:t>U</w:t>
      </w:r>
      <w:r w:rsidRPr="00F00421">
        <w:rPr>
          <w:rFonts w:ascii="Arial Unicode MS" w:eastAsia="Arial Unicode MS" w:hAnsi="Arial Unicode MS" w:cs="Arial Unicode MS"/>
          <w:sz w:val="18"/>
          <w:szCs w:val="18"/>
          <w:lang w:eastAsia="it-IT"/>
        </w:rPr>
        <w:t xml:space="preserve">nico in Odontoiatria </w:t>
      </w:r>
      <w:r w:rsidR="00B71AB2">
        <w:rPr>
          <w:rFonts w:ascii="Arial Unicode MS" w:eastAsia="Arial Unicode MS" w:hAnsi="Arial Unicode MS" w:cs="Arial Unicode MS"/>
          <w:sz w:val="18"/>
          <w:szCs w:val="18"/>
          <w:lang w:eastAsia="it-IT"/>
        </w:rPr>
        <w:t>e Protesi dentaria (6 anni)</w:t>
      </w:r>
      <w:r w:rsidR="009842B2">
        <w:rPr>
          <w:rFonts w:ascii="Arial Unicode MS" w:eastAsia="Arial Unicode MS" w:hAnsi="Arial Unicode MS" w:cs="Arial Unicode MS"/>
          <w:sz w:val="18"/>
          <w:szCs w:val="18"/>
          <w:lang w:eastAsia="it-IT"/>
        </w:rPr>
        <w:t xml:space="preserve">       </w:t>
      </w:r>
    </w:p>
    <w:p w:rsid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 xml:space="preserve">riennale in </w:t>
      </w:r>
      <w:r w:rsidR="009842B2">
        <w:rPr>
          <w:rFonts w:ascii="Arial Unicode MS" w:eastAsia="Arial Unicode MS" w:hAnsi="Arial Unicode MS" w:cs="Arial Unicode MS"/>
          <w:sz w:val="18"/>
          <w:szCs w:val="18"/>
          <w:lang w:eastAsia="it-IT"/>
        </w:rPr>
        <w:t>Scienze Motorie</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 in Educazio</w:t>
      </w:r>
      <w:r w:rsidR="009842B2">
        <w:rPr>
          <w:rFonts w:ascii="Arial Unicode MS" w:eastAsia="Arial Unicode MS" w:hAnsi="Arial Unicode MS" w:cs="Arial Unicode MS"/>
          <w:sz w:val="18"/>
          <w:szCs w:val="18"/>
          <w:lang w:eastAsia="it-IT"/>
        </w:rPr>
        <w:t>ne Professionale</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w:t>
      </w:r>
      <w:r w:rsidR="009842B2">
        <w:rPr>
          <w:rFonts w:ascii="Arial Unicode MS" w:eastAsia="Arial Unicode MS" w:hAnsi="Arial Unicode MS" w:cs="Arial Unicode MS"/>
          <w:sz w:val="18"/>
          <w:szCs w:val="18"/>
          <w:lang w:eastAsia="it-IT"/>
        </w:rPr>
        <w:t xml:space="preserve"> in Dietistica</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Times New Roman"/>
          <w:bCs/>
          <w:sz w:val="18"/>
          <w:szCs w:val="18"/>
          <w:lang w:eastAsia="it-IT"/>
        </w:rPr>
      </w:pPr>
      <w:r w:rsidRPr="00F00421">
        <w:rPr>
          <w:rFonts w:ascii="Arial Unicode MS" w:eastAsia="Arial Unicode MS" w:hAnsi="Arial Unicode MS" w:cs="Times New Roman"/>
          <w:bCs/>
          <w:sz w:val="18"/>
          <w:szCs w:val="18"/>
          <w:lang w:eastAsia="it-IT"/>
        </w:rPr>
        <w:t xml:space="preserve">- Corso di </w:t>
      </w:r>
      <w:r w:rsidR="00D447E7">
        <w:rPr>
          <w:rFonts w:ascii="Arial Unicode MS" w:eastAsia="Arial Unicode MS" w:hAnsi="Arial Unicode MS" w:cs="Times New Roman"/>
          <w:bCs/>
          <w:sz w:val="18"/>
          <w:szCs w:val="18"/>
          <w:lang w:eastAsia="it-IT"/>
        </w:rPr>
        <w:t>L</w:t>
      </w:r>
      <w:r w:rsidRPr="00F00421">
        <w:rPr>
          <w:rFonts w:ascii="Arial Unicode MS" w:eastAsia="Arial Unicode MS" w:hAnsi="Arial Unicode MS" w:cs="Times New Roman"/>
          <w:bCs/>
          <w:sz w:val="18"/>
          <w:szCs w:val="18"/>
          <w:lang w:eastAsia="it-IT"/>
        </w:rPr>
        <w:t xml:space="preserve">aurea </w:t>
      </w:r>
      <w:r w:rsidR="00D447E7">
        <w:rPr>
          <w:rFonts w:ascii="Arial Unicode MS" w:eastAsia="Arial Unicode MS" w:hAnsi="Arial Unicode MS" w:cs="Times New Roman"/>
          <w:bCs/>
          <w:sz w:val="18"/>
          <w:szCs w:val="18"/>
          <w:lang w:eastAsia="it-IT"/>
        </w:rPr>
        <w:t>T</w:t>
      </w:r>
      <w:r w:rsidRPr="00F00421">
        <w:rPr>
          <w:rFonts w:ascii="Arial Unicode MS" w:eastAsia="Arial Unicode MS" w:hAnsi="Arial Unicode MS" w:cs="Times New Roman"/>
          <w:bCs/>
          <w:sz w:val="18"/>
          <w:szCs w:val="18"/>
          <w:lang w:eastAsia="it-IT"/>
        </w:rPr>
        <w:t>riennale in Fisioterapia</w:t>
      </w:r>
      <w:r w:rsidRPr="00F00421">
        <w:rPr>
          <w:rFonts w:ascii="Arial Unicode MS" w:eastAsia="Arial Unicode MS" w:hAnsi="Arial Unicode MS" w:cs="Times New Roman"/>
          <w:bCs/>
          <w:sz w:val="18"/>
          <w:szCs w:val="18"/>
          <w:lang w:eastAsia="it-IT"/>
        </w:rPr>
        <w:tab/>
      </w:r>
      <w:r w:rsidRPr="00F00421">
        <w:rPr>
          <w:rFonts w:ascii="Arial Unicode MS" w:eastAsia="Arial Unicode MS" w:hAnsi="Arial Unicode MS" w:cs="Times New Roman"/>
          <w:bCs/>
          <w:sz w:val="18"/>
          <w:szCs w:val="18"/>
          <w:lang w:eastAsia="it-IT"/>
        </w:rPr>
        <w:tab/>
      </w:r>
      <w:r w:rsidRPr="00F00421">
        <w:rPr>
          <w:rFonts w:ascii="Arial Unicode MS" w:eastAsia="Arial Unicode MS" w:hAnsi="Arial Unicode MS" w:cs="Times New Roman"/>
          <w:bCs/>
          <w:sz w:val="18"/>
          <w:szCs w:val="18"/>
          <w:lang w:eastAsia="it-IT"/>
        </w:rPr>
        <w:tab/>
      </w:r>
      <w:r w:rsidRPr="00F00421">
        <w:rPr>
          <w:rFonts w:ascii="Arial Unicode MS" w:eastAsia="Arial Unicode MS" w:hAnsi="Arial Unicode MS" w:cs="Times New Roman"/>
          <w:bCs/>
          <w:sz w:val="18"/>
          <w:szCs w:val="18"/>
          <w:lang w:eastAsia="it-IT"/>
        </w:rPr>
        <w:tab/>
      </w:r>
      <w:r w:rsidRPr="00F00421">
        <w:rPr>
          <w:rFonts w:ascii="Arial Unicode MS" w:eastAsia="Arial Unicode MS" w:hAnsi="Arial Unicode MS" w:cs="Times New Roman"/>
          <w:bC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 in I</w:t>
      </w:r>
      <w:r w:rsidR="009842B2">
        <w:rPr>
          <w:rFonts w:ascii="Arial Unicode MS" w:eastAsia="Arial Unicode MS" w:hAnsi="Arial Unicode MS" w:cs="Arial Unicode MS"/>
          <w:sz w:val="18"/>
          <w:szCs w:val="18"/>
          <w:lang w:eastAsia="it-IT"/>
        </w:rPr>
        <w:t>nfermieristica</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 xml:space="preserve">riennale in </w:t>
      </w:r>
      <w:r w:rsidR="00757C0C">
        <w:rPr>
          <w:rFonts w:ascii="Arial Unicode MS" w:eastAsia="Arial Unicode MS" w:hAnsi="Arial Unicode MS" w:cs="Arial Unicode MS"/>
          <w:sz w:val="18"/>
          <w:szCs w:val="18"/>
          <w:lang w:eastAsia="it-IT"/>
        </w:rPr>
        <w:t>Igiene dentale</w:t>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r>
      <w:r w:rsidR="00757C0C">
        <w:rPr>
          <w:rFonts w:ascii="Arial Unicode MS" w:eastAsia="Arial Unicode MS" w:hAnsi="Arial Unicode MS" w:cs="Arial Unicode MS"/>
          <w:sz w:val="18"/>
          <w:szCs w:val="18"/>
          <w:lang w:eastAsia="it-IT"/>
        </w:rPr>
        <w:tab/>
        <w:t xml:space="preserve">       </w:t>
      </w:r>
    </w:p>
    <w:p w:rsidR="008F0FC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w:t>
      </w:r>
      <w:r w:rsidR="009842B2">
        <w:rPr>
          <w:rFonts w:ascii="Arial Unicode MS" w:eastAsia="Arial Unicode MS" w:hAnsi="Arial Unicode MS" w:cs="Arial Unicode MS"/>
          <w:sz w:val="18"/>
          <w:szCs w:val="18"/>
          <w:lang w:eastAsia="it-IT"/>
        </w:rPr>
        <w:t>e in Logopedia</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 in Ortottica e Assiste</w:t>
      </w:r>
      <w:r w:rsidR="009842B2">
        <w:rPr>
          <w:rFonts w:ascii="Arial Unicode MS" w:eastAsia="Arial Unicode MS" w:hAnsi="Arial Unicode MS" w:cs="Arial Unicode MS"/>
          <w:sz w:val="18"/>
          <w:szCs w:val="18"/>
          <w:lang w:eastAsia="it-IT"/>
        </w:rPr>
        <w:t>nza Oftalmologica</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D447E7">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D447E7">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w:t>
      </w:r>
      <w:r w:rsidR="009842B2">
        <w:rPr>
          <w:rFonts w:ascii="Arial Unicode MS" w:eastAsia="Arial Unicode MS" w:hAnsi="Arial Unicode MS" w:cs="Arial Unicode MS"/>
          <w:sz w:val="18"/>
          <w:szCs w:val="18"/>
          <w:lang w:eastAsia="it-IT"/>
        </w:rPr>
        <w:t xml:space="preserve"> in Ostetricia</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p>
    <w:p w:rsidR="00F00421" w:rsidRPr="00F00421" w:rsidRDefault="00A07A92" w:rsidP="00F00421">
      <w:pPr>
        <w:spacing w:after="0" w:line="240" w:lineRule="auto"/>
        <w:jc w:val="both"/>
        <w:rPr>
          <w:rFonts w:ascii="Arial Unicode MS" w:eastAsia="Arial Unicode MS" w:hAnsi="Arial Unicode MS" w:cs="Arial Unicode MS"/>
          <w:sz w:val="18"/>
          <w:szCs w:val="18"/>
          <w:lang w:eastAsia="it-IT"/>
        </w:rPr>
      </w:pPr>
      <w:r>
        <w:rPr>
          <w:rFonts w:ascii="Arial Unicode MS" w:eastAsia="Arial Unicode MS" w:hAnsi="Arial Unicode MS" w:cs="Arial Unicode MS"/>
          <w:sz w:val="18"/>
          <w:szCs w:val="18"/>
          <w:lang w:eastAsia="it-IT"/>
        </w:rPr>
        <w:t>- Corso di L</w:t>
      </w:r>
      <w:r w:rsidR="00F00421" w:rsidRPr="00F00421">
        <w:rPr>
          <w:rFonts w:ascii="Arial Unicode MS" w:eastAsia="Arial Unicode MS" w:hAnsi="Arial Unicode MS" w:cs="Arial Unicode MS"/>
          <w:sz w:val="18"/>
          <w:szCs w:val="18"/>
          <w:lang w:eastAsia="it-IT"/>
        </w:rPr>
        <w:t xml:space="preserve">aurea </w:t>
      </w:r>
      <w:r>
        <w:rPr>
          <w:rFonts w:ascii="Arial Unicode MS" w:eastAsia="Arial Unicode MS" w:hAnsi="Arial Unicode MS" w:cs="Arial Unicode MS"/>
          <w:sz w:val="18"/>
          <w:szCs w:val="18"/>
          <w:lang w:eastAsia="it-IT"/>
        </w:rPr>
        <w:t>T</w:t>
      </w:r>
      <w:r w:rsidR="00F00421" w:rsidRPr="00F00421">
        <w:rPr>
          <w:rFonts w:ascii="Arial Unicode MS" w:eastAsia="Arial Unicode MS" w:hAnsi="Arial Unicode MS" w:cs="Arial Unicode MS"/>
          <w:sz w:val="18"/>
          <w:szCs w:val="18"/>
          <w:lang w:eastAsia="it-IT"/>
        </w:rPr>
        <w:t>riennale in Tecnica della Riabilitazio</w:t>
      </w:r>
      <w:r w:rsidR="009842B2">
        <w:rPr>
          <w:rFonts w:ascii="Arial Unicode MS" w:eastAsia="Arial Unicode MS" w:hAnsi="Arial Unicode MS" w:cs="Arial Unicode MS"/>
          <w:sz w:val="18"/>
          <w:szCs w:val="18"/>
          <w:lang w:eastAsia="it-IT"/>
        </w:rPr>
        <w:t>ne Psichiatrica</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A07A92">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A07A92">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 xml:space="preserve">riennale in Tecniche di Radiologia Medica, per Immagini 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Radioterapia</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bCs/>
          <w:sz w:val="18"/>
          <w:szCs w:val="18"/>
          <w:lang w:eastAsia="it-IT"/>
        </w:rPr>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A07A92">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A07A92">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 in Tecniche di Labor</w:t>
      </w:r>
      <w:r w:rsidR="009842B2">
        <w:rPr>
          <w:rFonts w:ascii="Arial Unicode MS" w:eastAsia="Arial Unicode MS" w:hAnsi="Arial Unicode MS" w:cs="Arial Unicode MS"/>
          <w:sz w:val="18"/>
          <w:szCs w:val="18"/>
          <w:lang w:eastAsia="it-IT"/>
        </w:rPr>
        <w:t>atorio Biomedico</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p>
    <w:p w:rsidR="00F00421" w:rsidRPr="00F00421" w:rsidRDefault="00F00421" w:rsidP="00F00421">
      <w:pPr>
        <w:spacing w:before="120"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b/>
          <w:sz w:val="18"/>
          <w:szCs w:val="18"/>
          <w:lang w:eastAsia="it-IT"/>
        </w:rPr>
        <w:lastRenderedPageBreak/>
        <w:t>Dipartimento di Scienze Chimiche e Farmaceutiche</w:t>
      </w:r>
      <w:r w:rsidR="009842B2">
        <w:rPr>
          <w:rFonts w:ascii="Arial Unicode MS" w:eastAsia="Arial Unicode MS" w:hAnsi="Arial Unicode MS" w:cs="Arial Unicode MS"/>
          <w:sz w:val="18"/>
          <w:szCs w:val="18"/>
          <w:lang w:eastAsia="it-IT"/>
        </w:rPr>
        <w:t xml:space="preserve"> </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r w:rsidR="00D565B5">
        <w:rPr>
          <w:rFonts w:ascii="Arial Unicode MS" w:eastAsia="Arial Unicode MS" w:hAnsi="Arial Unicode MS" w:cs="Arial Unicode MS"/>
          <w:sz w:val="18"/>
          <w:szCs w:val="18"/>
          <w:lang w:eastAsia="it-IT"/>
        </w:rPr>
        <w:tab/>
      </w:r>
      <w:r w:rsidR="00D565B5">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pag. 3</w:t>
      </w:r>
      <w:r w:rsidR="00E03F8F">
        <w:rPr>
          <w:rFonts w:ascii="Arial Unicode MS" w:eastAsia="Arial Unicode MS" w:hAnsi="Arial Unicode MS" w:cs="Arial Unicode MS"/>
          <w:sz w:val="18"/>
          <w:szCs w:val="18"/>
          <w:lang w:eastAsia="it-IT"/>
        </w:rPr>
        <w:t>6</w:t>
      </w:r>
    </w:p>
    <w:p w:rsidR="00F00421" w:rsidRDefault="00F00421" w:rsidP="00F00421">
      <w:pPr>
        <w:tabs>
          <w:tab w:val="left" w:pos="142"/>
        </w:tabs>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A07A92">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A07A92">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w:t>
      </w:r>
      <w:r w:rsidR="009842B2">
        <w:rPr>
          <w:rFonts w:ascii="Arial Unicode MS" w:eastAsia="Arial Unicode MS" w:hAnsi="Arial Unicode MS" w:cs="Arial Unicode MS"/>
          <w:sz w:val="18"/>
          <w:szCs w:val="18"/>
          <w:lang w:eastAsia="it-IT"/>
        </w:rPr>
        <w:t>le in Chimica</w:t>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t>pag. 36-37</w:t>
      </w:r>
      <w:r w:rsidR="009842B2">
        <w:rPr>
          <w:rFonts w:ascii="Arial Unicode MS" w:eastAsia="Arial Unicode MS" w:hAnsi="Arial Unicode MS" w:cs="Arial Unicode MS"/>
          <w:sz w:val="18"/>
          <w:szCs w:val="18"/>
          <w:lang w:eastAsia="it-IT"/>
        </w:rPr>
        <w:tab/>
        <w:t xml:space="preserve">       </w:t>
      </w:r>
    </w:p>
    <w:p w:rsidR="00E17320" w:rsidRPr="00F00421" w:rsidRDefault="00E17320" w:rsidP="00F00421">
      <w:pPr>
        <w:tabs>
          <w:tab w:val="left" w:pos="142"/>
        </w:tabs>
        <w:spacing w:after="0" w:line="240" w:lineRule="auto"/>
        <w:jc w:val="both"/>
        <w:rPr>
          <w:rFonts w:ascii="Arial Unicode MS" w:eastAsia="Arial Unicode MS" w:hAnsi="Arial Unicode MS" w:cs="Arial Unicode MS"/>
          <w:sz w:val="18"/>
          <w:szCs w:val="18"/>
          <w:lang w:eastAsia="it-IT"/>
        </w:rPr>
      </w:pPr>
      <w:r>
        <w:rPr>
          <w:rFonts w:ascii="Arial Unicode MS" w:eastAsia="Arial Unicode MS" w:hAnsi="Arial Unicode MS" w:cs="Arial Unicode MS"/>
          <w:sz w:val="18"/>
          <w:szCs w:val="18"/>
          <w:lang w:eastAsia="it-IT"/>
        </w:rPr>
        <w:t>- Corso di Laurea in Scienze Chimiche (+2</w:t>
      </w:r>
      <w:r w:rsidR="000F0563">
        <w:rPr>
          <w:rFonts w:ascii="Arial Unicode MS" w:eastAsia="Arial Unicode MS" w:hAnsi="Arial Unicode MS" w:cs="Arial Unicode MS"/>
          <w:sz w:val="18"/>
          <w:szCs w:val="18"/>
          <w:lang w:eastAsia="it-IT"/>
        </w:rPr>
        <w:t xml:space="preserve"> </w:t>
      </w:r>
      <w:r>
        <w:rPr>
          <w:rFonts w:ascii="Arial Unicode MS" w:eastAsia="Arial Unicode MS" w:hAnsi="Arial Unicode MS" w:cs="Arial Unicode MS"/>
          <w:sz w:val="18"/>
          <w:szCs w:val="18"/>
          <w:lang w:eastAsia="it-IT"/>
        </w:rPr>
        <w:t>)</w:t>
      </w:r>
      <w:r>
        <w:rPr>
          <w:rFonts w:ascii="Arial Unicode MS" w:eastAsia="Arial Unicode MS" w:hAnsi="Arial Unicode MS" w:cs="Arial Unicode MS"/>
          <w:sz w:val="18"/>
          <w:szCs w:val="18"/>
          <w:lang w:eastAsia="it-IT"/>
        </w:rPr>
        <w:tab/>
        <w:t xml:space="preserve"> </w:t>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t>pag. 36-37</w:t>
      </w:r>
      <w:r>
        <w:rPr>
          <w:rFonts w:ascii="Arial Unicode MS" w:eastAsia="Arial Unicode MS" w:hAnsi="Arial Unicode MS" w:cs="Arial Unicode MS"/>
          <w:sz w:val="18"/>
          <w:szCs w:val="18"/>
          <w:lang w:eastAsia="it-IT"/>
        </w:rPr>
        <w:tab/>
        <w:t xml:space="preserve">       </w:t>
      </w:r>
    </w:p>
    <w:p w:rsidR="00F00421" w:rsidRPr="00F00421" w:rsidRDefault="00F00421" w:rsidP="00F00421">
      <w:pPr>
        <w:tabs>
          <w:tab w:val="left" w:pos="142"/>
        </w:tabs>
        <w:spacing w:after="0" w:line="240" w:lineRule="auto"/>
        <w:jc w:val="both"/>
        <w:rPr>
          <w:rFonts w:ascii="Arial Unicode MS" w:eastAsia="Arial Unicode MS" w:hAnsi="Arial Unicode MS" w:cs="Arial Unicode MS"/>
          <w:b/>
          <w:sz w:val="18"/>
          <w:szCs w:val="18"/>
          <w:lang w:eastAsia="it-IT"/>
        </w:rPr>
      </w:pPr>
      <w:r w:rsidRPr="00F00421">
        <w:rPr>
          <w:rFonts w:ascii="Arial Unicode MS" w:eastAsia="Arial Unicode MS" w:hAnsi="Arial Unicode MS" w:cs="Arial Unicode MS"/>
          <w:sz w:val="18"/>
          <w:szCs w:val="18"/>
          <w:lang w:eastAsia="it-IT"/>
        </w:rPr>
        <w:t xml:space="preserve">- </w:t>
      </w:r>
      <w:r w:rsidRPr="00F00421">
        <w:rPr>
          <w:rFonts w:ascii="Arial Unicode MS" w:eastAsia="Arial Unicode MS" w:hAnsi="Arial Unicode MS" w:cs="Times New Roman"/>
          <w:sz w:val="18"/>
          <w:szCs w:val="18"/>
          <w:lang w:eastAsia="it-IT"/>
        </w:rPr>
        <w:t xml:space="preserve">Corso di </w:t>
      </w:r>
      <w:r w:rsidR="00A07A92">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A07A92">
        <w:rPr>
          <w:rFonts w:ascii="Arial Unicode MS" w:eastAsia="Arial Unicode MS" w:hAnsi="Arial Unicode MS" w:cs="Times New Roman"/>
          <w:sz w:val="18"/>
          <w:szCs w:val="18"/>
          <w:lang w:eastAsia="it-IT"/>
        </w:rPr>
        <w:t>M</w:t>
      </w:r>
      <w:r w:rsidRPr="00F00421">
        <w:rPr>
          <w:rFonts w:ascii="Arial Unicode MS" w:eastAsia="Arial Unicode MS" w:hAnsi="Arial Unicode MS" w:cs="Times New Roman"/>
          <w:sz w:val="18"/>
          <w:szCs w:val="18"/>
          <w:lang w:eastAsia="it-IT"/>
        </w:rPr>
        <w:t xml:space="preserve">agistrale a </w:t>
      </w:r>
      <w:r w:rsidR="00A07A92">
        <w:rPr>
          <w:rFonts w:ascii="Arial Unicode MS" w:eastAsia="Arial Unicode MS" w:hAnsi="Arial Unicode MS" w:cs="Times New Roman"/>
          <w:sz w:val="18"/>
          <w:szCs w:val="18"/>
          <w:lang w:eastAsia="it-IT"/>
        </w:rPr>
        <w:t>C</w:t>
      </w:r>
      <w:r w:rsidRPr="00F00421">
        <w:rPr>
          <w:rFonts w:ascii="Arial Unicode MS" w:eastAsia="Arial Unicode MS" w:hAnsi="Arial Unicode MS" w:cs="Times New Roman"/>
          <w:sz w:val="18"/>
          <w:szCs w:val="18"/>
          <w:lang w:eastAsia="it-IT"/>
        </w:rPr>
        <w:t xml:space="preserve">iclo </w:t>
      </w:r>
      <w:r w:rsidR="00A07A92">
        <w:rPr>
          <w:rFonts w:ascii="Arial Unicode MS" w:eastAsia="Arial Unicode MS" w:hAnsi="Arial Unicode MS" w:cs="Times New Roman"/>
          <w:sz w:val="18"/>
          <w:szCs w:val="18"/>
          <w:lang w:eastAsia="it-IT"/>
        </w:rPr>
        <w:t>U</w:t>
      </w:r>
      <w:r w:rsidRPr="00F00421">
        <w:rPr>
          <w:rFonts w:ascii="Arial Unicode MS" w:eastAsia="Arial Unicode MS" w:hAnsi="Arial Unicode MS" w:cs="Times New Roman"/>
          <w:sz w:val="18"/>
          <w:szCs w:val="18"/>
          <w:lang w:eastAsia="it-IT"/>
        </w:rPr>
        <w:t xml:space="preserve">nico in </w:t>
      </w:r>
      <w:r w:rsidRPr="00F00421">
        <w:rPr>
          <w:rFonts w:ascii="Arial Unicode MS" w:eastAsia="Arial Unicode MS" w:hAnsi="Arial Unicode MS" w:cs="Arial Unicode MS"/>
          <w:sz w:val="18"/>
          <w:szCs w:val="18"/>
          <w:lang w:eastAsia="it-IT"/>
        </w:rPr>
        <w:t>Chimica e Tecnologia Farmaceutic</w:t>
      </w:r>
      <w:r w:rsidR="009842B2">
        <w:rPr>
          <w:rFonts w:ascii="Arial Unicode MS" w:eastAsia="Arial Unicode MS" w:hAnsi="Arial Unicode MS" w:cs="Arial Unicode MS"/>
          <w:sz w:val="18"/>
          <w:szCs w:val="18"/>
          <w:lang w:eastAsia="it-IT"/>
        </w:rPr>
        <w:t>he</w:t>
      </w:r>
      <w:r w:rsidR="00D565B5">
        <w:rPr>
          <w:rFonts w:ascii="Arial Unicode MS" w:eastAsia="Arial Unicode MS" w:hAnsi="Arial Unicode MS" w:cs="Arial Unicode MS"/>
          <w:sz w:val="18"/>
          <w:szCs w:val="18"/>
          <w:lang w:eastAsia="it-IT"/>
        </w:rPr>
        <w:t xml:space="preserve"> </w:t>
      </w:r>
      <w:r w:rsidR="00D565B5">
        <w:rPr>
          <w:rFonts w:ascii="Arial Unicode MS" w:eastAsia="Arial Unicode MS" w:hAnsi="Arial Unicode MS" w:cs="Arial Unicode MS"/>
          <w:sz w:val="18"/>
          <w:szCs w:val="18"/>
          <w:lang w:eastAsia="it-IT"/>
        </w:rPr>
        <w:tab/>
      </w:r>
      <w:r w:rsidR="00D565B5">
        <w:rPr>
          <w:rFonts w:ascii="Arial Unicode MS" w:eastAsia="Arial Unicode MS" w:hAnsi="Arial Unicode MS" w:cs="Arial Unicode MS"/>
          <w:sz w:val="18"/>
          <w:szCs w:val="18"/>
          <w:lang w:eastAsia="it-IT"/>
        </w:rPr>
        <w:tab/>
      </w:r>
      <w:r w:rsidR="00797922">
        <w:rPr>
          <w:rFonts w:ascii="Arial Unicode MS" w:eastAsia="Arial Unicode MS" w:hAnsi="Arial Unicode MS" w:cs="Arial Unicode MS"/>
          <w:sz w:val="18"/>
          <w:szCs w:val="18"/>
          <w:lang w:eastAsia="it-IT"/>
        </w:rPr>
        <w:t>pag. 3</w:t>
      </w:r>
      <w:r w:rsidR="00D565B5">
        <w:rPr>
          <w:rFonts w:ascii="Arial Unicode MS" w:eastAsia="Arial Unicode MS" w:hAnsi="Arial Unicode MS" w:cs="Arial Unicode MS"/>
          <w:sz w:val="18"/>
          <w:szCs w:val="18"/>
          <w:lang w:eastAsia="it-IT"/>
        </w:rPr>
        <w:t>8-39</w:t>
      </w:r>
    </w:p>
    <w:p w:rsidR="00F00421" w:rsidRPr="00F00421" w:rsidRDefault="00F00421" w:rsidP="00F00421">
      <w:pPr>
        <w:tabs>
          <w:tab w:val="left" w:pos="142"/>
        </w:tabs>
        <w:spacing w:before="120"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b/>
          <w:sz w:val="18"/>
          <w:szCs w:val="18"/>
          <w:lang w:eastAsia="it-IT"/>
        </w:rPr>
        <w:t>Dipartimento di Scienze della Vita e Biotecnologie</w:t>
      </w:r>
      <w:r w:rsidR="009842B2">
        <w:rPr>
          <w:rFonts w:ascii="Arial Unicode MS" w:eastAsia="Arial Unicode MS" w:hAnsi="Arial Unicode MS" w:cs="Arial Unicode MS"/>
          <w:sz w:val="18"/>
          <w:szCs w:val="18"/>
          <w:lang w:eastAsia="it-IT"/>
        </w:rPr>
        <w:t xml:space="preserve"> </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r w:rsidR="00D565B5">
        <w:rPr>
          <w:rFonts w:ascii="Arial Unicode MS" w:eastAsia="Arial Unicode MS" w:hAnsi="Arial Unicode MS" w:cs="Arial Unicode MS"/>
          <w:sz w:val="18"/>
          <w:szCs w:val="18"/>
          <w:lang w:eastAsia="it-IT"/>
        </w:rPr>
        <w:tab/>
      </w:r>
      <w:r w:rsidR="00D565B5">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 xml:space="preserve">pag. </w:t>
      </w:r>
      <w:r w:rsidR="00E03F8F">
        <w:rPr>
          <w:rFonts w:ascii="Arial Unicode MS" w:eastAsia="Arial Unicode MS" w:hAnsi="Arial Unicode MS" w:cs="Arial Unicode MS"/>
          <w:sz w:val="18"/>
          <w:szCs w:val="18"/>
          <w:lang w:eastAsia="it-IT"/>
        </w:rPr>
        <w:t>40</w:t>
      </w:r>
    </w:p>
    <w:p w:rsidR="00F00421" w:rsidRDefault="00F00421" w:rsidP="00F00421">
      <w:pPr>
        <w:tabs>
          <w:tab w:val="left" w:pos="142"/>
        </w:tabs>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w:t>
      </w:r>
      <w:r w:rsidRPr="00F00421">
        <w:rPr>
          <w:rFonts w:ascii="Arial Unicode MS" w:eastAsia="Arial Unicode MS" w:hAnsi="Arial Unicode MS" w:cs="Times New Roman"/>
          <w:sz w:val="18"/>
          <w:szCs w:val="18"/>
          <w:lang w:eastAsia="it-IT"/>
        </w:rPr>
        <w:t xml:space="preserve">Corso di </w:t>
      </w:r>
      <w:r w:rsidR="00A07A92">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A07A92">
        <w:rPr>
          <w:rFonts w:ascii="Arial Unicode MS" w:eastAsia="Arial Unicode MS" w:hAnsi="Arial Unicode MS" w:cs="Times New Roman"/>
          <w:sz w:val="18"/>
          <w:szCs w:val="18"/>
          <w:lang w:eastAsia="it-IT"/>
        </w:rPr>
        <w:t>T</w:t>
      </w:r>
      <w:r w:rsidRPr="00F00421">
        <w:rPr>
          <w:rFonts w:ascii="Arial Unicode MS" w:eastAsia="Arial Unicode MS" w:hAnsi="Arial Unicode MS" w:cs="Times New Roman"/>
          <w:sz w:val="18"/>
          <w:szCs w:val="18"/>
          <w:lang w:eastAsia="it-IT"/>
        </w:rPr>
        <w:t xml:space="preserve">riennale in </w:t>
      </w:r>
      <w:r w:rsidRPr="00F00421">
        <w:rPr>
          <w:rFonts w:ascii="Arial Unicode MS" w:eastAsia="Arial Unicode MS" w:hAnsi="Arial Unicode MS" w:cs="Arial Unicode MS"/>
          <w:sz w:val="18"/>
          <w:szCs w:val="18"/>
          <w:lang w:eastAsia="it-IT"/>
        </w:rPr>
        <w:t>Sci</w:t>
      </w:r>
      <w:r w:rsidR="009842B2">
        <w:rPr>
          <w:rFonts w:ascii="Arial Unicode MS" w:eastAsia="Arial Unicode MS" w:hAnsi="Arial Unicode MS" w:cs="Arial Unicode MS"/>
          <w:sz w:val="18"/>
          <w:szCs w:val="18"/>
          <w:lang w:eastAsia="it-IT"/>
        </w:rPr>
        <w:t>enze Biologiche</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t>pag. 40-41</w:t>
      </w:r>
    </w:p>
    <w:p w:rsidR="00E17320" w:rsidRPr="00F00421" w:rsidRDefault="00E17320" w:rsidP="00F00421">
      <w:pPr>
        <w:tabs>
          <w:tab w:val="left" w:pos="142"/>
        </w:tabs>
        <w:spacing w:after="0" w:line="240" w:lineRule="auto"/>
        <w:jc w:val="both"/>
        <w:rPr>
          <w:rFonts w:ascii="Arial Unicode MS" w:eastAsia="Arial Unicode MS" w:hAnsi="Arial Unicode MS" w:cs="Arial Unicode MS"/>
          <w:sz w:val="18"/>
          <w:szCs w:val="18"/>
          <w:lang w:eastAsia="it-IT"/>
        </w:rPr>
      </w:pPr>
      <w:r>
        <w:rPr>
          <w:rFonts w:ascii="Arial Unicode MS" w:eastAsia="Arial Unicode MS" w:hAnsi="Arial Unicode MS" w:cs="Arial Unicode MS"/>
          <w:sz w:val="18"/>
          <w:szCs w:val="18"/>
          <w:lang w:eastAsia="it-IT"/>
        </w:rPr>
        <w:t xml:space="preserve">- </w:t>
      </w:r>
      <w:r w:rsidRPr="00F00421">
        <w:rPr>
          <w:rFonts w:ascii="Arial Unicode MS" w:eastAsia="Arial Unicode MS" w:hAnsi="Arial Unicode MS" w:cs="Times New Roman"/>
          <w:sz w:val="18"/>
          <w:szCs w:val="18"/>
          <w:lang w:eastAsia="it-IT"/>
        </w:rPr>
        <w:t xml:space="preserve">Corso di </w:t>
      </w:r>
      <w:r>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Pr>
          <w:rFonts w:ascii="Arial Unicode MS" w:eastAsia="Arial Unicode MS" w:hAnsi="Arial Unicode MS" w:cs="Times New Roman"/>
          <w:sz w:val="18"/>
          <w:szCs w:val="18"/>
          <w:lang w:eastAsia="it-IT"/>
        </w:rPr>
        <w:t>T</w:t>
      </w:r>
      <w:r w:rsidRPr="00F00421">
        <w:rPr>
          <w:rFonts w:ascii="Arial Unicode MS" w:eastAsia="Arial Unicode MS" w:hAnsi="Arial Unicode MS" w:cs="Times New Roman"/>
          <w:sz w:val="18"/>
          <w:szCs w:val="18"/>
          <w:lang w:eastAsia="it-IT"/>
        </w:rPr>
        <w:t>riennale</w:t>
      </w:r>
      <w:r>
        <w:rPr>
          <w:rFonts w:ascii="Arial Unicode MS" w:eastAsia="Arial Unicode MS" w:hAnsi="Arial Unicode MS" w:cs="Times New Roman"/>
          <w:sz w:val="18"/>
          <w:szCs w:val="18"/>
          <w:lang w:eastAsia="it-IT"/>
        </w:rPr>
        <w:t xml:space="preserve"> in Biotecnologie</w:t>
      </w:r>
      <w:r>
        <w:rPr>
          <w:rFonts w:ascii="Arial Unicode MS" w:eastAsia="Arial Unicode MS" w:hAnsi="Arial Unicode MS" w:cs="Times New Roman"/>
          <w:sz w:val="18"/>
          <w:szCs w:val="18"/>
          <w:lang w:eastAsia="it-IT"/>
        </w:rPr>
        <w:tab/>
        <w:t xml:space="preserve"> </w:t>
      </w:r>
      <w:r>
        <w:rPr>
          <w:rFonts w:ascii="Arial Unicode MS" w:eastAsia="Arial Unicode MS" w:hAnsi="Arial Unicode MS" w:cs="Times New Roman"/>
          <w:sz w:val="18"/>
          <w:szCs w:val="18"/>
          <w:lang w:eastAsia="it-IT"/>
        </w:rPr>
        <w:tab/>
      </w:r>
      <w:r>
        <w:rPr>
          <w:rFonts w:ascii="Arial Unicode MS" w:eastAsia="Arial Unicode MS" w:hAnsi="Arial Unicode MS" w:cs="Times New Roman"/>
          <w:sz w:val="18"/>
          <w:szCs w:val="18"/>
          <w:lang w:eastAsia="it-IT"/>
        </w:rPr>
        <w:tab/>
      </w:r>
      <w:r>
        <w:rPr>
          <w:rFonts w:ascii="Arial Unicode MS" w:eastAsia="Arial Unicode MS" w:hAnsi="Arial Unicode MS" w:cs="Times New Roman"/>
          <w:sz w:val="18"/>
          <w:szCs w:val="18"/>
          <w:lang w:eastAsia="it-IT"/>
        </w:rPr>
        <w:tab/>
      </w:r>
      <w:r>
        <w:rPr>
          <w:rFonts w:ascii="Arial Unicode MS" w:eastAsia="Arial Unicode MS" w:hAnsi="Arial Unicode MS" w:cs="Times New Roman"/>
          <w:sz w:val="18"/>
          <w:szCs w:val="18"/>
          <w:lang w:eastAsia="it-IT"/>
        </w:rPr>
        <w:tab/>
        <w:t xml:space="preserve">       </w:t>
      </w:r>
      <w:r w:rsidR="00E03F8F">
        <w:rPr>
          <w:rFonts w:ascii="Arial Unicode MS" w:eastAsia="Arial Unicode MS" w:hAnsi="Arial Unicode MS" w:cs="Times New Roman"/>
          <w:sz w:val="18"/>
          <w:szCs w:val="18"/>
          <w:lang w:eastAsia="it-IT"/>
        </w:rPr>
        <w:tab/>
      </w:r>
      <w:r w:rsidR="00E03F8F">
        <w:rPr>
          <w:rFonts w:ascii="Arial Unicode MS" w:eastAsia="Arial Unicode MS" w:hAnsi="Arial Unicode MS" w:cs="Times New Roman"/>
          <w:sz w:val="18"/>
          <w:szCs w:val="18"/>
          <w:lang w:eastAsia="it-IT"/>
        </w:rPr>
        <w:tab/>
        <w:t>pag. 40-41</w:t>
      </w:r>
    </w:p>
    <w:p w:rsidR="00F00421" w:rsidRPr="00F00421" w:rsidRDefault="00F00421" w:rsidP="00F00421">
      <w:pPr>
        <w:tabs>
          <w:tab w:val="left" w:pos="142"/>
        </w:tabs>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w:t>
      </w:r>
      <w:r w:rsidRPr="00F00421">
        <w:rPr>
          <w:rFonts w:ascii="Arial Unicode MS" w:eastAsia="Arial Unicode MS" w:hAnsi="Arial Unicode MS" w:cs="Times New Roman"/>
          <w:sz w:val="18"/>
          <w:szCs w:val="18"/>
          <w:lang w:eastAsia="it-IT"/>
        </w:rPr>
        <w:t xml:space="preserve">Corso di </w:t>
      </w:r>
      <w:r w:rsidR="00A07A92">
        <w:rPr>
          <w:rFonts w:ascii="Arial Unicode MS" w:eastAsia="Arial Unicode MS" w:hAnsi="Arial Unicode MS" w:cs="Times New Roman"/>
          <w:sz w:val="18"/>
          <w:szCs w:val="18"/>
          <w:lang w:eastAsia="it-IT"/>
        </w:rPr>
        <w:t>L</w:t>
      </w:r>
      <w:r w:rsidRPr="00F00421">
        <w:rPr>
          <w:rFonts w:ascii="Arial Unicode MS" w:eastAsia="Arial Unicode MS" w:hAnsi="Arial Unicode MS" w:cs="Times New Roman"/>
          <w:sz w:val="18"/>
          <w:szCs w:val="18"/>
          <w:lang w:eastAsia="it-IT"/>
        </w:rPr>
        <w:t xml:space="preserve">aurea </w:t>
      </w:r>
      <w:r w:rsidR="00A07A92">
        <w:rPr>
          <w:rFonts w:ascii="Arial Unicode MS" w:eastAsia="Arial Unicode MS" w:hAnsi="Arial Unicode MS" w:cs="Times New Roman"/>
          <w:sz w:val="18"/>
          <w:szCs w:val="18"/>
          <w:lang w:eastAsia="it-IT"/>
        </w:rPr>
        <w:t>M</w:t>
      </w:r>
      <w:r w:rsidRPr="00F00421">
        <w:rPr>
          <w:rFonts w:ascii="Arial Unicode MS" w:eastAsia="Arial Unicode MS" w:hAnsi="Arial Unicode MS" w:cs="Times New Roman"/>
          <w:sz w:val="18"/>
          <w:szCs w:val="18"/>
          <w:lang w:eastAsia="it-IT"/>
        </w:rPr>
        <w:t xml:space="preserve">agistrale a </w:t>
      </w:r>
      <w:r w:rsidR="00A07A92">
        <w:rPr>
          <w:rFonts w:ascii="Arial Unicode MS" w:eastAsia="Arial Unicode MS" w:hAnsi="Arial Unicode MS" w:cs="Times New Roman"/>
          <w:sz w:val="18"/>
          <w:szCs w:val="18"/>
          <w:lang w:eastAsia="it-IT"/>
        </w:rPr>
        <w:t>C</w:t>
      </w:r>
      <w:r w:rsidRPr="00F00421">
        <w:rPr>
          <w:rFonts w:ascii="Arial Unicode MS" w:eastAsia="Arial Unicode MS" w:hAnsi="Arial Unicode MS" w:cs="Times New Roman"/>
          <w:sz w:val="18"/>
          <w:szCs w:val="18"/>
          <w:lang w:eastAsia="it-IT"/>
        </w:rPr>
        <w:t xml:space="preserve">iclo </w:t>
      </w:r>
      <w:r w:rsidR="00A07A92">
        <w:rPr>
          <w:rFonts w:ascii="Arial Unicode MS" w:eastAsia="Arial Unicode MS" w:hAnsi="Arial Unicode MS" w:cs="Times New Roman"/>
          <w:sz w:val="18"/>
          <w:szCs w:val="18"/>
          <w:lang w:eastAsia="it-IT"/>
        </w:rPr>
        <w:t>U</w:t>
      </w:r>
      <w:r w:rsidRPr="00F00421">
        <w:rPr>
          <w:rFonts w:ascii="Arial Unicode MS" w:eastAsia="Arial Unicode MS" w:hAnsi="Arial Unicode MS" w:cs="Times New Roman"/>
          <w:sz w:val="18"/>
          <w:szCs w:val="18"/>
          <w:lang w:eastAsia="it-IT"/>
        </w:rPr>
        <w:t xml:space="preserve">nico in </w:t>
      </w:r>
      <w:r w:rsidR="009842B2">
        <w:rPr>
          <w:rFonts w:ascii="Arial Unicode MS" w:eastAsia="Arial Unicode MS" w:hAnsi="Arial Unicode MS" w:cs="Arial Unicode MS"/>
          <w:sz w:val="18"/>
          <w:szCs w:val="18"/>
          <w:lang w:eastAsia="it-IT"/>
        </w:rPr>
        <w:t>Farmacia</w:t>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r>
      <w:r w:rsidR="009842B2">
        <w:rPr>
          <w:rFonts w:ascii="Arial Unicode MS" w:eastAsia="Arial Unicode MS" w:hAnsi="Arial Unicode MS" w:cs="Arial Unicode MS"/>
          <w:sz w:val="18"/>
          <w:szCs w:val="18"/>
          <w:lang w:eastAsia="it-IT"/>
        </w:rPr>
        <w:tab/>
        <w:t xml:space="preserve">       </w:t>
      </w:r>
      <w:r w:rsidR="00D565B5">
        <w:rPr>
          <w:rFonts w:ascii="Arial Unicode MS" w:eastAsia="Arial Unicode MS" w:hAnsi="Arial Unicode MS" w:cs="Arial Unicode MS"/>
          <w:sz w:val="18"/>
          <w:szCs w:val="18"/>
          <w:lang w:eastAsia="it-IT"/>
        </w:rPr>
        <w:tab/>
      </w:r>
      <w:r w:rsidR="00D565B5">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pag. 42</w:t>
      </w:r>
    </w:p>
    <w:p w:rsidR="00F00421" w:rsidRPr="00F00421" w:rsidRDefault="00F00421" w:rsidP="00F00421">
      <w:pPr>
        <w:spacing w:before="120"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b/>
          <w:sz w:val="18"/>
          <w:szCs w:val="18"/>
          <w:lang w:eastAsia="it-IT"/>
        </w:rPr>
        <w:t>Dipartimento di Studi Umanistici</w:t>
      </w:r>
      <w:r w:rsidRPr="00F00421">
        <w:rPr>
          <w:rFonts w:ascii="Arial Unicode MS" w:eastAsia="Arial Unicode MS" w:hAnsi="Arial Unicode MS" w:cs="Times New Roman"/>
          <w:sz w:val="18"/>
          <w:szCs w:val="18"/>
          <w:lang w:eastAsia="it-IT"/>
        </w:rPr>
        <w:t xml:space="preserve"> </w:t>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r>
      <w:r w:rsidRPr="00F00421">
        <w:rPr>
          <w:rFonts w:ascii="Arial Unicode MS" w:eastAsia="Arial Unicode MS" w:hAnsi="Arial Unicode MS" w:cs="Times New Roman"/>
          <w:sz w:val="18"/>
          <w:szCs w:val="18"/>
          <w:lang w:eastAsia="it-IT"/>
        </w:rPr>
        <w:tab/>
        <w:t xml:space="preserve">       </w:t>
      </w:r>
      <w:r w:rsidR="00E03F8F">
        <w:rPr>
          <w:rFonts w:ascii="Arial Unicode MS" w:eastAsia="Arial Unicode MS" w:hAnsi="Arial Unicode MS" w:cs="Times New Roman"/>
          <w:sz w:val="18"/>
          <w:szCs w:val="18"/>
          <w:lang w:eastAsia="it-IT"/>
        </w:rPr>
        <w:tab/>
      </w:r>
      <w:r w:rsidR="00E03F8F">
        <w:rPr>
          <w:rFonts w:ascii="Arial Unicode MS" w:eastAsia="Arial Unicode MS" w:hAnsi="Arial Unicode MS" w:cs="Times New Roman"/>
          <w:sz w:val="18"/>
          <w:szCs w:val="18"/>
          <w:lang w:eastAsia="it-IT"/>
        </w:rPr>
        <w:tab/>
      </w:r>
      <w:r w:rsidR="00E17320">
        <w:rPr>
          <w:rFonts w:ascii="Arial Unicode MS" w:eastAsia="Arial Unicode MS" w:hAnsi="Arial Unicode MS" w:cs="Times New Roman"/>
          <w:sz w:val="18"/>
          <w:szCs w:val="18"/>
          <w:lang w:eastAsia="it-IT"/>
        </w:rPr>
        <w:t>pag. 4</w:t>
      </w:r>
      <w:r w:rsidR="00E03F8F">
        <w:rPr>
          <w:rFonts w:ascii="Arial Unicode MS" w:eastAsia="Arial Unicode MS" w:hAnsi="Arial Unicode MS" w:cs="Times New Roman"/>
          <w:sz w:val="18"/>
          <w:szCs w:val="18"/>
          <w:lang w:eastAsia="it-IT"/>
        </w:rPr>
        <w:t>3-44</w:t>
      </w:r>
    </w:p>
    <w:p w:rsidR="00F7523C" w:rsidRDefault="00F00421" w:rsidP="00F7523C">
      <w:pPr>
        <w:spacing w:after="0" w:line="240" w:lineRule="auto"/>
        <w:jc w:val="both"/>
        <w:rPr>
          <w:rFonts w:ascii="Arial Unicode MS" w:eastAsia="Arial Unicode MS" w:hAnsi="Arial Unicode MS" w:cs="Times New Roman"/>
          <w:sz w:val="18"/>
          <w:szCs w:val="18"/>
          <w:lang w:eastAsia="it-IT"/>
        </w:rPr>
      </w:pPr>
      <w:r w:rsidRPr="00F00421">
        <w:rPr>
          <w:rFonts w:ascii="Arial Unicode MS" w:eastAsia="Arial Unicode MS" w:hAnsi="Arial Unicode MS" w:cs="Times New Roman"/>
          <w:sz w:val="18"/>
          <w:szCs w:val="18"/>
          <w:lang w:eastAsia="it-IT"/>
        </w:rPr>
        <w:t>-</w:t>
      </w:r>
      <w:r w:rsidR="00F7523C" w:rsidRPr="00F00421">
        <w:rPr>
          <w:rFonts w:ascii="Arial Unicode MS" w:eastAsia="Arial Unicode MS" w:hAnsi="Arial Unicode MS" w:cs="Arial Unicode MS"/>
          <w:sz w:val="18"/>
          <w:szCs w:val="18"/>
          <w:lang w:eastAsia="it-IT"/>
        </w:rPr>
        <w:t xml:space="preserve"> Corso di </w:t>
      </w:r>
      <w:r w:rsidR="00F7523C">
        <w:rPr>
          <w:rFonts w:ascii="Arial Unicode MS" w:eastAsia="Arial Unicode MS" w:hAnsi="Arial Unicode MS" w:cs="Arial Unicode MS"/>
          <w:sz w:val="18"/>
          <w:szCs w:val="18"/>
          <w:lang w:eastAsia="it-IT"/>
        </w:rPr>
        <w:t>L</w:t>
      </w:r>
      <w:r w:rsidR="00F7523C" w:rsidRPr="00F00421">
        <w:rPr>
          <w:rFonts w:ascii="Arial Unicode MS" w:eastAsia="Arial Unicode MS" w:hAnsi="Arial Unicode MS" w:cs="Arial Unicode MS"/>
          <w:sz w:val="18"/>
          <w:szCs w:val="18"/>
          <w:lang w:eastAsia="it-IT"/>
        </w:rPr>
        <w:t xml:space="preserve">aurea </w:t>
      </w:r>
      <w:r w:rsidR="00F7523C">
        <w:rPr>
          <w:rFonts w:ascii="Arial Unicode MS" w:eastAsia="Arial Unicode MS" w:hAnsi="Arial Unicode MS" w:cs="Arial Unicode MS"/>
          <w:sz w:val="18"/>
          <w:szCs w:val="18"/>
          <w:lang w:eastAsia="it-IT"/>
        </w:rPr>
        <w:t>T</w:t>
      </w:r>
      <w:r w:rsidR="00F7523C" w:rsidRPr="00F00421">
        <w:rPr>
          <w:rFonts w:ascii="Arial Unicode MS" w:eastAsia="Arial Unicode MS" w:hAnsi="Arial Unicode MS" w:cs="Arial Unicode MS"/>
          <w:sz w:val="18"/>
          <w:szCs w:val="18"/>
          <w:lang w:eastAsia="it-IT"/>
        </w:rPr>
        <w:t xml:space="preserve">riennale in </w:t>
      </w:r>
      <w:r w:rsidR="00F7523C">
        <w:rPr>
          <w:rFonts w:ascii="Arial Unicode MS" w:eastAsia="Arial Unicode MS" w:hAnsi="Arial Unicode MS" w:cs="Arial Unicode MS"/>
          <w:sz w:val="18"/>
          <w:szCs w:val="18"/>
          <w:lang w:eastAsia="it-IT"/>
        </w:rPr>
        <w:t>Lettere, arti e archeologia</w:t>
      </w:r>
      <w:r w:rsidR="00F7523C">
        <w:rPr>
          <w:rFonts w:ascii="Arial Unicode MS" w:eastAsia="Arial Unicode MS" w:hAnsi="Arial Unicode MS" w:cs="Arial Unicode MS"/>
          <w:sz w:val="18"/>
          <w:szCs w:val="18"/>
          <w:lang w:eastAsia="it-IT"/>
        </w:rPr>
        <w:tab/>
      </w:r>
      <w:r w:rsidR="00F7523C">
        <w:rPr>
          <w:rFonts w:ascii="Arial Unicode MS" w:eastAsia="Arial Unicode MS" w:hAnsi="Arial Unicode MS" w:cs="Arial Unicode MS"/>
          <w:sz w:val="18"/>
          <w:szCs w:val="18"/>
          <w:lang w:eastAsia="it-IT"/>
        </w:rPr>
        <w:tab/>
      </w:r>
      <w:r w:rsidR="00F7523C">
        <w:rPr>
          <w:rFonts w:ascii="Arial Unicode MS" w:eastAsia="Arial Unicode MS" w:hAnsi="Arial Unicode MS" w:cs="Arial Unicode MS"/>
          <w:sz w:val="18"/>
          <w:szCs w:val="18"/>
          <w:lang w:eastAsia="it-IT"/>
        </w:rPr>
        <w:tab/>
      </w:r>
      <w:r w:rsidR="00F7523C" w:rsidRPr="00F00421">
        <w:rPr>
          <w:rFonts w:ascii="Arial Unicode MS" w:eastAsia="Arial Unicode MS" w:hAnsi="Arial Unicode MS" w:cs="Times New Roman"/>
          <w:sz w:val="18"/>
          <w:szCs w:val="18"/>
          <w:lang w:eastAsia="it-IT"/>
        </w:rPr>
        <w:t xml:space="preserve"> </w:t>
      </w:r>
      <w:r w:rsidR="00F7523C">
        <w:rPr>
          <w:rFonts w:ascii="Arial Unicode MS" w:eastAsia="Arial Unicode MS" w:hAnsi="Arial Unicode MS" w:cs="Times New Roman"/>
          <w:sz w:val="18"/>
          <w:szCs w:val="18"/>
          <w:lang w:eastAsia="it-IT"/>
        </w:rPr>
        <w:t xml:space="preserve">      </w:t>
      </w:r>
    </w:p>
    <w:p w:rsidR="00F00421" w:rsidRDefault="00F7523C"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Times New Roman"/>
          <w:sz w:val="18"/>
          <w:szCs w:val="18"/>
          <w:lang w:eastAsia="it-IT"/>
        </w:rPr>
        <w:t>-</w:t>
      </w:r>
      <w:r>
        <w:rPr>
          <w:rFonts w:ascii="Arial Unicode MS" w:eastAsia="Arial Unicode MS" w:hAnsi="Arial Unicode MS" w:cs="Times New Roman"/>
          <w:sz w:val="18"/>
          <w:szCs w:val="18"/>
          <w:lang w:eastAsia="it-IT"/>
        </w:rPr>
        <w:t xml:space="preserve"> </w:t>
      </w:r>
      <w:r w:rsidR="00F00421" w:rsidRPr="00F00421">
        <w:rPr>
          <w:rFonts w:ascii="Arial Unicode MS" w:eastAsia="Arial Unicode MS" w:hAnsi="Arial Unicode MS" w:cs="Arial Unicode MS"/>
          <w:sz w:val="18"/>
          <w:szCs w:val="18"/>
          <w:lang w:eastAsia="it-IT"/>
        </w:rPr>
        <w:t xml:space="preserve">Corso di </w:t>
      </w:r>
      <w:r w:rsidR="00A07A92">
        <w:rPr>
          <w:rFonts w:ascii="Arial Unicode MS" w:eastAsia="Arial Unicode MS" w:hAnsi="Arial Unicode MS" w:cs="Arial Unicode MS"/>
          <w:sz w:val="18"/>
          <w:szCs w:val="18"/>
          <w:lang w:eastAsia="it-IT"/>
        </w:rPr>
        <w:t>L</w:t>
      </w:r>
      <w:r w:rsidR="00F00421" w:rsidRPr="00F00421">
        <w:rPr>
          <w:rFonts w:ascii="Arial Unicode MS" w:eastAsia="Arial Unicode MS" w:hAnsi="Arial Unicode MS" w:cs="Arial Unicode MS"/>
          <w:sz w:val="18"/>
          <w:szCs w:val="18"/>
          <w:lang w:eastAsia="it-IT"/>
        </w:rPr>
        <w:t xml:space="preserve">aurea </w:t>
      </w:r>
      <w:r w:rsidR="00A07A92">
        <w:rPr>
          <w:rFonts w:ascii="Arial Unicode MS" w:eastAsia="Arial Unicode MS" w:hAnsi="Arial Unicode MS" w:cs="Arial Unicode MS"/>
          <w:sz w:val="18"/>
          <w:szCs w:val="18"/>
          <w:lang w:eastAsia="it-IT"/>
        </w:rPr>
        <w:t>T</w:t>
      </w:r>
      <w:r w:rsidR="00F00421" w:rsidRPr="00F00421">
        <w:rPr>
          <w:rFonts w:ascii="Arial Unicode MS" w:eastAsia="Arial Unicode MS" w:hAnsi="Arial Unicode MS" w:cs="Arial Unicode MS"/>
          <w:sz w:val="18"/>
          <w:szCs w:val="18"/>
          <w:lang w:eastAsia="it-IT"/>
        </w:rPr>
        <w:t xml:space="preserve">riennale in </w:t>
      </w:r>
      <w:r w:rsidR="00275AF0">
        <w:rPr>
          <w:rFonts w:ascii="Arial Unicode MS" w:eastAsia="Arial Unicode MS" w:hAnsi="Arial Unicode MS" w:cs="Arial Unicode MS"/>
          <w:sz w:val="18"/>
          <w:szCs w:val="18"/>
          <w:lang w:eastAsia="it-IT"/>
        </w:rPr>
        <w:t xml:space="preserve">Lingue e </w:t>
      </w:r>
      <w:r w:rsidR="00F00421" w:rsidRPr="00F00421">
        <w:rPr>
          <w:rFonts w:ascii="Arial Unicode MS" w:eastAsia="Arial Unicode MS" w:hAnsi="Arial Unicode MS" w:cs="Arial Unicode MS"/>
          <w:sz w:val="18"/>
          <w:szCs w:val="18"/>
          <w:lang w:eastAsia="it-IT"/>
        </w:rPr>
        <w:t>Letterature Moderne</w:t>
      </w:r>
      <w:r w:rsidR="00275AF0">
        <w:rPr>
          <w:rFonts w:ascii="Arial Unicode MS" w:eastAsia="Arial Unicode MS" w:hAnsi="Arial Unicode MS" w:cs="Arial Unicode MS"/>
          <w:sz w:val="18"/>
          <w:szCs w:val="18"/>
          <w:lang w:eastAsia="it-IT"/>
        </w:rPr>
        <w:tab/>
      </w:r>
      <w:r w:rsidR="00F00421" w:rsidRPr="00F00421">
        <w:rPr>
          <w:rFonts w:ascii="Arial Unicode MS" w:eastAsia="Arial Unicode MS" w:hAnsi="Arial Unicode MS" w:cs="Arial Unicode MS"/>
          <w:sz w:val="18"/>
          <w:szCs w:val="18"/>
          <w:lang w:eastAsia="it-IT"/>
        </w:rPr>
        <w:tab/>
      </w:r>
      <w:r w:rsidR="00F00421" w:rsidRPr="00F00421">
        <w:rPr>
          <w:rFonts w:ascii="Arial Unicode MS" w:eastAsia="Arial Unicode MS" w:hAnsi="Arial Unicode MS" w:cs="Arial Unicode MS"/>
          <w:sz w:val="18"/>
          <w:szCs w:val="18"/>
          <w:lang w:eastAsia="it-IT"/>
        </w:rPr>
        <w:tab/>
        <w:t xml:space="preserve">       </w:t>
      </w:r>
    </w:p>
    <w:p w:rsidR="00F7523C" w:rsidRPr="00F00421" w:rsidRDefault="00F7523C" w:rsidP="00F00421">
      <w:pPr>
        <w:spacing w:after="0" w:line="240" w:lineRule="auto"/>
        <w:jc w:val="both"/>
        <w:rPr>
          <w:rFonts w:ascii="Arial Unicode MS" w:eastAsia="Arial Unicode MS" w:hAnsi="Arial Unicode MS" w:cs="Arial Unicode MS"/>
          <w:sz w:val="18"/>
          <w:szCs w:val="18"/>
          <w:lang w:eastAsia="it-IT"/>
        </w:rPr>
      </w:pPr>
      <w:r w:rsidRPr="002F6CB7">
        <w:rPr>
          <w:rFonts w:ascii="Arial Unicode MS" w:eastAsia="Arial Unicode MS" w:hAnsi="Arial Unicode MS" w:cs="Arial Unicode MS"/>
          <w:sz w:val="18"/>
          <w:szCs w:val="18"/>
          <w:lang w:eastAsia="it-IT"/>
        </w:rPr>
        <w:t>- Corso di Laurea Triennale in Manager degli itinerari culturali</w:t>
      </w:r>
      <w:r w:rsidRPr="002F6CB7">
        <w:rPr>
          <w:rFonts w:ascii="Arial Unicode MS" w:eastAsia="Arial Unicode MS" w:hAnsi="Arial Unicode MS" w:cs="Arial Unicode MS"/>
          <w:sz w:val="18"/>
          <w:szCs w:val="18"/>
          <w:lang w:eastAsia="it-IT"/>
        </w:rPr>
        <w:tab/>
      </w:r>
      <w:r w:rsidRPr="002F6CB7">
        <w:rPr>
          <w:rFonts w:ascii="Arial Unicode MS" w:eastAsia="Arial Unicode MS" w:hAnsi="Arial Unicode MS" w:cs="Arial Unicode MS"/>
          <w:sz w:val="18"/>
          <w:szCs w:val="18"/>
          <w:lang w:eastAsia="it-IT"/>
        </w:rPr>
        <w:tab/>
      </w:r>
      <w:r w:rsidRPr="002F6CB7">
        <w:rPr>
          <w:rFonts w:ascii="Arial Unicode MS" w:eastAsia="Arial Unicode MS" w:hAnsi="Arial Unicode MS" w:cs="Arial Unicode M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A07A92">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A07A92">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riennale in Scienze Filosofiche e dell’Educazione</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 Corso di </w:t>
      </w:r>
      <w:r w:rsidR="00A07A92">
        <w:rPr>
          <w:rFonts w:ascii="Arial Unicode MS" w:eastAsia="Arial Unicode MS" w:hAnsi="Arial Unicode MS" w:cs="Arial Unicode MS"/>
          <w:sz w:val="18"/>
          <w:szCs w:val="18"/>
          <w:lang w:eastAsia="it-IT"/>
        </w:rPr>
        <w:t>L</w:t>
      </w:r>
      <w:r w:rsidRPr="00F00421">
        <w:rPr>
          <w:rFonts w:ascii="Arial Unicode MS" w:eastAsia="Arial Unicode MS" w:hAnsi="Arial Unicode MS" w:cs="Arial Unicode MS"/>
          <w:sz w:val="18"/>
          <w:szCs w:val="18"/>
          <w:lang w:eastAsia="it-IT"/>
        </w:rPr>
        <w:t xml:space="preserve">aurea </w:t>
      </w:r>
      <w:r w:rsidR="00A07A92">
        <w:rPr>
          <w:rFonts w:ascii="Arial Unicode MS" w:eastAsia="Arial Unicode MS" w:hAnsi="Arial Unicode MS" w:cs="Arial Unicode MS"/>
          <w:sz w:val="18"/>
          <w:szCs w:val="18"/>
          <w:lang w:eastAsia="it-IT"/>
        </w:rPr>
        <w:t>T</w:t>
      </w:r>
      <w:r w:rsidRPr="00F00421">
        <w:rPr>
          <w:rFonts w:ascii="Arial Unicode MS" w:eastAsia="Arial Unicode MS" w:hAnsi="Arial Unicode MS" w:cs="Arial Unicode MS"/>
          <w:sz w:val="18"/>
          <w:szCs w:val="18"/>
          <w:lang w:eastAsia="it-IT"/>
        </w:rPr>
        <w:t xml:space="preserve">riennale in Scienze e Tecnologie della Comunicazione   </w:t>
      </w:r>
      <w:r w:rsidRPr="00F00421">
        <w:rPr>
          <w:rFonts w:ascii="Arial Unicode MS" w:eastAsia="Arial Unicode MS" w:hAnsi="Arial Unicode MS" w:cs="Arial Unicode MS"/>
          <w:sz w:val="18"/>
          <w:szCs w:val="18"/>
          <w:lang w:eastAsia="it-IT"/>
        </w:rPr>
        <w:tab/>
        <w:t xml:space="preserve">       </w:t>
      </w:r>
    </w:p>
    <w:p w:rsidR="00F00421" w:rsidRPr="00F00421" w:rsidRDefault="00275AF0" w:rsidP="00F00421">
      <w:pPr>
        <w:spacing w:after="0" w:line="240" w:lineRule="auto"/>
        <w:jc w:val="both"/>
        <w:rPr>
          <w:rFonts w:ascii="Arial Unicode MS" w:eastAsia="Arial Unicode MS" w:hAnsi="Arial Unicode MS" w:cs="Arial Unicode MS"/>
          <w:sz w:val="18"/>
          <w:szCs w:val="18"/>
          <w:lang w:eastAsia="it-IT"/>
        </w:rPr>
      </w:pPr>
      <w:r>
        <w:rPr>
          <w:rFonts w:ascii="Arial Unicode MS" w:eastAsia="Arial Unicode MS" w:hAnsi="Arial Unicode MS" w:cs="Arial Unicode MS"/>
          <w:sz w:val="18"/>
          <w:szCs w:val="18"/>
          <w:lang w:eastAsia="it-IT"/>
        </w:rPr>
        <w:tab/>
      </w:r>
      <w:r w:rsidR="00F00421" w:rsidRPr="00F00421">
        <w:rPr>
          <w:rFonts w:ascii="Arial Unicode MS" w:eastAsia="Arial Unicode MS" w:hAnsi="Arial Unicode MS" w:cs="Arial Unicode MS"/>
          <w:sz w:val="18"/>
          <w:szCs w:val="18"/>
          <w:lang w:eastAsia="it-IT"/>
        </w:rPr>
        <w:tab/>
      </w:r>
      <w:r w:rsidR="00F00421" w:rsidRPr="00F00421">
        <w:rPr>
          <w:rFonts w:ascii="Arial Unicode MS" w:eastAsia="Arial Unicode MS" w:hAnsi="Arial Unicode MS" w:cs="Arial Unicode MS"/>
          <w:sz w:val="18"/>
          <w:szCs w:val="18"/>
          <w:lang w:eastAsia="it-IT"/>
        </w:rPr>
        <w:tab/>
        <w:t xml:space="preserve">       </w:t>
      </w:r>
    </w:p>
    <w:p w:rsidR="00F00421" w:rsidRPr="00F00421" w:rsidRDefault="00F00421" w:rsidP="00F00421">
      <w:pPr>
        <w:spacing w:before="120" w:after="0" w:line="36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P</w:t>
      </w:r>
      <w:r w:rsidR="00797922">
        <w:rPr>
          <w:rFonts w:ascii="Arial Unicode MS" w:eastAsia="Arial Unicode MS" w:hAnsi="Arial Unicode MS" w:cs="Arial Unicode MS"/>
          <w:sz w:val="18"/>
          <w:szCs w:val="18"/>
          <w:lang w:eastAsia="it-IT"/>
        </w:rPr>
        <w:t>iano Nazionale</w:t>
      </w:r>
      <w:r w:rsidRPr="00F00421">
        <w:rPr>
          <w:rFonts w:ascii="Arial Unicode MS" w:eastAsia="Arial Unicode MS" w:hAnsi="Arial Unicode MS" w:cs="Arial Unicode MS"/>
          <w:sz w:val="18"/>
          <w:szCs w:val="18"/>
          <w:lang w:eastAsia="it-IT"/>
        </w:rPr>
        <w:t xml:space="preserve"> Lauree Scientifiche (PLS)</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t xml:space="preserve">       </w:t>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166F3D">
        <w:rPr>
          <w:rFonts w:ascii="Arial Unicode MS" w:eastAsia="Arial Unicode MS" w:hAnsi="Arial Unicode MS" w:cs="Arial Unicode MS"/>
          <w:sz w:val="18"/>
          <w:szCs w:val="18"/>
          <w:lang w:eastAsia="it-IT"/>
        </w:rPr>
        <w:t xml:space="preserve">pag. </w:t>
      </w:r>
      <w:r w:rsidR="00E03F8F">
        <w:rPr>
          <w:rFonts w:ascii="Arial Unicode MS" w:eastAsia="Arial Unicode MS" w:hAnsi="Arial Unicode MS" w:cs="Arial Unicode MS"/>
          <w:sz w:val="18"/>
          <w:szCs w:val="18"/>
          <w:lang w:eastAsia="it-IT"/>
        </w:rPr>
        <w:t>45-46</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Elenco dei </w:t>
      </w:r>
      <w:r w:rsidR="00A07A92">
        <w:rPr>
          <w:rFonts w:ascii="Arial Unicode MS" w:eastAsia="Arial Unicode MS" w:hAnsi="Arial Unicode MS" w:cs="Arial Unicode MS"/>
          <w:sz w:val="18"/>
          <w:szCs w:val="18"/>
          <w:lang w:eastAsia="it-IT"/>
        </w:rPr>
        <w:t>C</w:t>
      </w:r>
      <w:r w:rsidRPr="00F00421">
        <w:rPr>
          <w:rFonts w:ascii="Arial Unicode MS" w:eastAsia="Arial Unicode MS" w:hAnsi="Arial Unicode MS" w:cs="Arial Unicode MS"/>
          <w:sz w:val="18"/>
          <w:szCs w:val="18"/>
          <w:lang w:eastAsia="it-IT"/>
        </w:rPr>
        <w:t xml:space="preserve">orsi di </w:t>
      </w:r>
      <w:r w:rsidR="00A07A92">
        <w:rPr>
          <w:rFonts w:ascii="Arial Unicode MS" w:eastAsia="Arial Unicode MS" w:hAnsi="Arial Unicode MS" w:cs="Arial Unicode MS"/>
          <w:sz w:val="18"/>
          <w:szCs w:val="18"/>
          <w:lang w:eastAsia="it-IT"/>
        </w:rPr>
        <w:t>S</w:t>
      </w:r>
      <w:r w:rsidRPr="00F00421">
        <w:rPr>
          <w:rFonts w:ascii="Arial Unicode MS" w:eastAsia="Arial Unicode MS" w:hAnsi="Arial Unicode MS" w:cs="Arial Unicode MS"/>
          <w:sz w:val="18"/>
          <w:szCs w:val="18"/>
          <w:lang w:eastAsia="it-IT"/>
        </w:rPr>
        <w:t xml:space="preserve">tudio che offrono la possibilità di svolgere uno </w:t>
      </w:r>
      <w:r w:rsidRPr="00A07A92">
        <w:rPr>
          <w:rFonts w:ascii="Arial Unicode MS" w:eastAsia="Arial Unicode MS" w:hAnsi="Arial Unicode MS" w:cs="Arial Unicode MS"/>
          <w:i/>
          <w:sz w:val="18"/>
          <w:szCs w:val="18"/>
          <w:lang w:eastAsia="it-IT"/>
        </w:rPr>
        <w:t>stage</w:t>
      </w:r>
      <w:r w:rsidRPr="00F00421">
        <w:rPr>
          <w:rFonts w:ascii="Arial Unicode MS" w:eastAsia="Arial Unicode MS" w:hAnsi="Arial Unicode MS" w:cs="Arial Unicode MS"/>
          <w:sz w:val="18"/>
          <w:szCs w:val="18"/>
          <w:lang w:eastAsia="it-IT"/>
        </w:rPr>
        <w:t xml:space="preserve">           </w:t>
      </w:r>
      <w:r w:rsidR="00166F3D">
        <w:rPr>
          <w:rFonts w:ascii="Arial Unicode MS" w:eastAsia="Arial Unicode MS" w:hAnsi="Arial Unicode MS" w:cs="Arial Unicode MS"/>
          <w:sz w:val="18"/>
          <w:szCs w:val="18"/>
          <w:lang w:eastAsia="it-IT"/>
        </w:rPr>
        <w:tab/>
        <w:t xml:space="preserve">      </w:t>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166F3D" w:rsidRPr="00F00421">
        <w:rPr>
          <w:rFonts w:ascii="Arial Unicode MS" w:eastAsia="Arial Unicode MS" w:hAnsi="Arial Unicode MS" w:cs="Arial Unicode MS"/>
          <w:sz w:val="18"/>
          <w:szCs w:val="18"/>
          <w:lang w:eastAsia="it-IT"/>
        </w:rPr>
        <w:t>pag.</w:t>
      </w:r>
      <w:r w:rsidR="00166F3D">
        <w:rPr>
          <w:rFonts w:ascii="Arial Unicode MS" w:eastAsia="Arial Unicode MS" w:hAnsi="Arial Unicode MS" w:cs="Arial Unicode MS"/>
          <w:sz w:val="18"/>
          <w:szCs w:val="18"/>
          <w:lang w:eastAsia="it-IT"/>
        </w:rPr>
        <w:t xml:space="preserve"> </w:t>
      </w:r>
      <w:r w:rsidR="006C0D22">
        <w:rPr>
          <w:rFonts w:ascii="Arial Unicode MS" w:eastAsia="Arial Unicode MS" w:hAnsi="Arial Unicode MS" w:cs="Arial Unicode MS"/>
          <w:sz w:val="18"/>
          <w:szCs w:val="18"/>
          <w:lang w:eastAsia="it-IT"/>
        </w:rPr>
        <w:t>4</w:t>
      </w:r>
      <w:r w:rsidR="00E03F8F">
        <w:rPr>
          <w:rFonts w:ascii="Arial Unicode MS" w:eastAsia="Arial Unicode MS" w:hAnsi="Arial Unicode MS" w:cs="Arial Unicode MS"/>
          <w:sz w:val="18"/>
          <w:szCs w:val="18"/>
          <w:lang w:eastAsia="it-IT"/>
        </w:rPr>
        <w:t>7</w:t>
      </w:r>
    </w:p>
    <w:p w:rsidR="00E03F8F" w:rsidRDefault="00F00421" w:rsidP="00797922">
      <w:pPr>
        <w:spacing w:after="0" w:line="240" w:lineRule="auto"/>
        <w:rPr>
          <w:rFonts w:ascii="Arial Unicode MS" w:eastAsia="Arial Unicode MS" w:hAnsi="Arial Unicode MS" w:cs="Arial Unicode MS"/>
          <w:sz w:val="18"/>
          <w:szCs w:val="18"/>
          <w:lang w:eastAsia="it-IT"/>
        </w:rPr>
      </w:pPr>
      <w:r w:rsidRPr="00F00421">
        <w:rPr>
          <w:rFonts w:ascii="Arial Unicode MS" w:eastAsia="Arial Unicode MS" w:hAnsi="Arial Unicode MS" w:cs="Arial Unicode MS"/>
          <w:sz w:val="18"/>
          <w:szCs w:val="18"/>
          <w:lang w:eastAsia="it-IT"/>
        </w:rPr>
        <w:t xml:space="preserve">Modulo di richiesta partecipazione </w:t>
      </w:r>
      <w:r w:rsidRPr="00A07A92">
        <w:rPr>
          <w:rFonts w:ascii="Arial Unicode MS" w:eastAsia="Arial Unicode MS" w:hAnsi="Arial Unicode MS" w:cs="Arial Unicode MS"/>
          <w:i/>
          <w:sz w:val="18"/>
          <w:szCs w:val="18"/>
          <w:lang w:eastAsia="it-IT"/>
        </w:rPr>
        <w:t>stage</w:t>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r>
      <w:r w:rsidRPr="00F00421">
        <w:rPr>
          <w:rFonts w:ascii="Arial Unicode MS" w:eastAsia="Arial Unicode MS" w:hAnsi="Arial Unicode MS" w:cs="Arial Unicode MS"/>
          <w:sz w:val="18"/>
          <w:szCs w:val="18"/>
          <w:lang w:eastAsia="it-IT"/>
        </w:rPr>
        <w:tab/>
        <w:t xml:space="preserve">      </w:t>
      </w:r>
      <w:r w:rsidR="00E03F8F">
        <w:rPr>
          <w:rFonts w:ascii="Arial Unicode MS" w:eastAsia="Arial Unicode MS" w:hAnsi="Arial Unicode MS" w:cs="Arial Unicode MS"/>
          <w:sz w:val="18"/>
          <w:szCs w:val="18"/>
          <w:lang w:eastAsia="it-IT"/>
        </w:rPr>
        <w:tab/>
      </w:r>
      <w:r w:rsidR="00E03F8F">
        <w:rPr>
          <w:rFonts w:ascii="Arial Unicode MS" w:eastAsia="Arial Unicode MS" w:hAnsi="Arial Unicode MS" w:cs="Arial Unicode MS"/>
          <w:sz w:val="18"/>
          <w:szCs w:val="18"/>
          <w:lang w:eastAsia="it-IT"/>
        </w:rPr>
        <w:tab/>
      </w:r>
      <w:r w:rsidR="00797922">
        <w:rPr>
          <w:rFonts w:ascii="Arial Unicode MS" w:eastAsia="Arial Unicode MS" w:hAnsi="Arial Unicode MS" w:cs="Arial Unicode MS"/>
          <w:sz w:val="18"/>
          <w:szCs w:val="18"/>
          <w:lang w:eastAsia="it-IT"/>
        </w:rPr>
        <w:t>pag. 6</w:t>
      </w:r>
      <w:r w:rsidR="00E03F8F">
        <w:rPr>
          <w:rFonts w:ascii="Arial Unicode MS" w:eastAsia="Arial Unicode MS" w:hAnsi="Arial Unicode MS" w:cs="Arial Unicode MS"/>
          <w:sz w:val="18"/>
          <w:szCs w:val="18"/>
          <w:lang w:eastAsia="it-IT"/>
        </w:rPr>
        <w:t>2</w:t>
      </w:r>
      <w:r w:rsidRPr="00F00421">
        <w:rPr>
          <w:rFonts w:ascii="Arial Unicode MS" w:eastAsia="Arial Unicode MS" w:hAnsi="Arial Unicode MS" w:cs="Arial Unicode MS"/>
          <w:sz w:val="18"/>
          <w:szCs w:val="18"/>
          <w:lang w:eastAsia="it-IT"/>
        </w:rPr>
        <w:t xml:space="preserve"> </w:t>
      </w:r>
    </w:p>
    <w:p w:rsidR="00F00421" w:rsidRPr="00F00421" w:rsidRDefault="00E03F8F" w:rsidP="00797922">
      <w:pPr>
        <w:spacing w:after="0" w:line="240" w:lineRule="auto"/>
        <w:rPr>
          <w:rFonts w:ascii="Arial Unicode MS" w:eastAsia="Arial Unicode MS" w:hAnsi="Arial Unicode MS" w:cs="Arial Unicode MS"/>
          <w:sz w:val="18"/>
          <w:szCs w:val="18"/>
          <w:lang w:eastAsia="it-IT"/>
        </w:rPr>
      </w:pPr>
      <w:r>
        <w:rPr>
          <w:rFonts w:ascii="Arial Unicode MS" w:eastAsia="Arial Unicode MS" w:hAnsi="Arial Unicode MS" w:cs="Arial Unicode MS"/>
          <w:sz w:val="18"/>
          <w:szCs w:val="18"/>
          <w:lang w:eastAsia="it-IT"/>
        </w:rPr>
        <w:t>Modulo di richiesta attività di orientamento presso istituto scolastico</w:t>
      </w:r>
      <w:r>
        <w:rPr>
          <w:rFonts w:ascii="Arial Unicode MS" w:eastAsia="Arial Unicode MS" w:hAnsi="Arial Unicode MS" w:cs="Arial Unicode MS"/>
          <w:sz w:val="18"/>
          <w:szCs w:val="18"/>
          <w:lang w:eastAsia="it-IT"/>
        </w:rPr>
        <w:tab/>
      </w:r>
      <w:r>
        <w:rPr>
          <w:rFonts w:ascii="Arial Unicode MS" w:eastAsia="Arial Unicode MS" w:hAnsi="Arial Unicode MS" w:cs="Arial Unicode MS"/>
          <w:sz w:val="18"/>
          <w:szCs w:val="18"/>
          <w:lang w:eastAsia="it-IT"/>
        </w:rPr>
        <w:tab/>
      </w:r>
      <w:r>
        <w:rPr>
          <w:rFonts w:ascii="Arial Unicode MS" w:eastAsia="Arial Unicode MS" w:hAnsi="Arial Unicode MS" w:cs="Arial Unicode MS"/>
          <w:sz w:val="18"/>
          <w:szCs w:val="18"/>
          <w:lang w:eastAsia="it-IT"/>
        </w:rPr>
        <w:tab/>
      </w:r>
      <w:r>
        <w:rPr>
          <w:rFonts w:ascii="Arial Unicode MS" w:eastAsia="Arial Unicode MS" w:hAnsi="Arial Unicode MS" w:cs="Arial Unicode MS"/>
          <w:sz w:val="18"/>
          <w:szCs w:val="18"/>
          <w:lang w:eastAsia="it-IT"/>
        </w:rPr>
        <w:tab/>
        <w:t>pag. 63</w:t>
      </w:r>
      <w:r w:rsidR="00F00421" w:rsidRPr="00F00421">
        <w:rPr>
          <w:rFonts w:ascii="Arial Unicode MS" w:eastAsia="Arial Unicode MS" w:hAnsi="Arial Unicode MS" w:cs="Arial Unicode MS"/>
          <w:sz w:val="18"/>
          <w:szCs w:val="18"/>
          <w:lang w:eastAsia="it-IT"/>
        </w:rPr>
        <w:t xml:space="preserve">    </w:t>
      </w:r>
      <w:r w:rsidR="00F00421" w:rsidRPr="00F00421">
        <w:rPr>
          <w:rFonts w:ascii="Arial Unicode MS" w:eastAsia="Arial Unicode MS" w:hAnsi="Arial Unicode MS" w:cs="Arial Unicode MS"/>
          <w:sz w:val="18"/>
          <w:szCs w:val="18"/>
          <w:lang w:eastAsia="it-IT"/>
        </w:rPr>
        <w:tab/>
      </w:r>
      <w:r w:rsidR="00F00421" w:rsidRPr="00F00421">
        <w:rPr>
          <w:rFonts w:ascii="Arial Unicode MS" w:eastAsia="Arial Unicode MS" w:hAnsi="Arial Unicode MS" w:cs="Arial Unicode MS"/>
          <w:sz w:val="18"/>
          <w:szCs w:val="18"/>
          <w:lang w:eastAsia="it-IT"/>
        </w:rPr>
        <w:tab/>
      </w:r>
      <w:r w:rsidR="00F00421" w:rsidRPr="00F00421">
        <w:rPr>
          <w:rFonts w:ascii="Arial Unicode MS" w:eastAsia="Arial Unicode MS" w:hAnsi="Arial Unicode MS" w:cs="Arial Unicode MS"/>
          <w:sz w:val="18"/>
          <w:szCs w:val="18"/>
          <w:lang w:eastAsia="it-IT"/>
        </w:rPr>
        <w:tab/>
      </w:r>
      <w:r w:rsidR="00F00421" w:rsidRPr="00F00421">
        <w:rPr>
          <w:rFonts w:ascii="Arial Unicode MS" w:eastAsia="Arial Unicode MS" w:hAnsi="Arial Unicode MS" w:cs="Arial Unicode MS"/>
          <w:sz w:val="18"/>
          <w:szCs w:val="18"/>
          <w:lang w:eastAsia="it-IT"/>
        </w:rPr>
        <w:tab/>
      </w:r>
      <w:r w:rsidR="00F00421" w:rsidRPr="00F00421">
        <w:rPr>
          <w:rFonts w:ascii="Arial Unicode MS" w:eastAsia="Arial Unicode MS" w:hAnsi="Arial Unicode MS" w:cs="Arial Unicode MS"/>
          <w:sz w:val="18"/>
          <w:szCs w:val="18"/>
          <w:lang w:eastAsia="it-IT"/>
        </w:rPr>
        <w:tab/>
        <w:t xml:space="preserve">     </w:t>
      </w:r>
    </w:p>
    <w:p w:rsidR="00F00421" w:rsidRPr="00F00421" w:rsidRDefault="00F00421" w:rsidP="00F00421">
      <w:pPr>
        <w:spacing w:after="0" w:line="240" w:lineRule="auto"/>
        <w:jc w:val="both"/>
        <w:rPr>
          <w:rFonts w:ascii="Arial Unicode MS" w:eastAsia="Arial Unicode MS" w:hAnsi="Arial Unicode MS" w:cs="Arial Unicode MS"/>
          <w:sz w:val="18"/>
          <w:szCs w:val="18"/>
          <w:lang w:eastAsia="it-IT"/>
        </w:rPr>
      </w:pPr>
    </w:p>
    <w:p w:rsidR="00F00421" w:rsidRDefault="00F00421" w:rsidP="00F00421">
      <w:pPr>
        <w:spacing w:after="0" w:line="240" w:lineRule="auto"/>
        <w:jc w:val="both"/>
        <w:rPr>
          <w:rFonts w:ascii="Arial Unicode MS" w:eastAsia="Arial Unicode MS" w:hAnsi="Arial Unicode MS" w:cs="Arial Unicode MS"/>
          <w:sz w:val="18"/>
          <w:szCs w:val="18"/>
          <w:lang w:eastAsia="it-IT"/>
        </w:rPr>
      </w:pP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DC5CE2" w:rsidRDefault="00DC5CE2" w:rsidP="00F00421">
      <w:pPr>
        <w:spacing w:after="0" w:line="240" w:lineRule="auto"/>
        <w:jc w:val="both"/>
        <w:rPr>
          <w:rFonts w:ascii="Arial Unicode MS" w:eastAsia="Arial Unicode MS" w:hAnsi="Arial Unicode MS" w:cs="Arial Unicode MS"/>
          <w:sz w:val="18"/>
          <w:szCs w:val="18"/>
          <w:lang w:eastAsia="it-IT"/>
        </w:rPr>
      </w:pP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BA2C7C" w:rsidRDefault="00BA2C7C">
      <w:pPr>
        <w:rPr>
          <w:rFonts w:ascii="Arial Unicode MS" w:eastAsia="Arial Unicode MS" w:hAnsi="Arial Unicode MS" w:cs="Arial Unicode MS"/>
          <w:sz w:val="18"/>
          <w:szCs w:val="18"/>
          <w:lang w:eastAsia="it-IT"/>
        </w:rPr>
      </w:pPr>
      <w:r>
        <w:rPr>
          <w:rFonts w:ascii="Arial Unicode MS" w:eastAsia="Arial Unicode MS" w:hAnsi="Arial Unicode MS" w:cs="Arial Unicode MS"/>
          <w:sz w:val="18"/>
          <w:szCs w:val="18"/>
          <w:lang w:eastAsia="it-IT"/>
        </w:rPr>
        <w:br w:type="page"/>
      </w:r>
    </w:p>
    <w:p w:rsidR="00913BCA" w:rsidRDefault="00BA2C7C" w:rsidP="00F00421">
      <w:pPr>
        <w:spacing w:after="0" w:line="240" w:lineRule="auto"/>
        <w:jc w:val="both"/>
        <w:rPr>
          <w:rFonts w:ascii="Arial Unicode MS" w:eastAsia="Arial Unicode MS" w:hAnsi="Arial Unicode MS" w:cs="Arial Unicode MS"/>
          <w:sz w:val="18"/>
          <w:szCs w:val="18"/>
          <w:lang w:eastAsia="it-IT"/>
        </w:rPr>
      </w:pPr>
      <w:r w:rsidRPr="00BA2C7C">
        <w:rPr>
          <w:rFonts w:ascii="Arial Unicode MS" w:eastAsia="Arial Unicode MS" w:hAnsi="Arial Unicode MS" w:cs="Arial Unicode MS"/>
          <w:sz w:val="18"/>
          <w:szCs w:val="18"/>
          <w:lang w:eastAsia="it-IT"/>
        </w:rPr>
        <w:object w:dxaOrig="9015" w:dyaOrig="12720">
          <v:shape id="_x0000_i1026" type="#_x0000_t75" style="width:450.75pt;height:636pt" o:ole="">
            <v:imagedata r:id="rId10" o:title=""/>
          </v:shape>
          <o:OLEObject Type="Embed" ProgID="AcroExch.Document.DC" ShapeID="_x0000_i1026" DrawAspect="Content" ObjectID="_1602484646" r:id="rId11"/>
        </w:object>
      </w:r>
    </w:p>
    <w:p w:rsidR="00913BCA" w:rsidRDefault="00913BCA" w:rsidP="00F00421">
      <w:pPr>
        <w:spacing w:after="0" w:line="240" w:lineRule="auto"/>
        <w:jc w:val="both"/>
        <w:rPr>
          <w:rFonts w:ascii="Arial Unicode MS" w:eastAsia="Arial Unicode MS" w:hAnsi="Arial Unicode MS" w:cs="Arial Unicode MS"/>
          <w:sz w:val="18"/>
          <w:szCs w:val="18"/>
          <w:lang w:eastAsia="it-IT"/>
        </w:rPr>
      </w:pPr>
    </w:p>
    <w:p w:rsidR="003E04C5" w:rsidRDefault="003E04C5" w:rsidP="00F00421">
      <w:pPr>
        <w:spacing w:after="0" w:line="240" w:lineRule="auto"/>
        <w:jc w:val="both"/>
        <w:rPr>
          <w:rFonts w:ascii="Arial Unicode MS" w:eastAsia="Arial Unicode MS" w:hAnsi="Arial Unicode MS" w:cs="Arial Unicode MS"/>
          <w:sz w:val="18"/>
          <w:szCs w:val="18"/>
          <w:lang w:eastAsia="it-IT"/>
        </w:rPr>
      </w:pPr>
    </w:p>
    <w:p w:rsidR="005236C3" w:rsidRDefault="005C0A61" w:rsidP="005236C3">
      <w:pPr>
        <w:spacing w:after="0" w:line="240" w:lineRule="auto"/>
        <w:jc w:val="both"/>
        <w:rPr>
          <w:noProof/>
          <w:lang w:eastAsia="it-IT"/>
        </w:rPr>
      </w:pPr>
      <w:r w:rsidRPr="005C0A61">
        <w:rPr>
          <w:noProof/>
          <w:lang w:eastAsia="it-IT"/>
        </w:rPr>
        <w:lastRenderedPageBreak/>
        <w:drawing>
          <wp:inline distT="0" distB="0" distL="0" distR="0">
            <wp:extent cx="6188710" cy="8788725"/>
            <wp:effectExtent l="0" t="0" r="254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8788725"/>
                    </a:xfrm>
                    <a:prstGeom prst="rect">
                      <a:avLst/>
                    </a:prstGeom>
                    <a:noFill/>
                    <a:ln>
                      <a:noFill/>
                    </a:ln>
                  </pic:spPr>
                </pic:pic>
              </a:graphicData>
            </a:graphic>
          </wp:inline>
        </w:drawing>
      </w:r>
    </w:p>
    <w:p w:rsidR="005C0A61" w:rsidRPr="00F00421" w:rsidRDefault="005236C3" w:rsidP="005C0A61">
      <w:pPr>
        <w:keepNext/>
        <w:shd w:val="clear" w:color="auto" w:fill="008080"/>
        <w:spacing w:after="0" w:line="240" w:lineRule="auto"/>
        <w:ind w:right="-10"/>
        <w:jc w:val="center"/>
        <w:outlineLvl w:val="1"/>
        <w:rPr>
          <w:rFonts w:ascii="Arial Unicode MS" w:eastAsia="Arial Unicode MS" w:hAnsi="Arial Unicode MS" w:cs="Arial Unicode MS"/>
          <w:b/>
          <w:bCs/>
          <w:color w:val="FFFFFF"/>
          <w:spacing w:val="50"/>
          <w:sz w:val="24"/>
          <w:szCs w:val="24"/>
          <w:lang w:eastAsia="it-IT"/>
        </w:rPr>
      </w:pPr>
      <w:r>
        <w:rPr>
          <w:noProof/>
          <w:lang w:eastAsia="it-IT"/>
        </w:rPr>
        <w:br w:type="page"/>
      </w:r>
      <w:r w:rsidR="00DC5CE2">
        <w:rPr>
          <w:rFonts w:ascii="Arial Unicode MS" w:eastAsia="Arial Unicode MS" w:hAnsi="Arial Unicode MS" w:cs="Arial Unicode MS"/>
          <w:b/>
          <w:color w:val="FFFFFF"/>
          <w:spacing w:val="40"/>
          <w:sz w:val="24"/>
          <w:szCs w:val="24"/>
          <w:lang w:eastAsia="it-IT"/>
        </w:rPr>
        <w:lastRenderedPageBreak/>
        <w:t>O</w:t>
      </w:r>
      <w:r w:rsidR="00F00421" w:rsidRPr="00F00421">
        <w:rPr>
          <w:rFonts w:ascii="Arial Unicode MS" w:eastAsia="Arial Unicode MS" w:hAnsi="Arial Unicode MS" w:cs="Arial Unicode MS"/>
          <w:b/>
          <w:color w:val="FFFFFF"/>
          <w:spacing w:val="40"/>
          <w:sz w:val="24"/>
          <w:szCs w:val="24"/>
          <w:lang w:eastAsia="it-IT"/>
        </w:rPr>
        <w:t>rientamento</w:t>
      </w:r>
      <w:r w:rsidR="00003D30">
        <w:rPr>
          <w:rFonts w:ascii="Arial Unicode MS" w:eastAsia="Arial Unicode MS" w:hAnsi="Arial Unicode MS" w:cs="Arial Unicode MS"/>
          <w:b/>
          <w:color w:val="FFFFFF"/>
          <w:spacing w:val="40"/>
          <w:sz w:val="24"/>
          <w:szCs w:val="24"/>
          <w:lang w:eastAsia="it-IT"/>
        </w:rPr>
        <w:t xml:space="preserve"> </w:t>
      </w:r>
      <w:r w:rsidR="00600E1B">
        <w:rPr>
          <w:rFonts w:ascii="Arial Unicode MS" w:eastAsia="Arial Unicode MS" w:hAnsi="Arial Unicode MS" w:cs="Arial Unicode MS"/>
          <w:b/>
          <w:color w:val="FFFFFF" w:themeColor="background1"/>
          <w:spacing w:val="40"/>
          <w:sz w:val="24"/>
          <w:szCs w:val="24"/>
          <w:lang w:eastAsia="it-IT"/>
        </w:rPr>
        <w:t>in E</w:t>
      </w:r>
      <w:r w:rsidR="00003D30" w:rsidRPr="005768D3">
        <w:rPr>
          <w:rFonts w:ascii="Arial Unicode MS" w:eastAsia="Arial Unicode MS" w:hAnsi="Arial Unicode MS" w:cs="Arial Unicode MS"/>
          <w:b/>
          <w:color w:val="FFFFFF" w:themeColor="background1"/>
          <w:spacing w:val="40"/>
          <w:sz w:val="24"/>
          <w:szCs w:val="24"/>
          <w:lang w:eastAsia="it-IT"/>
        </w:rPr>
        <w:t>ntrata</w:t>
      </w:r>
    </w:p>
    <w:p w:rsidR="00BE0217" w:rsidRDefault="00BE0217" w:rsidP="005768D3">
      <w:pPr>
        <w:tabs>
          <w:tab w:val="left" w:pos="6360"/>
        </w:tabs>
        <w:spacing w:after="0" w:line="240" w:lineRule="auto"/>
        <w:jc w:val="both"/>
        <w:rPr>
          <w:rFonts w:ascii="Arial Unicode MS" w:eastAsia="Arial Unicode MS" w:hAnsi="Arial Unicode MS" w:cs="Arial Unicode MS"/>
          <w:b/>
          <w:color w:val="FF0000"/>
          <w:sz w:val="20"/>
          <w:szCs w:val="20"/>
          <w:lang w:eastAsia="it-IT"/>
        </w:rPr>
      </w:pPr>
    </w:p>
    <w:p w:rsidR="005768D3" w:rsidRPr="00A87725" w:rsidRDefault="005768D3" w:rsidP="005768D3">
      <w:pPr>
        <w:tabs>
          <w:tab w:val="left" w:pos="6360"/>
        </w:tabs>
        <w:spacing w:after="0" w:line="240" w:lineRule="auto"/>
        <w:jc w:val="both"/>
        <w:rPr>
          <w:rFonts w:ascii="Arial Unicode MS" w:eastAsia="Arial Unicode MS" w:hAnsi="Arial Unicode MS" w:cs="Arial Unicode MS"/>
          <w:b/>
          <w:color w:val="FF0000"/>
          <w:sz w:val="20"/>
          <w:szCs w:val="20"/>
          <w:lang w:eastAsia="it-IT"/>
        </w:rPr>
      </w:pPr>
      <w:r w:rsidRPr="00A87725">
        <w:rPr>
          <w:rFonts w:ascii="Arial Unicode MS" w:eastAsia="Arial Unicode MS" w:hAnsi="Arial Unicode MS" w:cs="Arial Unicode MS"/>
          <w:b/>
          <w:color w:val="FF0000"/>
          <w:sz w:val="20"/>
          <w:szCs w:val="20"/>
          <w:lang w:eastAsia="it-IT"/>
        </w:rPr>
        <w:t>Servizi offerti:</w:t>
      </w:r>
    </w:p>
    <w:p w:rsidR="00BE0217" w:rsidRPr="00A87725" w:rsidRDefault="00BE0217"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sidRPr="00A87725">
        <w:rPr>
          <w:rFonts w:ascii="Arial Unicode MS" w:eastAsia="Arial Unicode MS" w:hAnsi="Arial Unicode MS" w:cs="Arial Unicode MS"/>
          <w:b/>
          <w:sz w:val="20"/>
          <w:szCs w:val="20"/>
        </w:rPr>
        <w:t>Informazione orientativa sui corsi di studio, sugli sbocchi occupazionali e sui servizi Unife;</w:t>
      </w:r>
    </w:p>
    <w:p w:rsidR="00BE0217" w:rsidRPr="00A87725" w:rsidRDefault="00BE0217"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sidRPr="00A87725">
        <w:rPr>
          <w:rFonts w:ascii="Arial Unicode MS" w:eastAsia="Arial Unicode MS" w:hAnsi="Arial Unicode MS" w:cs="Arial Unicode MS"/>
          <w:b/>
          <w:sz w:val="20"/>
          <w:szCs w:val="20"/>
        </w:rPr>
        <w:t>Consulenza orientativa individuale, per facilitare la scelta del percorso formativo;</w:t>
      </w:r>
    </w:p>
    <w:p w:rsidR="00BE0217" w:rsidRPr="00A87725" w:rsidRDefault="00BE0217"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sidRPr="00A87725">
        <w:rPr>
          <w:rFonts w:ascii="Arial Unicode MS" w:eastAsia="Arial Unicode MS" w:hAnsi="Arial Unicode MS" w:cs="Arial Unicode MS"/>
          <w:b/>
          <w:sz w:val="20"/>
          <w:szCs w:val="20"/>
        </w:rPr>
        <w:t>Incontri di orientamento negli Istituti superiori;</w:t>
      </w:r>
    </w:p>
    <w:p w:rsidR="00BE0217" w:rsidRPr="00A87725" w:rsidRDefault="00BE0217"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sidRPr="00A87725">
        <w:rPr>
          <w:rFonts w:ascii="Arial Unicode MS" w:eastAsia="Arial Unicode MS" w:hAnsi="Arial Unicode MS" w:cs="Arial Unicode MS"/>
          <w:b/>
          <w:sz w:val="20"/>
          <w:szCs w:val="20"/>
        </w:rPr>
        <w:t>Redazione catalogo dell’Orientamento e divulgazione presso gli istituti superiori nazionali</w:t>
      </w:r>
    </w:p>
    <w:p w:rsidR="00BE0217" w:rsidRPr="00A87725" w:rsidRDefault="00BE0217"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sidRPr="00A87725">
        <w:rPr>
          <w:rFonts w:ascii="Arial Unicode MS" w:eastAsia="Arial Unicode MS" w:hAnsi="Arial Unicode MS" w:cs="Arial Unicode MS"/>
          <w:b/>
          <w:sz w:val="20"/>
          <w:szCs w:val="20"/>
        </w:rPr>
        <w:t>Gestione progetti e convenzione di Alternanza Scuola-lavoro;</w:t>
      </w:r>
    </w:p>
    <w:p w:rsidR="00BE0217" w:rsidRPr="00A87725" w:rsidRDefault="00BE0217"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sidRPr="00A87725">
        <w:rPr>
          <w:rFonts w:ascii="Arial Unicode MS" w:eastAsia="Arial Unicode MS" w:hAnsi="Arial Unicode MS" w:cs="Arial Unicode MS"/>
          <w:b/>
          <w:sz w:val="20"/>
          <w:szCs w:val="20"/>
        </w:rPr>
        <w:t>Gestione e coordinamento Progetto Tutorato Orientamento in entrata;</w:t>
      </w:r>
    </w:p>
    <w:p w:rsidR="00BE0217" w:rsidRPr="00A87725" w:rsidRDefault="00BE0217"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sidRPr="00A87725">
        <w:rPr>
          <w:rFonts w:ascii="Arial Unicode MS" w:eastAsia="Arial Unicode MS" w:hAnsi="Arial Unicode MS" w:cs="Arial Unicode MS"/>
          <w:b/>
          <w:sz w:val="20"/>
          <w:szCs w:val="20"/>
        </w:rPr>
        <w:t>Organizzazione e gestione della manifestazione di Orientamento di Ateneo “Unife ORIENTA”;</w:t>
      </w:r>
    </w:p>
    <w:p w:rsidR="00BE0217" w:rsidRPr="00A87725" w:rsidRDefault="00BE0217"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sidRPr="00A87725">
        <w:rPr>
          <w:rFonts w:ascii="Arial Unicode MS" w:eastAsia="Arial Unicode MS" w:hAnsi="Arial Unicode MS" w:cs="Arial Unicode MS"/>
          <w:b/>
          <w:sz w:val="20"/>
          <w:szCs w:val="20"/>
        </w:rPr>
        <w:t>Partecipazione ad eventi ed iniziative di settore sul territorio nazionale;</w:t>
      </w:r>
    </w:p>
    <w:p w:rsidR="00BE0217" w:rsidRPr="00A87725" w:rsidRDefault="00BE0217"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sidRPr="00A87725">
        <w:rPr>
          <w:rFonts w:ascii="Arial Unicode MS" w:eastAsia="Arial Unicode MS" w:hAnsi="Arial Unicode MS" w:cs="Arial Unicode MS"/>
          <w:b/>
          <w:sz w:val="20"/>
          <w:szCs w:val="20"/>
        </w:rPr>
        <w:t>Creazione di iniziative sui temi dell’orientamento in entrata rivolto agli studenti e alle loro famiglie attraverso sinergie con i referenti dell’orientamento in uscita degli istituti superiori, con i Delegati all’orientamento in entrata, con i Manager didattici, con l’Ufficio comunicazione d</w:t>
      </w:r>
      <w:r w:rsidR="002F6CB7" w:rsidRPr="00A87725">
        <w:rPr>
          <w:rFonts w:ascii="Arial Unicode MS" w:eastAsia="Arial Unicode MS" w:hAnsi="Arial Unicode MS" w:cs="Arial Unicode MS"/>
          <w:b/>
          <w:sz w:val="20"/>
          <w:szCs w:val="20"/>
        </w:rPr>
        <w:t>i Unife e con il personale di Er</w:t>
      </w:r>
      <w:r w:rsidRPr="00A87725">
        <w:rPr>
          <w:rFonts w:ascii="Arial Unicode MS" w:eastAsia="Arial Unicode MS" w:hAnsi="Arial Unicode MS" w:cs="Arial Unicode MS"/>
          <w:b/>
          <w:sz w:val="20"/>
          <w:szCs w:val="20"/>
        </w:rPr>
        <w:t>-go;</w:t>
      </w:r>
    </w:p>
    <w:p w:rsidR="00BE0217" w:rsidRPr="00A87725" w:rsidRDefault="00372845" w:rsidP="00A87725">
      <w:pPr>
        <w:pStyle w:val="Paragrafoelenco"/>
        <w:numPr>
          <w:ilvl w:val="0"/>
          <w:numId w:val="15"/>
        </w:numPr>
        <w:spacing w:after="0" w:line="240" w:lineRule="auto"/>
        <w:ind w:left="284" w:hanging="284"/>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 xml:space="preserve">Raccordo </w:t>
      </w:r>
      <w:r w:rsidR="00BE0217" w:rsidRPr="00A87725">
        <w:rPr>
          <w:rFonts w:ascii="Arial Unicode MS" w:eastAsia="Arial Unicode MS" w:hAnsi="Arial Unicode MS" w:cs="Arial Unicode MS"/>
          <w:b/>
          <w:sz w:val="20"/>
          <w:szCs w:val="20"/>
        </w:rPr>
        <w:t xml:space="preserve">servizi agli studenti Unife per la raccolta di materiale informativo utile per il servizio di consulenza </w:t>
      </w:r>
    </w:p>
    <w:p w:rsidR="005768D3" w:rsidRPr="00F00421" w:rsidRDefault="005768D3" w:rsidP="005768D3">
      <w:pPr>
        <w:tabs>
          <w:tab w:val="left" w:pos="6360"/>
        </w:tabs>
        <w:spacing w:before="240" w:after="0" w:line="240" w:lineRule="auto"/>
        <w:jc w:val="both"/>
        <w:rPr>
          <w:rFonts w:ascii="Arial Unicode MS" w:eastAsia="Arial Unicode MS" w:hAnsi="Arial Unicode MS" w:cs="Arial Unicode MS"/>
          <w:b/>
          <w:sz w:val="20"/>
          <w:szCs w:val="20"/>
          <w:lang w:eastAsia="it-IT"/>
        </w:rPr>
      </w:pPr>
      <w:r w:rsidRPr="00F00421">
        <w:rPr>
          <w:rFonts w:ascii="Arial Unicode MS" w:eastAsia="Arial Unicode MS" w:hAnsi="Arial Unicode MS" w:cs="Arial Unicode MS"/>
          <w:b/>
          <w:sz w:val="20"/>
          <w:szCs w:val="20"/>
          <w:lang w:eastAsia="it-IT"/>
        </w:rPr>
        <w:t>Colloqui individuali</w:t>
      </w:r>
    </w:p>
    <w:p w:rsidR="005768D3" w:rsidRDefault="005768D3" w:rsidP="005768D3">
      <w:pPr>
        <w:tabs>
          <w:tab w:val="left" w:pos="6360"/>
        </w:tabs>
        <w:spacing w:after="0" w:line="240" w:lineRule="auto"/>
        <w:jc w:val="both"/>
        <w:rPr>
          <w:rFonts w:ascii="Arial Unicode MS" w:eastAsia="Arial Unicode MS" w:hAnsi="Arial Unicode MS" w:cs="Arial Unicode MS"/>
          <w:sz w:val="20"/>
          <w:szCs w:val="20"/>
          <w:lang w:eastAsia="it-IT"/>
        </w:rPr>
      </w:pPr>
      <w:r w:rsidRPr="00083841">
        <w:rPr>
          <w:rFonts w:ascii="Arial Unicode MS" w:eastAsia="Arial Unicode MS" w:hAnsi="Arial Unicode MS" w:cs="Arial Unicode MS"/>
          <w:sz w:val="20"/>
          <w:szCs w:val="20"/>
          <w:lang w:eastAsia="it-IT"/>
        </w:rPr>
        <w:t xml:space="preserve">L’Ufficio Orientamento in </w:t>
      </w:r>
      <w:r w:rsidR="006559B6">
        <w:rPr>
          <w:rFonts w:ascii="Arial Unicode MS" w:eastAsia="Arial Unicode MS" w:hAnsi="Arial Unicode MS" w:cs="Arial Unicode MS"/>
          <w:sz w:val="20"/>
          <w:szCs w:val="20"/>
          <w:lang w:eastAsia="it-IT"/>
        </w:rPr>
        <w:t>E</w:t>
      </w:r>
      <w:r w:rsidRPr="00083841">
        <w:rPr>
          <w:rFonts w:ascii="Arial Unicode MS" w:eastAsia="Arial Unicode MS" w:hAnsi="Arial Unicode MS" w:cs="Arial Unicode MS"/>
          <w:sz w:val="20"/>
          <w:szCs w:val="20"/>
          <w:lang w:eastAsia="it-IT"/>
        </w:rPr>
        <w:t>ntrata</w:t>
      </w:r>
      <w:r>
        <w:rPr>
          <w:rFonts w:ascii="Arial Unicode MS" w:eastAsia="Arial Unicode MS" w:hAnsi="Arial Unicode MS" w:cs="Arial Unicode MS"/>
          <w:sz w:val="20"/>
          <w:szCs w:val="20"/>
          <w:lang w:eastAsia="it-IT"/>
        </w:rPr>
        <w:t xml:space="preserve"> supporta le studentesse e gli studenti nel percorso di scelta, </w:t>
      </w:r>
      <w:r w:rsidRPr="00F00421">
        <w:rPr>
          <w:rFonts w:ascii="Arial Unicode MS" w:eastAsia="Arial Unicode MS" w:hAnsi="Arial Unicode MS" w:cs="Arial Unicode MS"/>
          <w:sz w:val="20"/>
          <w:szCs w:val="20"/>
          <w:lang w:eastAsia="it-IT"/>
        </w:rPr>
        <w:t>offre</w:t>
      </w:r>
      <w:r>
        <w:rPr>
          <w:rFonts w:ascii="Arial Unicode MS" w:eastAsia="Arial Unicode MS" w:hAnsi="Arial Unicode MS" w:cs="Arial Unicode MS"/>
          <w:sz w:val="20"/>
          <w:szCs w:val="20"/>
          <w:lang w:eastAsia="it-IT"/>
        </w:rPr>
        <w:t>ndo</w:t>
      </w:r>
      <w:r w:rsidRPr="00F00421">
        <w:rPr>
          <w:rFonts w:ascii="Arial Unicode MS" w:eastAsia="Arial Unicode MS" w:hAnsi="Arial Unicode MS" w:cs="Arial Unicode MS"/>
          <w:sz w:val="20"/>
          <w:szCs w:val="20"/>
          <w:lang w:eastAsia="it-IT"/>
        </w:rPr>
        <w:t xml:space="preserve"> informazioni relative all’offerta e ai ser</w:t>
      </w:r>
      <w:r>
        <w:rPr>
          <w:rFonts w:ascii="Arial Unicode MS" w:eastAsia="Arial Unicode MS" w:hAnsi="Arial Unicode MS" w:cs="Arial Unicode MS"/>
          <w:sz w:val="20"/>
          <w:szCs w:val="20"/>
          <w:lang w:eastAsia="it-IT"/>
        </w:rPr>
        <w:t>vizi dell’Università di Ferrara, tramite un servizio di consulenza orientativa che risponda alle e</w:t>
      </w:r>
      <w:r w:rsidR="003F3442">
        <w:rPr>
          <w:rFonts w:ascii="Arial Unicode MS" w:eastAsia="Arial Unicode MS" w:hAnsi="Arial Unicode MS" w:cs="Arial Unicode MS"/>
          <w:sz w:val="20"/>
          <w:szCs w:val="20"/>
          <w:lang w:eastAsia="it-IT"/>
        </w:rPr>
        <w:t xml:space="preserve">sigenze delle future matricole </w:t>
      </w:r>
      <w:r>
        <w:rPr>
          <w:rFonts w:ascii="Arial Unicode MS" w:eastAsia="Arial Unicode MS" w:hAnsi="Arial Unicode MS" w:cs="Arial Unicode MS"/>
          <w:sz w:val="20"/>
          <w:szCs w:val="20"/>
          <w:lang w:eastAsia="it-IT"/>
        </w:rPr>
        <w:t>aiutandoli a focalizzare e prendere coscienza delle proprie capacità</w:t>
      </w:r>
      <w:r w:rsidR="003F3442">
        <w:rPr>
          <w:rFonts w:ascii="Arial Unicode MS" w:eastAsia="Arial Unicode MS" w:hAnsi="Arial Unicode MS" w:cs="Arial Unicode MS"/>
          <w:sz w:val="20"/>
          <w:szCs w:val="20"/>
          <w:lang w:eastAsia="it-IT"/>
        </w:rPr>
        <w:t xml:space="preserve"> e delle proprie inclinazioni.</w:t>
      </w:r>
    </w:p>
    <w:p w:rsidR="005768D3" w:rsidRPr="00F00421" w:rsidRDefault="005768D3" w:rsidP="005768D3">
      <w:pPr>
        <w:tabs>
          <w:tab w:val="left" w:pos="6360"/>
        </w:tabs>
        <w:spacing w:before="240" w:after="0" w:line="240" w:lineRule="auto"/>
        <w:jc w:val="both"/>
        <w:rPr>
          <w:rFonts w:ascii="Arial Unicode MS" w:eastAsia="Arial Unicode MS" w:hAnsi="Arial Unicode MS" w:cs="Arial Unicode MS"/>
          <w:b/>
          <w:sz w:val="20"/>
          <w:szCs w:val="20"/>
          <w:lang w:eastAsia="it-IT"/>
        </w:rPr>
      </w:pPr>
      <w:r w:rsidRPr="00F00421">
        <w:rPr>
          <w:rFonts w:ascii="Arial Unicode MS" w:eastAsia="Arial Unicode MS" w:hAnsi="Arial Unicode MS" w:cs="Arial Unicode MS"/>
          <w:b/>
          <w:sz w:val="20"/>
          <w:szCs w:val="20"/>
          <w:lang w:eastAsia="it-IT"/>
        </w:rPr>
        <w:t xml:space="preserve">Incontri informativi presso </w:t>
      </w:r>
      <w:r>
        <w:rPr>
          <w:rFonts w:ascii="Arial Unicode MS" w:eastAsia="Arial Unicode MS" w:hAnsi="Arial Unicode MS" w:cs="Arial Unicode MS"/>
          <w:b/>
          <w:sz w:val="20"/>
          <w:szCs w:val="20"/>
          <w:lang w:eastAsia="it-IT"/>
        </w:rPr>
        <w:t xml:space="preserve">gli Istituti </w:t>
      </w:r>
      <w:r w:rsidR="006559B6">
        <w:rPr>
          <w:rFonts w:ascii="Arial Unicode MS" w:eastAsia="Arial Unicode MS" w:hAnsi="Arial Unicode MS" w:cs="Arial Unicode MS"/>
          <w:b/>
          <w:sz w:val="20"/>
          <w:szCs w:val="20"/>
          <w:lang w:eastAsia="it-IT"/>
        </w:rPr>
        <w:t>S</w:t>
      </w:r>
      <w:r>
        <w:rPr>
          <w:rFonts w:ascii="Arial Unicode MS" w:eastAsia="Arial Unicode MS" w:hAnsi="Arial Unicode MS" w:cs="Arial Unicode MS"/>
          <w:b/>
          <w:sz w:val="20"/>
          <w:szCs w:val="20"/>
          <w:lang w:eastAsia="it-IT"/>
        </w:rPr>
        <w:t xml:space="preserve">colastici </w:t>
      </w:r>
      <w:r w:rsidR="006559B6">
        <w:rPr>
          <w:rFonts w:ascii="Arial Unicode MS" w:eastAsia="Arial Unicode MS" w:hAnsi="Arial Unicode MS" w:cs="Arial Unicode MS"/>
          <w:b/>
          <w:sz w:val="20"/>
          <w:szCs w:val="20"/>
          <w:lang w:eastAsia="it-IT"/>
        </w:rPr>
        <w:t>S</w:t>
      </w:r>
      <w:r>
        <w:rPr>
          <w:rFonts w:ascii="Arial Unicode MS" w:eastAsia="Arial Unicode MS" w:hAnsi="Arial Unicode MS" w:cs="Arial Unicode MS"/>
          <w:b/>
          <w:sz w:val="20"/>
          <w:szCs w:val="20"/>
          <w:lang w:eastAsia="it-IT"/>
        </w:rPr>
        <w:t>uperiori</w:t>
      </w:r>
    </w:p>
    <w:p w:rsidR="005768D3" w:rsidRPr="00F00421" w:rsidRDefault="005768D3" w:rsidP="005768D3">
      <w:pPr>
        <w:tabs>
          <w:tab w:val="left" w:pos="6360"/>
        </w:tabs>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sz w:val="20"/>
          <w:szCs w:val="20"/>
          <w:lang w:eastAsia="it-IT"/>
        </w:rPr>
        <w:t xml:space="preserve">Su richiesta degli Istituti Superiori, </w:t>
      </w:r>
      <w:r>
        <w:rPr>
          <w:rFonts w:ascii="Arial Unicode MS" w:eastAsia="Arial Unicode MS" w:hAnsi="Arial Unicode MS" w:cs="Arial Unicode MS"/>
          <w:sz w:val="20"/>
          <w:szCs w:val="20"/>
          <w:lang w:eastAsia="it-IT"/>
        </w:rPr>
        <w:t>l’</w:t>
      </w:r>
      <w:r w:rsidR="006559B6">
        <w:rPr>
          <w:rFonts w:ascii="Arial Unicode MS" w:eastAsia="Arial Unicode MS" w:hAnsi="Arial Unicode MS" w:cs="Arial Unicode MS"/>
          <w:sz w:val="20"/>
          <w:szCs w:val="20"/>
          <w:lang w:eastAsia="it-IT"/>
        </w:rPr>
        <w:t>Ufficio Orientamento in E</w:t>
      </w:r>
      <w:r w:rsidRPr="00083841">
        <w:rPr>
          <w:rFonts w:ascii="Arial Unicode MS" w:eastAsia="Arial Unicode MS" w:hAnsi="Arial Unicode MS" w:cs="Arial Unicode MS"/>
          <w:sz w:val="20"/>
          <w:szCs w:val="20"/>
          <w:lang w:eastAsia="it-IT"/>
        </w:rPr>
        <w:t>ntrata</w:t>
      </w:r>
      <w:r w:rsidRPr="00DE5EB2">
        <w:rPr>
          <w:rFonts w:ascii="Arial Unicode MS" w:eastAsia="Arial Unicode MS" w:hAnsi="Arial Unicode MS" w:cs="Arial Unicode MS"/>
          <w:sz w:val="20"/>
          <w:szCs w:val="20"/>
          <w:lang w:eastAsia="it-IT"/>
        </w:rPr>
        <w:t xml:space="preserve"> </w:t>
      </w:r>
      <w:r w:rsidRPr="00F00421">
        <w:rPr>
          <w:rFonts w:ascii="Arial Unicode MS" w:eastAsia="Arial Unicode MS" w:hAnsi="Arial Unicode MS" w:cs="Arial Unicode MS"/>
          <w:sz w:val="20"/>
          <w:szCs w:val="20"/>
          <w:lang w:eastAsia="it-IT"/>
        </w:rPr>
        <w:t>è disponibile ad effettuare incontri</w:t>
      </w:r>
      <w:r>
        <w:rPr>
          <w:rFonts w:ascii="Arial Unicode MS" w:eastAsia="Arial Unicode MS" w:hAnsi="Arial Unicode MS" w:cs="Arial Unicode MS"/>
          <w:sz w:val="20"/>
          <w:szCs w:val="20"/>
          <w:lang w:eastAsia="it-IT"/>
        </w:rPr>
        <w:t xml:space="preserve"> </w:t>
      </w:r>
      <w:r w:rsidR="003F3442">
        <w:rPr>
          <w:rFonts w:ascii="Arial Unicode MS" w:eastAsia="Arial Unicode MS" w:hAnsi="Arial Unicode MS" w:cs="Arial Unicode MS"/>
          <w:sz w:val="20"/>
          <w:szCs w:val="20"/>
          <w:lang w:eastAsia="it-IT"/>
        </w:rPr>
        <w:t xml:space="preserve">presso </w:t>
      </w:r>
      <w:r>
        <w:rPr>
          <w:rFonts w:ascii="Arial Unicode MS" w:eastAsia="Arial Unicode MS" w:hAnsi="Arial Unicode MS" w:cs="Arial Unicode MS"/>
          <w:sz w:val="20"/>
          <w:szCs w:val="20"/>
          <w:lang w:eastAsia="it-IT"/>
        </w:rPr>
        <w:t>la sede scolastica,</w:t>
      </w:r>
      <w:r w:rsidRPr="00F00421">
        <w:rPr>
          <w:rFonts w:ascii="Arial Unicode MS" w:eastAsia="Arial Unicode MS" w:hAnsi="Arial Unicode MS" w:cs="Arial Unicode MS"/>
          <w:sz w:val="20"/>
          <w:szCs w:val="20"/>
          <w:lang w:eastAsia="it-IT"/>
        </w:rPr>
        <w:t xml:space="preserve"> per illustrare i </w:t>
      </w:r>
      <w:r w:rsidR="00E45F89">
        <w:rPr>
          <w:rFonts w:ascii="Arial Unicode MS" w:eastAsia="Arial Unicode MS" w:hAnsi="Arial Unicode MS" w:cs="Arial Unicode MS"/>
          <w:sz w:val="20"/>
          <w:szCs w:val="20"/>
          <w:lang w:eastAsia="it-IT"/>
        </w:rPr>
        <w:t>C</w:t>
      </w:r>
      <w:r w:rsidRPr="00F00421">
        <w:rPr>
          <w:rFonts w:ascii="Arial Unicode MS" w:eastAsia="Arial Unicode MS" w:hAnsi="Arial Unicode MS" w:cs="Arial Unicode MS"/>
          <w:sz w:val="20"/>
          <w:szCs w:val="20"/>
          <w:lang w:eastAsia="it-IT"/>
        </w:rPr>
        <w:t xml:space="preserve">orsi di </w:t>
      </w:r>
      <w:r w:rsidR="00E45F89">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 xml:space="preserve">tudio attivati e i servizi </w:t>
      </w:r>
      <w:r>
        <w:rPr>
          <w:rFonts w:ascii="Arial Unicode MS" w:eastAsia="Arial Unicode MS" w:hAnsi="Arial Unicode MS" w:cs="Arial Unicode MS"/>
          <w:sz w:val="20"/>
          <w:szCs w:val="20"/>
          <w:lang w:eastAsia="it-IT"/>
        </w:rPr>
        <w:t>offerti dall’Ateneo estense</w:t>
      </w:r>
      <w:r w:rsidR="006559B6">
        <w:rPr>
          <w:rFonts w:ascii="Arial Unicode MS" w:eastAsia="Arial Unicode MS" w:hAnsi="Arial Unicode MS" w:cs="Arial Unicode MS"/>
          <w:sz w:val="20"/>
          <w:szCs w:val="20"/>
          <w:lang w:eastAsia="it-IT"/>
        </w:rPr>
        <w:t>.</w:t>
      </w:r>
      <w:r w:rsidRPr="00F00421">
        <w:rPr>
          <w:rFonts w:ascii="Arial Unicode MS" w:eastAsia="Arial Unicode MS" w:hAnsi="Arial Unicode MS" w:cs="Arial Unicode MS"/>
          <w:sz w:val="20"/>
          <w:szCs w:val="20"/>
          <w:lang w:eastAsia="it-IT"/>
        </w:rPr>
        <w:t xml:space="preserve"> </w:t>
      </w:r>
    </w:p>
    <w:p w:rsidR="00DC039B" w:rsidRDefault="00DC039B" w:rsidP="00DC039B">
      <w:pPr>
        <w:tabs>
          <w:tab w:val="left" w:pos="6360"/>
        </w:tabs>
        <w:spacing w:after="0" w:line="240" w:lineRule="auto"/>
        <w:jc w:val="both"/>
        <w:rPr>
          <w:rFonts w:ascii="Arial Unicode MS" w:eastAsia="Arial Unicode MS" w:hAnsi="Arial Unicode MS" w:cs="Arial Unicode MS"/>
          <w:b/>
          <w:sz w:val="20"/>
          <w:szCs w:val="20"/>
          <w:lang w:eastAsia="it-IT"/>
        </w:rPr>
      </w:pPr>
    </w:p>
    <w:p w:rsidR="005768D3" w:rsidRDefault="001D5543" w:rsidP="00DC039B">
      <w:pPr>
        <w:tabs>
          <w:tab w:val="left" w:pos="6360"/>
        </w:tabs>
        <w:spacing w:after="0" w:line="240" w:lineRule="auto"/>
        <w:jc w:val="both"/>
        <w:rPr>
          <w:rFonts w:ascii="Arial Unicode MS" w:eastAsia="Arial Unicode MS" w:hAnsi="Arial Unicode MS" w:cs="Arial Unicode MS"/>
          <w:b/>
          <w:sz w:val="20"/>
          <w:szCs w:val="20"/>
          <w:lang w:eastAsia="it-IT"/>
        </w:rPr>
      </w:pPr>
      <w:r>
        <w:rPr>
          <w:rFonts w:ascii="Arial Unicode MS" w:eastAsia="Arial Unicode MS" w:hAnsi="Arial Unicode MS" w:cs="Arial Unicode MS"/>
          <w:b/>
          <w:sz w:val="20"/>
          <w:szCs w:val="20"/>
          <w:lang w:eastAsia="it-IT"/>
        </w:rPr>
        <w:t>Unife ORIENTA</w:t>
      </w:r>
    </w:p>
    <w:p w:rsidR="001D5543" w:rsidRDefault="001D5543" w:rsidP="00DC039B">
      <w:pPr>
        <w:tabs>
          <w:tab w:val="left" w:pos="6360"/>
        </w:tabs>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b/>
          <w:sz w:val="20"/>
          <w:szCs w:val="20"/>
          <w:lang w:eastAsia="it-IT"/>
        </w:rPr>
        <w:t xml:space="preserve">E’ la Manifestazione generale di orientamento che si </w:t>
      </w:r>
      <w:r w:rsidRPr="00DC039B">
        <w:rPr>
          <w:rFonts w:ascii="Arial Unicode MS" w:eastAsia="Arial Unicode MS" w:hAnsi="Arial Unicode MS" w:cs="Arial Unicode MS"/>
          <w:b/>
          <w:sz w:val="20"/>
          <w:szCs w:val="20"/>
          <w:lang w:eastAsia="it-IT"/>
        </w:rPr>
        <w:t>s</w:t>
      </w:r>
      <w:r w:rsidR="00DC039B">
        <w:rPr>
          <w:rFonts w:ascii="Arial Unicode MS" w:eastAsia="Arial Unicode MS" w:hAnsi="Arial Unicode MS" w:cs="Arial Unicode MS"/>
          <w:b/>
          <w:sz w:val="20"/>
          <w:szCs w:val="20"/>
          <w:lang w:eastAsia="it-IT"/>
        </w:rPr>
        <w:t>v</w:t>
      </w:r>
      <w:r w:rsidRPr="00DC039B">
        <w:rPr>
          <w:rFonts w:ascii="Arial Unicode MS" w:eastAsia="Arial Unicode MS" w:hAnsi="Arial Unicode MS" w:cs="Arial Unicode MS"/>
          <w:b/>
          <w:sz w:val="20"/>
          <w:szCs w:val="20"/>
          <w:lang w:eastAsia="it-IT"/>
        </w:rPr>
        <w:t>olgerà il</w:t>
      </w:r>
      <w:r w:rsidR="00F7523C" w:rsidRPr="00DC039B">
        <w:rPr>
          <w:rFonts w:ascii="Arial Unicode MS" w:eastAsia="Arial Unicode MS" w:hAnsi="Arial Unicode MS" w:cs="Arial Unicode MS"/>
          <w:b/>
          <w:sz w:val="20"/>
          <w:szCs w:val="20"/>
          <w:lang w:eastAsia="it-IT"/>
        </w:rPr>
        <w:t xml:space="preserve"> </w:t>
      </w:r>
      <w:r w:rsidRPr="00DC039B">
        <w:rPr>
          <w:rFonts w:ascii="Arial Unicode MS" w:eastAsia="Arial Unicode MS" w:hAnsi="Arial Unicode MS" w:cs="Arial Unicode MS"/>
          <w:b/>
          <w:sz w:val="20"/>
          <w:szCs w:val="20"/>
          <w:lang w:eastAsia="it-IT"/>
        </w:rPr>
        <w:t>12 e 13 febbraio</w:t>
      </w:r>
      <w:r w:rsidR="00C7084D" w:rsidRPr="00DC039B">
        <w:rPr>
          <w:rFonts w:ascii="Arial Unicode MS" w:eastAsia="Arial Unicode MS" w:hAnsi="Arial Unicode MS" w:cs="Arial Unicode MS"/>
          <w:b/>
          <w:sz w:val="20"/>
          <w:szCs w:val="20"/>
          <w:lang w:eastAsia="it-IT"/>
        </w:rPr>
        <w:t xml:space="preserve"> 201</w:t>
      </w:r>
      <w:r w:rsidR="00F7523C" w:rsidRPr="00DC039B">
        <w:rPr>
          <w:rFonts w:ascii="Arial Unicode MS" w:eastAsia="Arial Unicode MS" w:hAnsi="Arial Unicode MS" w:cs="Arial Unicode MS"/>
          <w:b/>
          <w:sz w:val="20"/>
          <w:szCs w:val="20"/>
          <w:lang w:eastAsia="it-IT"/>
        </w:rPr>
        <w:t>9</w:t>
      </w:r>
      <w:r w:rsidR="00DC039B">
        <w:rPr>
          <w:rFonts w:ascii="Arial Unicode MS" w:eastAsia="Arial Unicode MS" w:hAnsi="Arial Unicode MS" w:cs="Arial Unicode MS"/>
          <w:b/>
          <w:sz w:val="20"/>
          <w:szCs w:val="20"/>
          <w:lang w:eastAsia="it-IT"/>
        </w:rPr>
        <w:t xml:space="preserve"> presso il Polo Chimico Bio-Medico – via Luigi Borsari - Ferrara</w:t>
      </w:r>
    </w:p>
    <w:p w:rsidR="00DC039B" w:rsidRDefault="001D5543" w:rsidP="00DC039B">
      <w:pPr>
        <w:tabs>
          <w:tab w:val="left" w:pos="6360"/>
        </w:tabs>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Durante i due giorni dell’evento verranno allestiti stand specifici per corso di studio e verrà presentata in appositi spazi, l’offerta formativa</w:t>
      </w:r>
      <w:r w:rsidR="00DC039B">
        <w:rPr>
          <w:rFonts w:ascii="Arial Unicode MS" w:eastAsia="Arial Unicode MS" w:hAnsi="Arial Unicode MS" w:cs="Arial Unicode MS"/>
          <w:sz w:val="20"/>
          <w:szCs w:val="20"/>
          <w:lang w:eastAsia="it-IT"/>
        </w:rPr>
        <w:t xml:space="preserve"> a cura dei delegati dell’orientamento.</w:t>
      </w:r>
    </w:p>
    <w:p w:rsidR="005768D3" w:rsidRDefault="00DC039B" w:rsidP="00DC039B">
      <w:pPr>
        <w:tabs>
          <w:tab w:val="left" w:pos="6360"/>
        </w:tabs>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Saranno inoltre a disposizione dei visitatori,</w:t>
      </w:r>
      <w:r w:rsidR="005768D3">
        <w:rPr>
          <w:rFonts w:ascii="Arial Unicode MS" w:eastAsia="Arial Unicode MS" w:hAnsi="Arial Unicode MS" w:cs="Arial Unicode MS"/>
          <w:sz w:val="20"/>
          <w:szCs w:val="20"/>
          <w:lang w:eastAsia="it-IT"/>
        </w:rPr>
        <w:t xml:space="preserve"> </w:t>
      </w:r>
      <w:r w:rsidR="006559B6">
        <w:rPr>
          <w:rFonts w:ascii="Arial Unicode MS" w:eastAsia="Arial Unicode MS" w:hAnsi="Arial Unicode MS" w:cs="Arial Unicode MS"/>
          <w:sz w:val="20"/>
          <w:szCs w:val="20"/>
          <w:lang w:eastAsia="it-IT"/>
        </w:rPr>
        <w:t>d</w:t>
      </w:r>
      <w:r w:rsidR="005768D3" w:rsidRPr="00083841">
        <w:rPr>
          <w:rFonts w:ascii="Arial Unicode MS" w:eastAsia="Arial Unicode MS" w:hAnsi="Arial Unicode MS" w:cs="Arial Unicode MS"/>
          <w:sz w:val="20"/>
          <w:szCs w:val="20"/>
          <w:lang w:eastAsia="it-IT"/>
        </w:rPr>
        <w:t>ocenti un</w:t>
      </w:r>
      <w:r w:rsidR="005768D3">
        <w:rPr>
          <w:rFonts w:ascii="Arial Unicode MS" w:eastAsia="Arial Unicode MS" w:hAnsi="Arial Unicode MS" w:cs="Arial Unicode MS"/>
          <w:sz w:val="20"/>
          <w:szCs w:val="20"/>
          <w:lang w:eastAsia="it-IT"/>
        </w:rPr>
        <w:t>iversitari, Manager Didattici, S</w:t>
      </w:r>
      <w:r w:rsidR="005768D3" w:rsidRPr="00083841">
        <w:rPr>
          <w:rFonts w:ascii="Arial Unicode MS" w:eastAsia="Arial Unicode MS" w:hAnsi="Arial Unicode MS" w:cs="Arial Unicode MS"/>
          <w:sz w:val="20"/>
          <w:szCs w:val="20"/>
          <w:lang w:eastAsia="it-IT"/>
        </w:rPr>
        <w:t xml:space="preserve">tudenti </w:t>
      </w:r>
      <w:r w:rsidR="005768D3" w:rsidRPr="006559B6">
        <w:rPr>
          <w:rFonts w:ascii="Arial Unicode MS" w:eastAsia="Arial Unicode MS" w:hAnsi="Arial Unicode MS" w:cs="Arial Unicode MS"/>
          <w:i/>
          <w:sz w:val="20"/>
          <w:szCs w:val="20"/>
          <w:lang w:eastAsia="it-IT"/>
        </w:rPr>
        <w:t>tutor</w:t>
      </w:r>
      <w:r>
        <w:rPr>
          <w:rFonts w:ascii="Arial Unicode MS" w:eastAsia="Arial Unicode MS" w:hAnsi="Arial Unicode MS" w:cs="Arial Unicode MS"/>
          <w:sz w:val="20"/>
          <w:szCs w:val="20"/>
          <w:lang w:eastAsia="it-IT"/>
        </w:rPr>
        <w:t xml:space="preserve">, </w:t>
      </w:r>
      <w:r w:rsidR="005768D3">
        <w:rPr>
          <w:rFonts w:ascii="Arial Unicode MS" w:eastAsia="Arial Unicode MS" w:hAnsi="Arial Unicode MS" w:cs="Arial Unicode MS"/>
          <w:sz w:val="20"/>
          <w:szCs w:val="20"/>
          <w:lang w:eastAsia="it-IT"/>
        </w:rPr>
        <w:t>P</w:t>
      </w:r>
      <w:r>
        <w:rPr>
          <w:rFonts w:ascii="Arial Unicode MS" w:eastAsia="Arial Unicode MS" w:hAnsi="Arial Unicode MS" w:cs="Arial Unicode MS"/>
          <w:sz w:val="20"/>
          <w:szCs w:val="20"/>
          <w:lang w:eastAsia="it-IT"/>
        </w:rPr>
        <w:t xml:space="preserve">ersonale Amministrativo dei Servizi agli Studenti </w:t>
      </w:r>
      <w:r w:rsidR="005768D3" w:rsidRPr="00083841">
        <w:rPr>
          <w:rFonts w:ascii="Arial Unicode MS" w:eastAsia="Arial Unicode MS" w:hAnsi="Arial Unicode MS" w:cs="Arial Unicode MS"/>
          <w:sz w:val="20"/>
          <w:szCs w:val="20"/>
          <w:lang w:eastAsia="it-IT"/>
        </w:rPr>
        <w:t>per fornire</w:t>
      </w:r>
      <w:r>
        <w:rPr>
          <w:rFonts w:ascii="Arial Unicode MS" w:eastAsia="Arial Unicode MS" w:hAnsi="Arial Unicode MS" w:cs="Arial Unicode MS"/>
          <w:sz w:val="20"/>
          <w:szCs w:val="20"/>
          <w:lang w:eastAsia="it-IT"/>
        </w:rPr>
        <w:t xml:space="preserve"> informazioni sulle modalità di accesso, immatricolazioni, </w:t>
      </w:r>
      <w:r w:rsidR="005768D3">
        <w:rPr>
          <w:rFonts w:ascii="Arial Unicode MS" w:eastAsia="Arial Unicode MS" w:hAnsi="Arial Unicode MS" w:cs="Arial Unicode MS"/>
          <w:sz w:val="20"/>
          <w:szCs w:val="20"/>
          <w:lang w:eastAsia="it-IT"/>
        </w:rPr>
        <w:t xml:space="preserve"> servizi offerti agli studenti,</w:t>
      </w:r>
      <w:r w:rsidR="005768D3" w:rsidRPr="00F00421">
        <w:rPr>
          <w:rFonts w:ascii="Arial Unicode MS" w:eastAsia="Arial Unicode MS" w:hAnsi="Arial Unicode MS" w:cs="Arial Unicode MS"/>
          <w:sz w:val="20"/>
          <w:szCs w:val="20"/>
          <w:lang w:eastAsia="it-IT"/>
        </w:rPr>
        <w:t xml:space="preserve"> agevolazioni previste dal diritto allo s</w:t>
      </w:r>
      <w:r w:rsidR="005768D3">
        <w:rPr>
          <w:rFonts w:ascii="Arial Unicode MS" w:eastAsia="Arial Unicode MS" w:hAnsi="Arial Unicode MS" w:cs="Arial Unicode MS"/>
          <w:sz w:val="20"/>
          <w:szCs w:val="20"/>
          <w:lang w:eastAsia="it-IT"/>
        </w:rPr>
        <w:t>tudio e programmi di inserimento lavorativo per studenti e laureati.</w:t>
      </w:r>
    </w:p>
    <w:p w:rsidR="00DC039B" w:rsidRDefault="00DC039B" w:rsidP="00DC039B">
      <w:pPr>
        <w:tabs>
          <w:tab w:val="left" w:pos="6360"/>
        </w:tabs>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L’Ufficio Orientamento curerà la struttura organizzativa dell’evento</w:t>
      </w:r>
    </w:p>
    <w:p w:rsidR="00DC039B" w:rsidRDefault="00DC039B" w:rsidP="00DC039B">
      <w:pPr>
        <w:tabs>
          <w:tab w:val="left" w:pos="6360"/>
        </w:tabs>
        <w:spacing w:after="0" w:line="240" w:lineRule="auto"/>
        <w:jc w:val="both"/>
        <w:rPr>
          <w:rFonts w:ascii="Arial Unicode MS" w:eastAsia="Arial Unicode MS" w:hAnsi="Arial Unicode MS" w:cs="Arial Unicode MS"/>
          <w:sz w:val="20"/>
          <w:szCs w:val="20"/>
          <w:lang w:eastAsia="it-IT"/>
        </w:rPr>
      </w:pPr>
    </w:p>
    <w:p w:rsidR="00DC039B" w:rsidRDefault="00DC039B" w:rsidP="00DC039B">
      <w:pPr>
        <w:tabs>
          <w:tab w:val="left" w:pos="6360"/>
        </w:tabs>
        <w:spacing w:after="0" w:line="240" w:lineRule="auto"/>
        <w:jc w:val="both"/>
        <w:rPr>
          <w:rFonts w:ascii="Arial Unicode MS" w:eastAsia="Arial Unicode MS" w:hAnsi="Arial Unicode MS" w:cs="Arial Unicode MS"/>
          <w:sz w:val="20"/>
          <w:szCs w:val="20"/>
          <w:lang w:eastAsia="it-IT"/>
        </w:rPr>
      </w:pPr>
    </w:p>
    <w:p w:rsidR="00DC039B" w:rsidRPr="00F00421" w:rsidRDefault="00DC039B" w:rsidP="00DC039B">
      <w:pPr>
        <w:tabs>
          <w:tab w:val="left" w:pos="6360"/>
        </w:tabs>
        <w:spacing w:after="0" w:line="240" w:lineRule="auto"/>
        <w:jc w:val="both"/>
        <w:rPr>
          <w:rFonts w:ascii="Arial Unicode MS" w:eastAsia="Arial Unicode MS" w:hAnsi="Arial Unicode MS" w:cs="Arial Unicode MS"/>
          <w:b/>
          <w:sz w:val="20"/>
          <w:szCs w:val="20"/>
          <w:lang w:eastAsia="it-IT"/>
        </w:rPr>
      </w:pPr>
      <w:r w:rsidRPr="00F00421">
        <w:rPr>
          <w:rFonts w:ascii="Arial Unicode MS" w:eastAsia="Arial Unicode MS" w:hAnsi="Arial Unicode MS" w:cs="Arial Unicode MS"/>
          <w:b/>
          <w:sz w:val="20"/>
          <w:szCs w:val="20"/>
          <w:lang w:eastAsia="it-IT"/>
        </w:rPr>
        <w:lastRenderedPageBreak/>
        <w:t>Contatti</w:t>
      </w:r>
      <w:r>
        <w:rPr>
          <w:rFonts w:ascii="Arial Unicode MS" w:eastAsia="Arial Unicode MS" w:hAnsi="Arial Unicode MS" w:cs="Arial Unicode MS"/>
          <w:b/>
          <w:sz w:val="20"/>
          <w:szCs w:val="20"/>
          <w:lang w:eastAsia="it-IT"/>
        </w:rPr>
        <w:t xml:space="preserve"> </w:t>
      </w:r>
    </w:p>
    <w:p w:rsidR="00DC039B" w:rsidRPr="0026647F" w:rsidRDefault="00DC039B" w:rsidP="00DC039B">
      <w:pPr>
        <w:tabs>
          <w:tab w:val="left" w:pos="6360"/>
        </w:tabs>
        <w:spacing w:after="0" w:line="240" w:lineRule="auto"/>
        <w:jc w:val="both"/>
        <w:rPr>
          <w:rFonts w:ascii="Arial Unicode MS" w:eastAsia="Arial Unicode MS" w:hAnsi="Arial Unicode MS" w:cs="Arial Unicode MS"/>
          <w:b/>
          <w:strike/>
          <w:sz w:val="20"/>
          <w:szCs w:val="20"/>
          <w:lang w:eastAsia="it-IT"/>
        </w:rPr>
      </w:pPr>
      <w:r w:rsidRPr="0026647F">
        <w:rPr>
          <w:rFonts w:ascii="Arial Unicode MS" w:eastAsia="Arial Unicode MS" w:hAnsi="Arial Unicode MS" w:cs="Arial Unicode MS"/>
          <w:b/>
          <w:sz w:val="20"/>
          <w:szCs w:val="20"/>
          <w:lang w:eastAsia="it-IT"/>
        </w:rPr>
        <w:t xml:space="preserve">Ufficio </w:t>
      </w:r>
      <w:r>
        <w:rPr>
          <w:rFonts w:ascii="Arial Unicode MS" w:eastAsia="Arial Unicode MS" w:hAnsi="Arial Unicode MS" w:cs="Arial Unicode MS"/>
          <w:b/>
          <w:sz w:val="20"/>
          <w:szCs w:val="20"/>
          <w:lang w:eastAsia="it-IT"/>
        </w:rPr>
        <w:t>O</w:t>
      </w:r>
      <w:r w:rsidRPr="0026647F">
        <w:rPr>
          <w:rFonts w:ascii="Arial Unicode MS" w:eastAsia="Arial Unicode MS" w:hAnsi="Arial Unicode MS" w:cs="Arial Unicode MS"/>
          <w:b/>
          <w:sz w:val="20"/>
          <w:szCs w:val="20"/>
          <w:lang w:eastAsia="it-IT"/>
        </w:rPr>
        <w:t xml:space="preserve">rientamento in </w:t>
      </w:r>
      <w:r>
        <w:rPr>
          <w:rFonts w:ascii="Arial Unicode MS" w:eastAsia="Arial Unicode MS" w:hAnsi="Arial Unicode MS" w:cs="Arial Unicode MS"/>
          <w:b/>
          <w:sz w:val="20"/>
          <w:szCs w:val="20"/>
          <w:lang w:eastAsia="it-IT"/>
        </w:rPr>
        <w:t>E</w:t>
      </w:r>
      <w:r w:rsidRPr="0026647F">
        <w:rPr>
          <w:rFonts w:ascii="Arial Unicode MS" w:eastAsia="Arial Unicode MS" w:hAnsi="Arial Unicode MS" w:cs="Arial Unicode MS"/>
          <w:b/>
          <w:sz w:val="20"/>
          <w:szCs w:val="20"/>
          <w:lang w:eastAsia="it-IT"/>
        </w:rPr>
        <w:t>ntrata</w:t>
      </w:r>
    </w:p>
    <w:p w:rsidR="00DC039B" w:rsidRDefault="00DC039B" w:rsidP="00DC039B">
      <w:pPr>
        <w:tabs>
          <w:tab w:val="left" w:pos="6360"/>
        </w:tabs>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Polo Scientifico Tecnologico</w:t>
      </w:r>
    </w:p>
    <w:p w:rsidR="00DC039B" w:rsidRDefault="00DC039B" w:rsidP="00DC039B">
      <w:pPr>
        <w:tabs>
          <w:tab w:val="left" w:pos="6360"/>
        </w:tabs>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Via Saragat, 1</w:t>
      </w:r>
    </w:p>
    <w:p w:rsidR="00DC039B" w:rsidRDefault="00DC039B" w:rsidP="00DC039B">
      <w:pPr>
        <w:tabs>
          <w:tab w:val="left" w:pos="6360"/>
        </w:tabs>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Blocco B piano 4</w:t>
      </w:r>
    </w:p>
    <w:p w:rsidR="00DC039B" w:rsidRDefault="00DC039B" w:rsidP="00DC039B">
      <w:pPr>
        <w:tabs>
          <w:tab w:val="left" w:pos="6360"/>
        </w:tabs>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4122 Ferrara</w:t>
      </w:r>
    </w:p>
    <w:p w:rsidR="00DC039B" w:rsidRDefault="00DC039B" w:rsidP="00DC039B">
      <w:pPr>
        <w:tabs>
          <w:tab w:val="left" w:pos="6360"/>
        </w:tabs>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 xml:space="preserve">tel. 0532 293118 – 688114 </w:t>
      </w:r>
    </w:p>
    <w:p w:rsidR="00DC039B" w:rsidRPr="0026647F" w:rsidRDefault="00DC039B" w:rsidP="00DC039B">
      <w:pPr>
        <w:tabs>
          <w:tab w:val="left" w:pos="6360"/>
        </w:tabs>
        <w:spacing w:after="0" w:line="240" w:lineRule="auto"/>
        <w:jc w:val="both"/>
        <w:rPr>
          <w:rFonts w:ascii="Arial Unicode MS" w:eastAsia="Arial Unicode MS" w:hAnsi="Arial Unicode MS" w:cs="Arial Unicode MS"/>
          <w:sz w:val="20"/>
          <w:szCs w:val="20"/>
          <w:lang w:eastAsia="it-IT"/>
        </w:rPr>
      </w:pPr>
      <w:r w:rsidRPr="0026647F">
        <w:rPr>
          <w:rFonts w:ascii="Arial Unicode MS" w:eastAsia="Arial Unicode MS" w:hAnsi="Arial Unicode MS" w:cs="Arial Unicode MS"/>
          <w:sz w:val="20"/>
          <w:szCs w:val="20"/>
          <w:lang w:eastAsia="it-IT"/>
        </w:rPr>
        <w:t xml:space="preserve">e-mail: </w:t>
      </w:r>
      <w:hyperlink r:id="rId13" w:history="1">
        <w:r w:rsidRPr="00224E9B">
          <w:rPr>
            <w:rStyle w:val="Collegamentoipertestuale"/>
            <w:rFonts w:ascii="Arial Unicode MS" w:eastAsia="Arial Unicode MS" w:hAnsi="Arial Unicode MS" w:cs="Arial Unicode MS"/>
            <w:sz w:val="20"/>
            <w:szCs w:val="20"/>
          </w:rPr>
          <w:t>orientamento@unife.it</w:t>
        </w:r>
      </w:hyperlink>
      <w:r w:rsidRPr="0026647F">
        <w:rPr>
          <w:rFonts w:ascii="Arial Unicode MS" w:eastAsia="Arial Unicode MS" w:hAnsi="Arial Unicode MS" w:cs="Arial Unicode MS"/>
          <w:sz w:val="20"/>
          <w:szCs w:val="20"/>
          <w:lang w:eastAsia="it-IT"/>
        </w:rPr>
        <w:t xml:space="preserve"> sito</w:t>
      </w:r>
      <w:r w:rsidRPr="00224E9B">
        <w:rPr>
          <w:rFonts w:ascii="Arial Unicode MS" w:eastAsia="Arial Unicode MS" w:hAnsi="Arial Unicode MS" w:cs="Arial Unicode MS"/>
          <w:sz w:val="20"/>
          <w:szCs w:val="20"/>
          <w:lang w:eastAsia="it-IT"/>
        </w:rPr>
        <w:t xml:space="preserve">: </w:t>
      </w:r>
      <w:hyperlink r:id="rId14" w:history="1">
        <w:r w:rsidRPr="00224E9B">
          <w:rPr>
            <w:rStyle w:val="Collegamentoipertestuale"/>
            <w:rFonts w:ascii="Arial Unicode MS" w:eastAsia="Arial Unicode MS" w:hAnsi="Arial Unicode MS" w:cs="Arial Unicode MS"/>
            <w:sz w:val="20"/>
            <w:szCs w:val="20"/>
          </w:rPr>
          <w:t>www.unife.it/orientamento</w:t>
        </w:r>
      </w:hyperlink>
      <w:r w:rsidRPr="0026647F">
        <w:rPr>
          <w:rFonts w:ascii="Arial Unicode MS" w:eastAsia="Arial Unicode MS" w:hAnsi="Arial Unicode MS" w:cs="Arial Unicode MS"/>
          <w:sz w:val="20"/>
          <w:szCs w:val="20"/>
          <w:lang w:eastAsia="it-IT"/>
        </w:rPr>
        <w:t xml:space="preserve"> </w:t>
      </w:r>
    </w:p>
    <w:p w:rsidR="00DC039B" w:rsidRPr="00F00421" w:rsidRDefault="00DC039B" w:rsidP="00DC039B">
      <w:pPr>
        <w:tabs>
          <w:tab w:val="left" w:pos="6360"/>
        </w:tabs>
        <w:spacing w:after="0" w:line="240" w:lineRule="auto"/>
        <w:jc w:val="both"/>
        <w:rPr>
          <w:rFonts w:ascii="Arial Unicode MS" w:eastAsia="Arial Unicode MS" w:hAnsi="Arial Unicode MS" w:cs="Arial Unicode MS"/>
          <w:sz w:val="20"/>
          <w:szCs w:val="20"/>
          <w:lang w:eastAsia="it-IT"/>
        </w:rPr>
      </w:pPr>
      <w:r w:rsidRPr="0026647F">
        <w:rPr>
          <w:rFonts w:ascii="Arial Unicode MS" w:eastAsia="Arial Unicode MS" w:hAnsi="Arial Unicode MS" w:cs="Arial Unicode MS"/>
          <w:sz w:val="20"/>
          <w:szCs w:val="20"/>
          <w:lang w:eastAsia="it-IT"/>
        </w:rPr>
        <w:t xml:space="preserve">Orario di ricevimento: </w:t>
      </w:r>
      <w:r>
        <w:rPr>
          <w:rFonts w:ascii="Arial Unicode MS" w:eastAsia="Arial Unicode MS" w:hAnsi="Arial Unicode MS" w:cs="Arial Unicode MS"/>
          <w:sz w:val="20"/>
          <w:szCs w:val="20"/>
          <w:lang w:eastAsia="it-IT"/>
        </w:rPr>
        <w:t xml:space="preserve">dal </w:t>
      </w:r>
      <w:r w:rsidRPr="0026647F">
        <w:rPr>
          <w:rFonts w:ascii="Arial Unicode MS" w:eastAsia="Arial Unicode MS" w:hAnsi="Arial Unicode MS" w:cs="Arial Unicode MS"/>
          <w:sz w:val="20"/>
          <w:szCs w:val="20"/>
          <w:lang w:eastAsia="it-IT"/>
        </w:rPr>
        <w:t xml:space="preserve">lunedì </w:t>
      </w:r>
      <w:r>
        <w:rPr>
          <w:rFonts w:ascii="Arial Unicode MS" w:eastAsia="Arial Unicode MS" w:hAnsi="Arial Unicode MS" w:cs="Arial Unicode MS"/>
          <w:sz w:val="20"/>
          <w:szCs w:val="20"/>
          <w:lang w:eastAsia="it-IT"/>
        </w:rPr>
        <w:t xml:space="preserve">al venerdì </w:t>
      </w:r>
      <w:r w:rsidRPr="0026647F">
        <w:rPr>
          <w:rFonts w:ascii="Arial Unicode MS" w:eastAsia="Arial Unicode MS" w:hAnsi="Arial Unicode MS" w:cs="Arial Unicode MS"/>
          <w:sz w:val="20"/>
          <w:szCs w:val="20"/>
          <w:lang w:eastAsia="it-IT"/>
        </w:rPr>
        <w:t xml:space="preserve">dalle </w:t>
      </w:r>
      <w:r>
        <w:rPr>
          <w:rFonts w:ascii="Arial Unicode MS" w:eastAsia="Arial Unicode MS" w:hAnsi="Arial Unicode MS" w:cs="Arial Unicode MS"/>
          <w:sz w:val="20"/>
          <w:szCs w:val="20"/>
          <w:lang w:eastAsia="it-IT"/>
        </w:rPr>
        <w:t>9.30 alle 12.30</w:t>
      </w:r>
    </w:p>
    <w:p w:rsidR="005768D3" w:rsidRPr="00F00421" w:rsidRDefault="005768D3" w:rsidP="005768D3">
      <w:pPr>
        <w:tabs>
          <w:tab w:val="left" w:pos="6360"/>
        </w:tabs>
        <w:spacing w:before="240" w:after="0" w:line="240" w:lineRule="auto"/>
        <w:jc w:val="both"/>
        <w:rPr>
          <w:rFonts w:ascii="Arial Unicode MS" w:eastAsia="Arial Unicode MS" w:hAnsi="Arial Unicode MS" w:cs="Arial Unicode MS"/>
          <w:b/>
          <w:sz w:val="20"/>
          <w:szCs w:val="20"/>
          <w:lang w:eastAsia="it-IT"/>
        </w:rPr>
      </w:pPr>
      <w:r w:rsidRPr="00F00421">
        <w:rPr>
          <w:rFonts w:ascii="Arial Unicode MS" w:eastAsia="Arial Unicode MS" w:hAnsi="Arial Unicode MS" w:cs="Arial Unicode MS"/>
          <w:b/>
          <w:sz w:val="20"/>
          <w:szCs w:val="20"/>
          <w:lang w:eastAsia="it-IT"/>
        </w:rPr>
        <w:t>Management Didattico</w:t>
      </w:r>
    </w:p>
    <w:p w:rsidR="003F3442" w:rsidRPr="006559B6" w:rsidRDefault="005768D3" w:rsidP="003F3442">
      <w:pPr>
        <w:tabs>
          <w:tab w:val="left" w:pos="6360"/>
        </w:tabs>
        <w:spacing w:after="0" w:line="240" w:lineRule="auto"/>
        <w:jc w:val="both"/>
        <w:rPr>
          <w:rStyle w:val="Collegamentoipertestuale"/>
        </w:rPr>
      </w:pPr>
      <w:r w:rsidRPr="00F00421">
        <w:rPr>
          <w:rFonts w:ascii="Arial Unicode MS" w:eastAsia="Arial Unicode MS" w:hAnsi="Arial Unicode MS" w:cs="Arial Unicode MS"/>
          <w:sz w:val="20"/>
          <w:szCs w:val="20"/>
          <w:lang w:eastAsia="it-IT"/>
        </w:rPr>
        <w:t xml:space="preserve">I Manager Didattici sono a disposizione per fornire informazioni dettagliate sui singoli </w:t>
      </w:r>
      <w:r w:rsidR="00E45F89">
        <w:rPr>
          <w:rFonts w:ascii="Arial Unicode MS" w:eastAsia="Arial Unicode MS" w:hAnsi="Arial Unicode MS" w:cs="Arial Unicode MS"/>
          <w:sz w:val="20"/>
          <w:szCs w:val="20"/>
          <w:lang w:eastAsia="it-IT"/>
        </w:rPr>
        <w:t>C</w:t>
      </w:r>
      <w:r w:rsidRPr="00F00421">
        <w:rPr>
          <w:rFonts w:ascii="Arial Unicode MS" w:eastAsia="Arial Unicode MS" w:hAnsi="Arial Unicode MS" w:cs="Arial Unicode MS"/>
          <w:sz w:val="20"/>
          <w:szCs w:val="20"/>
          <w:lang w:eastAsia="it-IT"/>
        </w:rPr>
        <w:t xml:space="preserve">orsi di </w:t>
      </w:r>
      <w:r w:rsidR="00E45F89">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 xml:space="preserve">tudio, sui servizi agli studenti offerti dalla struttura didattica di riferimento e dall’Ateneo. Ogni </w:t>
      </w:r>
      <w:r w:rsidR="00E45F89">
        <w:rPr>
          <w:rFonts w:ascii="Arial Unicode MS" w:eastAsia="Arial Unicode MS" w:hAnsi="Arial Unicode MS" w:cs="Arial Unicode MS"/>
          <w:sz w:val="20"/>
          <w:szCs w:val="20"/>
          <w:lang w:eastAsia="it-IT"/>
        </w:rPr>
        <w:t>Corso di S</w:t>
      </w:r>
      <w:r w:rsidRPr="00F00421">
        <w:rPr>
          <w:rFonts w:ascii="Arial Unicode MS" w:eastAsia="Arial Unicode MS" w:hAnsi="Arial Unicode MS" w:cs="Arial Unicode MS"/>
          <w:sz w:val="20"/>
          <w:szCs w:val="20"/>
          <w:lang w:eastAsia="it-IT"/>
        </w:rPr>
        <w:t xml:space="preserve">tudio ha un Manager Didattico di riferimento: </w:t>
      </w:r>
      <w:hyperlink r:id="rId15" w:history="1">
        <w:r w:rsidRPr="00224E9B">
          <w:rPr>
            <w:rStyle w:val="Collegamentoipertestuale"/>
            <w:rFonts w:ascii="Arial Unicode MS" w:eastAsia="Arial Unicode MS" w:hAnsi="Arial Unicode MS" w:cs="Arial Unicode MS"/>
            <w:sz w:val="20"/>
            <w:szCs w:val="20"/>
          </w:rPr>
          <w:t>www.unife.it/studenti/manager-didattici</w:t>
        </w:r>
      </w:hyperlink>
    </w:p>
    <w:p w:rsidR="003F3442" w:rsidRPr="003F3442" w:rsidRDefault="003F3442" w:rsidP="003F3442">
      <w:pPr>
        <w:tabs>
          <w:tab w:val="left" w:pos="6360"/>
        </w:tabs>
        <w:spacing w:after="0" w:line="240" w:lineRule="auto"/>
        <w:jc w:val="both"/>
        <w:rPr>
          <w:rFonts w:ascii="Arial Unicode MS" w:eastAsia="Arial Unicode MS" w:hAnsi="Arial Unicode MS" w:cs="Arial Unicode MS"/>
          <w:color w:val="0000FF"/>
          <w:sz w:val="10"/>
          <w:szCs w:val="10"/>
          <w:u w:val="single"/>
          <w:lang w:eastAsia="it-IT"/>
        </w:rPr>
      </w:pPr>
    </w:p>
    <w:p w:rsidR="003F3442" w:rsidRDefault="005768D3" w:rsidP="003F3442">
      <w:pPr>
        <w:tabs>
          <w:tab w:val="left" w:pos="6360"/>
        </w:tabs>
        <w:spacing w:after="0" w:line="240" w:lineRule="auto"/>
        <w:jc w:val="both"/>
        <w:rPr>
          <w:rFonts w:ascii="Arial Unicode MS" w:eastAsia="Arial Unicode MS" w:hAnsi="Arial Unicode MS" w:cs="Arial Unicode MS"/>
          <w:b/>
          <w:sz w:val="20"/>
          <w:szCs w:val="20"/>
          <w:u w:val="single"/>
          <w:lang w:eastAsia="it-IT"/>
        </w:rPr>
      </w:pPr>
      <w:r w:rsidRPr="00F00421">
        <w:rPr>
          <w:rFonts w:ascii="Arial Unicode MS" w:eastAsia="Arial Unicode MS" w:hAnsi="Arial Unicode MS" w:cs="Arial Unicode MS"/>
          <w:b/>
          <w:sz w:val="20"/>
          <w:szCs w:val="20"/>
          <w:lang w:eastAsia="it-IT"/>
        </w:rPr>
        <w:t>Altr</w:t>
      </w:r>
      <w:r>
        <w:rPr>
          <w:rFonts w:ascii="Arial Unicode MS" w:eastAsia="Arial Unicode MS" w:hAnsi="Arial Unicode MS" w:cs="Arial Unicode MS"/>
          <w:b/>
          <w:sz w:val="20"/>
          <w:szCs w:val="20"/>
          <w:lang w:eastAsia="it-IT"/>
        </w:rPr>
        <w:t>i</w:t>
      </w:r>
      <w:r w:rsidRPr="00F00421">
        <w:rPr>
          <w:rFonts w:ascii="Arial Unicode MS" w:eastAsia="Arial Unicode MS" w:hAnsi="Arial Unicode MS" w:cs="Arial Unicode MS"/>
          <w:b/>
          <w:sz w:val="20"/>
          <w:szCs w:val="20"/>
          <w:lang w:eastAsia="it-IT"/>
        </w:rPr>
        <w:t xml:space="preserve"> strumenti utili per l’orientamento</w:t>
      </w:r>
      <w:r w:rsidR="003F3442" w:rsidRPr="003F3442">
        <w:rPr>
          <w:rFonts w:ascii="Arial Unicode MS" w:eastAsia="Arial Unicode MS" w:hAnsi="Arial Unicode MS" w:cs="Arial Unicode MS"/>
          <w:b/>
          <w:sz w:val="20"/>
          <w:szCs w:val="20"/>
          <w:lang w:eastAsia="it-IT"/>
        </w:rPr>
        <w:t xml:space="preserve">: </w:t>
      </w:r>
      <w:r w:rsidRPr="003F3442">
        <w:rPr>
          <w:rFonts w:ascii="Arial Unicode MS" w:eastAsia="Arial Unicode MS" w:hAnsi="Arial Unicode MS" w:cs="Arial Unicode MS"/>
          <w:b/>
          <w:sz w:val="20"/>
          <w:szCs w:val="20"/>
          <w:u w:val="single"/>
          <w:lang w:eastAsia="it-IT"/>
        </w:rPr>
        <w:t>Il portale Universitaly</w:t>
      </w:r>
    </w:p>
    <w:p w:rsidR="005768D3" w:rsidRDefault="005768D3" w:rsidP="003F3442">
      <w:pPr>
        <w:tabs>
          <w:tab w:val="left" w:pos="6360"/>
        </w:tabs>
        <w:spacing w:after="0" w:line="240" w:lineRule="auto"/>
        <w:jc w:val="both"/>
        <w:rPr>
          <w:rFonts w:ascii="Arial Unicode MS" w:eastAsia="Arial Unicode MS" w:hAnsi="Arial Unicode MS" w:cs="Arial Unicode MS"/>
          <w:color w:val="0000FF"/>
          <w:sz w:val="20"/>
          <w:szCs w:val="20"/>
          <w:u w:val="single"/>
          <w:lang w:eastAsia="it-IT"/>
        </w:rPr>
      </w:pPr>
      <w:r w:rsidRPr="00F00421">
        <w:rPr>
          <w:rFonts w:ascii="Arial Unicode MS" w:eastAsia="Arial Unicode MS" w:hAnsi="Arial Unicode MS" w:cs="Arial Unicode MS"/>
          <w:sz w:val="20"/>
          <w:szCs w:val="20"/>
          <w:lang w:eastAsia="it-IT"/>
        </w:rPr>
        <w:t xml:space="preserve">Nel 2012, per accompagnare gli studenti nella fase della scelta universitaria, è stato creato il portale ministeriale Universitaly che riporta le informazioni relative ai </w:t>
      </w:r>
      <w:r w:rsidR="00E45F89">
        <w:rPr>
          <w:rFonts w:ascii="Arial Unicode MS" w:eastAsia="Arial Unicode MS" w:hAnsi="Arial Unicode MS" w:cs="Arial Unicode MS"/>
          <w:sz w:val="20"/>
          <w:szCs w:val="20"/>
          <w:lang w:eastAsia="it-IT"/>
        </w:rPr>
        <w:t>C</w:t>
      </w:r>
      <w:r w:rsidRPr="00F00421">
        <w:rPr>
          <w:rFonts w:ascii="Arial Unicode MS" w:eastAsia="Arial Unicode MS" w:hAnsi="Arial Unicode MS" w:cs="Arial Unicode MS"/>
          <w:sz w:val="20"/>
          <w:szCs w:val="20"/>
          <w:lang w:eastAsia="it-IT"/>
        </w:rPr>
        <w:t xml:space="preserve">orsi di </w:t>
      </w:r>
      <w:r w:rsidR="00E45F89">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 xml:space="preserve">tudio attivati e ai servizi offerti agli studenti da tutte le università italiane. Riferimento web: </w:t>
      </w:r>
      <w:hyperlink r:id="rId16" w:history="1">
        <w:r w:rsidRPr="00224E9B">
          <w:rPr>
            <w:rStyle w:val="Collegamentoipertestuale"/>
            <w:rFonts w:ascii="Arial Unicode MS" w:eastAsia="Arial Unicode MS" w:hAnsi="Arial Unicode MS" w:cs="Arial Unicode MS"/>
            <w:sz w:val="20"/>
            <w:szCs w:val="20"/>
          </w:rPr>
          <w:t>www.universitaly.it</w:t>
        </w:r>
      </w:hyperlink>
    </w:p>
    <w:p w:rsidR="003F3442" w:rsidRPr="003F3442" w:rsidRDefault="003F3442" w:rsidP="003F3442">
      <w:pPr>
        <w:tabs>
          <w:tab w:val="left" w:pos="6360"/>
        </w:tabs>
        <w:spacing w:after="0" w:line="240" w:lineRule="auto"/>
        <w:jc w:val="both"/>
        <w:rPr>
          <w:rFonts w:ascii="Arial Unicode MS" w:eastAsia="Arial Unicode MS" w:hAnsi="Arial Unicode MS" w:cs="Arial Unicode MS"/>
          <w:sz w:val="10"/>
          <w:szCs w:val="10"/>
          <w:lang w:eastAsia="it-IT"/>
        </w:rPr>
      </w:pPr>
    </w:p>
    <w:p w:rsidR="005768D3" w:rsidRPr="003F3442" w:rsidRDefault="005768D3" w:rsidP="003F3442">
      <w:pPr>
        <w:tabs>
          <w:tab w:val="left" w:pos="6360"/>
        </w:tabs>
        <w:spacing w:after="0" w:line="240" w:lineRule="auto"/>
        <w:jc w:val="both"/>
        <w:rPr>
          <w:rFonts w:ascii="Arial Unicode MS" w:eastAsia="Arial Unicode MS" w:hAnsi="Arial Unicode MS" w:cs="Arial Unicode MS"/>
          <w:b/>
          <w:sz w:val="20"/>
          <w:szCs w:val="20"/>
          <w:u w:val="single"/>
          <w:lang w:eastAsia="it-IT"/>
        </w:rPr>
      </w:pPr>
      <w:r w:rsidRPr="003F3442">
        <w:rPr>
          <w:rFonts w:ascii="Arial Unicode MS" w:eastAsia="Arial Unicode MS" w:hAnsi="Arial Unicode MS" w:cs="Arial Unicode MS"/>
          <w:b/>
          <w:sz w:val="20"/>
          <w:szCs w:val="20"/>
          <w:u w:val="single"/>
          <w:lang w:eastAsia="it-IT"/>
        </w:rPr>
        <w:t>Il questionario AlmaOrientati</w:t>
      </w:r>
    </w:p>
    <w:p w:rsidR="000F58D4" w:rsidRDefault="005768D3" w:rsidP="003F3442">
      <w:pPr>
        <w:tabs>
          <w:tab w:val="left" w:pos="6360"/>
        </w:tabs>
        <w:spacing w:after="0" w:line="240" w:lineRule="auto"/>
        <w:jc w:val="both"/>
        <w:rPr>
          <w:rFonts w:ascii="Arial Unicode MS" w:eastAsia="Arial Unicode MS" w:hAnsi="Arial Unicode MS" w:cs="Arial Unicode MS"/>
          <w:sz w:val="24"/>
          <w:szCs w:val="24"/>
          <w:lang w:eastAsia="it-IT"/>
        </w:rPr>
      </w:pPr>
      <w:r w:rsidRPr="00F00421">
        <w:rPr>
          <w:rFonts w:ascii="Arial Unicode MS" w:eastAsia="Arial Unicode MS" w:hAnsi="Arial Unicode MS" w:cs="Arial Unicode MS"/>
          <w:sz w:val="20"/>
          <w:szCs w:val="20"/>
          <w:lang w:eastAsia="it-IT"/>
        </w:rPr>
        <w:t xml:space="preserve">Il Consorzio Interuniversitario AlmaLaurea ha messo a punto un questionario rivolto agli studenti delle </w:t>
      </w:r>
      <w:r w:rsidR="006559B6">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 xml:space="preserve">cuole </w:t>
      </w:r>
      <w:r w:rsidR="006559B6">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 xml:space="preserve">uperiori per guidarli in un percorso di orientamento alla scelta del </w:t>
      </w:r>
      <w:r w:rsidR="00E45F89">
        <w:rPr>
          <w:rFonts w:ascii="Arial Unicode MS" w:eastAsia="Arial Unicode MS" w:hAnsi="Arial Unicode MS" w:cs="Arial Unicode MS"/>
          <w:sz w:val="20"/>
          <w:szCs w:val="20"/>
          <w:lang w:eastAsia="it-IT"/>
        </w:rPr>
        <w:t>C</w:t>
      </w:r>
      <w:r w:rsidRPr="00F00421">
        <w:rPr>
          <w:rFonts w:ascii="Arial Unicode MS" w:eastAsia="Arial Unicode MS" w:hAnsi="Arial Unicode MS" w:cs="Arial Unicode MS"/>
          <w:sz w:val="20"/>
          <w:szCs w:val="20"/>
          <w:lang w:eastAsia="it-IT"/>
        </w:rPr>
        <w:t xml:space="preserve">orso di </w:t>
      </w:r>
      <w:r w:rsidR="00E45F89">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tudio.</w:t>
      </w:r>
      <w:r w:rsidRPr="00F00421">
        <w:rPr>
          <w:rFonts w:ascii="Arial Unicode MS" w:eastAsia="Arial Unicode MS" w:hAnsi="Arial Unicode MS" w:cs="Arial Unicode MS"/>
          <w:sz w:val="24"/>
          <w:szCs w:val="24"/>
          <w:lang w:eastAsia="it-IT"/>
        </w:rPr>
        <w:t> </w:t>
      </w:r>
    </w:p>
    <w:p w:rsidR="005768D3" w:rsidRPr="006559B6" w:rsidRDefault="005768D3" w:rsidP="003F3442">
      <w:pPr>
        <w:tabs>
          <w:tab w:val="left" w:pos="6360"/>
        </w:tabs>
        <w:spacing w:after="0" w:line="240" w:lineRule="auto"/>
        <w:jc w:val="both"/>
        <w:rPr>
          <w:rStyle w:val="Collegamentoipertestuale"/>
        </w:rPr>
      </w:pPr>
      <w:r w:rsidRPr="00F00421">
        <w:rPr>
          <w:rFonts w:ascii="Arial Unicode MS" w:eastAsia="Arial Unicode MS" w:hAnsi="Arial Unicode MS" w:cs="Arial Unicode MS"/>
          <w:sz w:val="20"/>
          <w:szCs w:val="20"/>
          <w:lang w:eastAsia="it-IT"/>
        </w:rPr>
        <w:t xml:space="preserve">Riferimento web: </w:t>
      </w:r>
      <w:hyperlink r:id="rId17" w:history="1">
        <w:r w:rsidRPr="00224E9B">
          <w:rPr>
            <w:rStyle w:val="Collegamentoipertestuale"/>
            <w:rFonts w:ascii="Arial Unicode MS" w:eastAsia="Arial Unicode MS" w:hAnsi="Arial Unicode MS" w:cs="Arial Unicode MS"/>
            <w:sz w:val="20"/>
            <w:szCs w:val="20"/>
          </w:rPr>
          <w:t>www.almaorientati.it</w:t>
        </w:r>
      </w:hyperlink>
    </w:p>
    <w:p w:rsidR="003F3442" w:rsidRPr="003F3442" w:rsidRDefault="003F3442" w:rsidP="003F3442">
      <w:pPr>
        <w:tabs>
          <w:tab w:val="left" w:pos="6360"/>
        </w:tabs>
        <w:spacing w:after="0" w:line="240" w:lineRule="auto"/>
        <w:jc w:val="both"/>
        <w:rPr>
          <w:rFonts w:ascii="Arial Unicode MS" w:eastAsia="Arial Unicode MS" w:hAnsi="Arial Unicode MS" w:cs="Arial Unicode MS"/>
          <w:sz w:val="10"/>
          <w:szCs w:val="10"/>
          <w:lang w:eastAsia="it-IT"/>
        </w:rPr>
      </w:pPr>
    </w:p>
    <w:p w:rsidR="005768D3" w:rsidRPr="00F00421" w:rsidRDefault="005768D3" w:rsidP="003F3442">
      <w:pPr>
        <w:tabs>
          <w:tab w:val="left" w:pos="6360"/>
        </w:tabs>
        <w:spacing w:after="0" w:line="240" w:lineRule="auto"/>
        <w:jc w:val="both"/>
        <w:rPr>
          <w:rFonts w:ascii="Arial Unicode MS" w:eastAsia="Arial Unicode MS" w:hAnsi="Arial Unicode MS" w:cs="Arial Unicode MS"/>
          <w:b/>
          <w:sz w:val="20"/>
          <w:szCs w:val="20"/>
          <w:lang w:eastAsia="it-IT"/>
        </w:rPr>
      </w:pPr>
      <w:r w:rsidRPr="00F00421">
        <w:rPr>
          <w:rFonts w:ascii="Arial Unicode MS" w:eastAsia="Arial Unicode MS" w:hAnsi="Arial Unicode MS" w:cs="Arial Unicode MS"/>
          <w:b/>
          <w:sz w:val="20"/>
          <w:szCs w:val="20"/>
          <w:lang w:eastAsia="it-IT"/>
        </w:rPr>
        <w:t>Contatti</w:t>
      </w:r>
      <w:r>
        <w:rPr>
          <w:rFonts w:ascii="Arial Unicode MS" w:eastAsia="Arial Unicode MS" w:hAnsi="Arial Unicode MS" w:cs="Arial Unicode MS"/>
          <w:b/>
          <w:sz w:val="20"/>
          <w:szCs w:val="20"/>
          <w:lang w:eastAsia="it-IT"/>
        </w:rPr>
        <w:t xml:space="preserve"> </w:t>
      </w:r>
    </w:p>
    <w:p w:rsidR="005768D3" w:rsidRPr="0026647F" w:rsidRDefault="005768D3" w:rsidP="005768D3">
      <w:pPr>
        <w:tabs>
          <w:tab w:val="left" w:pos="6360"/>
        </w:tabs>
        <w:spacing w:after="0" w:line="240" w:lineRule="auto"/>
        <w:jc w:val="both"/>
        <w:rPr>
          <w:rFonts w:ascii="Arial Unicode MS" w:eastAsia="Arial Unicode MS" w:hAnsi="Arial Unicode MS" w:cs="Arial Unicode MS"/>
          <w:b/>
          <w:strike/>
          <w:sz w:val="20"/>
          <w:szCs w:val="20"/>
          <w:lang w:eastAsia="it-IT"/>
        </w:rPr>
      </w:pPr>
      <w:r w:rsidRPr="0026647F">
        <w:rPr>
          <w:rFonts w:ascii="Arial Unicode MS" w:eastAsia="Arial Unicode MS" w:hAnsi="Arial Unicode MS" w:cs="Arial Unicode MS"/>
          <w:b/>
          <w:sz w:val="20"/>
          <w:szCs w:val="20"/>
          <w:lang w:eastAsia="it-IT"/>
        </w:rPr>
        <w:t xml:space="preserve">Ufficio </w:t>
      </w:r>
      <w:r w:rsidR="006559B6">
        <w:rPr>
          <w:rFonts w:ascii="Arial Unicode MS" w:eastAsia="Arial Unicode MS" w:hAnsi="Arial Unicode MS" w:cs="Arial Unicode MS"/>
          <w:b/>
          <w:sz w:val="20"/>
          <w:szCs w:val="20"/>
          <w:lang w:eastAsia="it-IT"/>
        </w:rPr>
        <w:t>O</w:t>
      </w:r>
      <w:r w:rsidRPr="0026647F">
        <w:rPr>
          <w:rFonts w:ascii="Arial Unicode MS" w:eastAsia="Arial Unicode MS" w:hAnsi="Arial Unicode MS" w:cs="Arial Unicode MS"/>
          <w:b/>
          <w:sz w:val="20"/>
          <w:szCs w:val="20"/>
          <w:lang w:eastAsia="it-IT"/>
        </w:rPr>
        <w:t xml:space="preserve">rientamento in </w:t>
      </w:r>
      <w:r w:rsidR="006559B6">
        <w:rPr>
          <w:rFonts w:ascii="Arial Unicode MS" w:eastAsia="Arial Unicode MS" w:hAnsi="Arial Unicode MS" w:cs="Arial Unicode MS"/>
          <w:b/>
          <w:sz w:val="20"/>
          <w:szCs w:val="20"/>
          <w:lang w:eastAsia="it-IT"/>
        </w:rPr>
        <w:t>E</w:t>
      </w:r>
      <w:r w:rsidRPr="0026647F">
        <w:rPr>
          <w:rFonts w:ascii="Arial Unicode MS" w:eastAsia="Arial Unicode MS" w:hAnsi="Arial Unicode MS" w:cs="Arial Unicode MS"/>
          <w:b/>
          <w:sz w:val="20"/>
          <w:szCs w:val="20"/>
          <w:lang w:eastAsia="it-IT"/>
        </w:rPr>
        <w:t>ntrata</w:t>
      </w:r>
    </w:p>
    <w:p w:rsidR="00D6036F" w:rsidRDefault="00D6036F" w:rsidP="00D6036F">
      <w:pPr>
        <w:tabs>
          <w:tab w:val="left" w:pos="6360"/>
        </w:tabs>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Polo Scientifico Tecnologico</w:t>
      </w:r>
    </w:p>
    <w:p w:rsidR="00D6036F" w:rsidRDefault="00D6036F" w:rsidP="00D6036F">
      <w:pPr>
        <w:tabs>
          <w:tab w:val="left" w:pos="6360"/>
        </w:tabs>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Via Saragat, 1</w:t>
      </w:r>
      <w:r w:rsidR="00372845">
        <w:rPr>
          <w:rFonts w:ascii="Arial Unicode MS" w:eastAsia="Arial Unicode MS" w:hAnsi="Arial Unicode MS" w:cs="Arial Unicode MS"/>
          <w:sz w:val="20"/>
          <w:szCs w:val="20"/>
          <w:lang w:eastAsia="it-IT"/>
        </w:rPr>
        <w:t xml:space="preserve"> - </w:t>
      </w:r>
      <w:r>
        <w:rPr>
          <w:rFonts w:ascii="Arial Unicode MS" w:eastAsia="Arial Unicode MS" w:hAnsi="Arial Unicode MS" w:cs="Arial Unicode MS"/>
          <w:sz w:val="20"/>
          <w:szCs w:val="20"/>
          <w:lang w:eastAsia="it-IT"/>
        </w:rPr>
        <w:t>Blocco B piano 4</w:t>
      </w:r>
    </w:p>
    <w:p w:rsidR="00D6036F" w:rsidRDefault="00D6036F" w:rsidP="00D6036F">
      <w:pPr>
        <w:tabs>
          <w:tab w:val="left" w:pos="6360"/>
        </w:tabs>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4122 Ferrara</w:t>
      </w:r>
    </w:p>
    <w:p w:rsidR="001D5543" w:rsidRDefault="005768D3" w:rsidP="005768D3">
      <w:pPr>
        <w:tabs>
          <w:tab w:val="left" w:pos="6360"/>
        </w:tabs>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 xml:space="preserve">tel. 0532 293118 </w:t>
      </w:r>
      <w:r w:rsidR="001D5543">
        <w:rPr>
          <w:rFonts w:ascii="Arial Unicode MS" w:eastAsia="Arial Unicode MS" w:hAnsi="Arial Unicode MS" w:cs="Arial Unicode MS"/>
          <w:sz w:val="20"/>
          <w:szCs w:val="20"/>
          <w:lang w:eastAsia="it-IT"/>
        </w:rPr>
        <w:t xml:space="preserve">– 688114 </w:t>
      </w:r>
    </w:p>
    <w:p w:rsidR="005768D3" w:rsidRPr="0026647F" w:rsidRDefault="005768D3" w:rsidP="005768D3">
      <w:pPr>
        <w:tabs>
          <w:tab w:val="left" w:pos="6360"/>
        </w:tabs>
        <w:spacing w:after="0" w:line="240" w:lineRule="auto"/>
        <w:jc w:val="both"/>
        <w:rPr>
          <w:rFonts w:ascii="Arial Unicode MS" w:eastAsia="Arial Unicode MS" w:hAnsi="Arial Unicode MS" w:cs="Arial Unicode MS"/>
          <w:sz w:val="20"/>
          <w:szCs w:val="20"/>
          <w:lang w:eastAsia="it-IT"/>
        </w:rPr>
      </w:pPr>
      <w:r w:rsidRPr="0026647F">
        <w:rPr>
          <w:rFonts w:ascii="Arial Unicode MS" w:eastAsia="Arial Unicode MS" w:hAnsi="Arial Unicode MS" w:cs="Arial Unicode MS"/>
          <w:sz w:val="20"/>
          <w:szCs w:val="20"/>
          <w:lang w:eastAsia="it-IT"/>
        </w:rPr>
        <w:t xml:space="preserve">e-mail: </w:t>
      </w:r>
      <w:hyperlink r:id="rId18" w:history="1">
        <w:r w:rsidRPr="00224E9B">
          <w:rPr>
            <w:rStyle w:val="Collegamentoipertestuale"/>
            <w:rFonts w:ascii="Arial Unicode MS" w:eastAsia="Arial Unicode MS" w:hAnsi="Arial Unicode MS" w:cs="Arial Unicode MS"/>
            <w:sz w:val="20"/>
            <w:szCs w:val="20"/>
          </w:rPr>
          <w:t>orientamento@unife.it</w:t>
        </w:r>
      </w:hyperlink>
      <w:r w:rsidRPr="0026647F">
        <w:rPr>
          <w:rFonts w:ascii="Arial Unicode MS" w:eastAsia="Arial Unicode MS" w:hAnsi="Arial Unicode MS" w:cs="Arial Unicode MS"/>
          <w:sz w:val="20"/>
          <w:szCs w:val="20"/>
          <w:lang w:eastAsia="it-IT"/>
        </w:rPr>
        <w:t xml:space="preserve"> sito</w:t>
      </w:r>
      <w:r w:rsidRPr="00224E9B">
        <w:rPr>
          <w:rFonts w:ascii="Arial Unicode MS" w:eastAsia="Arial Unicode MS" w:hAnsi="Arial Unicode MS" w:cs="Arial Unicode MS"/>
          <w:sz w:val="20"/>
          <w:szCs w:val="20"/>
          <w:lang w:eastAsia="it-IT"/>
        </w:rPr>
        <w:t xml:space="preserve">: </w:t>
      </w:r>
      <w:hyperlink r:id="rId19" w:history="1">
        <w:r w:rsidRPr="00224E9B">
          <w:rPr>
            <w:rStyle w:val="Collegamentoipertestuale"/>
            <w:rFonts w:ascii="Arial Unicode MS" w:eastAsia="Arial Unicode MS" w:hAnsi="Arial Unicode MS" w:cs="Arial Unicode MS"/>
            <w:sz w:val="20"/>
            <w:szCs w:val="20"/>
          </w:rPr>
          <w:t>www.unife.it/orientamento</w:t>
        </w:r>
      </w:hyperlink>
      <w:r w:rsidRPr="0026647F">
        <w:rPr>
          <w:rFonts w:ascii="Arial Unicode MS" w:eastAsia="Arial Unicode MS" w:hAnsi="Arial Unicode MS" w:cs="Arial Unicode MS"/>
          <w:sz w:val="20"/>
          <w:szCs w:val="20"/>
          <w:lang w:eastAsia="it-IT"/>
        </w:rPr>
        <w:t xml:space="preserve"> </w:t>
      </w:r>
    </w:p>
    <w:p w:rsidR="005768D3" w:rsidRDefault="005768D3" w:rsidP="005768D3">
      <w:pPr>
        <w:tabs>
          <w:tab w:val="left" w:pos="6360"/>
        </w:tabs>
        <w:spacing w:after="0" w:line="240" w:lineRule="auto"/>
        <w:jc w:val="both"/>
        <w:rPr>
          <w:rFonts w:ascii="Arial Unicode MS" w:eastAsia="Arial Unicode MS" w:hAnsi="Arial Unicode MS" w:cs="Arial Unicode MS"/>
          <w:sz w:val="20"/>
          <w:szCs w:val="20"/>
          <w:lang w:eastAsia="it-IT"/>
        </w:rPr>
      </w:pPr>
      <w:r w:rsidRPr="0026647F">
        <w:rPr>
          <w:rFonts w:ascii="Arial Unicode MS" w:eastAsia="Arial Unicode MS" w:hAnsi="Arial Unicode MS" w:cs="Arial Unicode MS"/>
          <w:sz w:val="20"/>
          <w:szCs w:val="20"/>
          <w:lang w:eastAsia="it-IT"/>
        </w:rPr>
        <w:t xml:space="preserve">Orario di ricevimento: </w:t>
      </w:r>
      <w:r>
        <w:rPr>
          <w:rFonts w:ascii="Arial Unicode MS" w:eastAsia="Arial Unicode MS" w:hAnsi="Arial Unicode MS" w:cs="Arial Unicode MS"/>
          <w:sz w:val="20"/>
          <w:szCs w:val="20"/>
          <w:lang w:eastAsia="it-IT"/>
        </w:rPr>
        <w:t xml:space="preserve">dal </w:t>
      </w:r>
      <w:r w:rsidRPr="0026647F">
        <w:rPr>
          <w:rFonts w:ascii="Arial Unicode MS" w:eastAsia="Arial Unicode MS" w:hAnsi="Arial Unicode MS" w:cs="Arial Unicode MS"/>
          <w:sz w:val="20"/>
          <w:szCs w:val="20"/>
          <w:lang w:eastAsia="it-IT"/>
        </w:rPr>
        <w:t xml:space="preserve">lunedì </w:t>
      </w:r>
      <w:r>
        <w:rPr>
          <w:rFonts w:ascii="Arial Unicode MS" w:eastAsia="Arial Unicode MS" w:hAnsi="Arial Unicode MS" w:cs="Arial Unicode MS"/>
          <w:sz w:val="20"/>
          <w:szCs w:val="20"/>
          <w:lang w:eastAsia="it-IT"/>
        </w:rPr>
        <w:t xml:space="preserve">al venerdì </w:t>
      </w:r>
      <w:r w:rsidRPr="0026647F">
        <w:rPr>
          <w:rFonts w:ascii="Arial Unicode MS" w:eastAsia="Arial Unicode MS" w:hAnsi="Arial Unicode MS" w:cs="Arial Unicode MS"/>
          <w:sz w:val="20"/>
          <w:szCs w:val="20"/>
          <w:lang w:eastAsia="it-IT"/>
        </w:rPr>
        <w:t xml:space="preserve">dalle </w:t>
      </w:r>
      <w:r w:rsidR="00DC039B">
        <w:rPr>
          <w:rFonts w:ascii="Arial Unicode MS" w:eastAsia="Arial Unicode MS" w:hAnsi="Arial Unicode MS" w:cs="Arial Unicode MS"/>
          <w:sz w:val="20"/>
          <w:szCs w:val="20"/>
          <w:lang w:eastAsia="it-IT"/>
        </w:rPr>
        <w:t>9.3</w:t>
      </w:r>
      <w:r>
        <w:rPr>
          <w:rFonts w:ascii="Arial Unicode MS" w:eastAsia="Arial Unicode MS" w:hAnsi="Arial Unicode MS" w:cs="Arial Unicode MS"/>
          <w:sz w:val="20"/>
          <w:szCs w:val="20"/>
          <w:lang w:eastAsia="it-IT"/>
        </w:rPr>
        <w:t>0</w:t>
      </w:r>
      <w:r w:rsidRPr="0026647F">
        <w:rPr>
          <w:rFonts w:ascii="Arial Unicode MS" w:eastAsia="Arial Unicode MS" w:hAnsi="Arial Unicode MS" w:cs="Arial Unicode MS"/>
          <w:sz w:val="20"/>
          <w:szCs w:val="20"/>
          <w:lang w:eastAsia="it-IT"/>
        </w:rPr>
        <w:t xml:space="preserve"> alle 1</w:t>
      </w:r>
      <w:r w:rsidR="00DC039B">
        <w:rPr>
          <w:rFonts w:ascii="Arial Unicode MS" w:eastAsia="Arial Unicode MS" w:hAnsi="Arial Unicode MS" w:cs="Arial Unicode MS"/>
          <w:sz w:val="20"/>
          <w:szCs w:val="20"/>
          <w:lang w:eastAsia="it-IT"/>
        </w:rPr>
        <w:t>2.</w:t>
      </w:r>
      <w:r>
        <w:rPr>
          <w:rFonts w:ascii="Arial Unicode MS" w:eastAsia="Arial Unicode MS" w:hAnsi="Arial Unicode MS" w:cs="Arial Unicode MS"/>
          <w:sz w:val="20"/>
          <w:szCs w:val="20"/>
          <w:lang w:eastAsia="it-IT"/>
        </w:rPr>
        <w:t>3</w:t>
      </w:r>
      <w:r w:rsidRPr="0026647F">
        <w:rPr>
          <w:rFonts w:ascii="Arial Unicode MS" w:eastAsia="Arial Unicode MS" w:hAnsi="Arial Unicode MS" w:cs="Arial Unicode MS"/>
          <w:sz w:val="20"/>
          <w:szCs w:val="20"/>
          <w:lang w:eastAsia="it-IT"/>
        </w:rPr>
        <w:t>0</w:t>
      </w:r>
      <w:r w:rsidR="006559B6">
        <w:rPr>
          <w:rFonts w:ascii="Arial Unicode MS" w:eastAsia="Arial Unicode MS" w:hAnsi="Arial Unicode MS" w:cs="Arial Unicode MS"/>
          <w:sz w:val="20"/>
          <w:szCs w:val="20"/>
          <w:lang w:eastAsia="it-IT"/>
        </w:rPr>
        <w:t>.</w:t>
      </w:r>
    </w:p>
    <w:p w:rsidR="00DC039B" w:rsidRDefault="00DC039B" w:rsidP="005768D3">
      <w:pPr>
        <w:tabs>
          <w:tab w:val="left" w:pos="6360"/>
        </w:tabs>
        <w:spacing w:after="0" w:line="240" w:lineRule="auto"/>
        <w:jc w:val="both"/>
        <w:rPr>
          <w:rFonts w:ascii="Arial Unicode MS" w:eastAsia="Arial Unicode MS" w:hAnsi="Arial Unicode MS" w:cs="Arial Unicode MS"/>
          <w:sz w:val="20"/>
          <w:szCs w:val="20"/>
          <w:lang w:eastAsia="it-IT"/>
        </w:rPr>
      </w:pPr>
    </w:p>
    <w:p w:rsidR="00DC039B" w:rsidRDefault="00DC039B" w:rsidP="005768D3">
      <w:pPr>
        <w:tabs>
          <w:tab w:val="left" w:pos="6360"/>
        </w:tabs>
        <w:spacing w:after="0" w:line="240" w:lineRule="auto"/>
        <w:jc w:val="both"/>
        <w:rPr>
          <w:rFonts w:ascii="Arial Unicode MS" w:eastAsia="Arial Unicode MS" w:hAnsi="Arial Unicode MS" w:cs="Arial Unicode MS"/>
          <w:sz w:val="20"/>
          <w:szCs w:val="20"/>
          <w:lang w:eastAsia="it-IT"/>
        </w:rPr>
      </w:pPr>
    </w:p>
    <w:p w:rsidR="00DC039B" w:rsidRDefault="00DC039B" w:rsidP="005768D3">
      <w:pPr>
        <w:tabs>
          <w:tab w:val="left" w:pos="6360"/>
        </w:tabs>
        <w:spacing w:after="0" w:line="240" w:lineRule="auto"/>
        <w:jc w:val="both"/>
        <w:rPr>
          <w:rFonts w:ascii="Arial Unicode MS" w:eastAsia="Arial Unicode MS" w:hAnsi="Arial Unicode MS" w:cs="Arial Unicode MS"/>
          <w:sz w:val="20"/>
          <w:szCs w:val="20"/>
          <w:lang w:eastAsia="it-IT"/>
        </w:rPr>
      </w:pPr>
    </w:p>
    <w:p w:rsidR="00DC039B" w:rsidRDefault="00DC039B" w:rsidP="005768D3">
      <w:pPr>
        <w:tabs>
          <w:tab w:val="left" w:pos="6360"/>
        </w:tabs>
        <w:spacing w:after="0" w:line="240" w:lineRule="auto"/>
        <w:jc w:val="both"/>
        <w:rPr>
          <w:rFonts w:ascii="Arial Unicode MS" w:eastAsia="Arial Unicode MS" w:hAnsi="Arial Unicode MS" w:cs="Arial Unicode MS"/>
          <w:sz w:val="20"/>
          <w:szCs w:val="20"/>
          <w:lang w:eastAsia="it-IT"/>
        </w:rPr>
      </w:pPr>
    </w:p>
    <w:p w:rsidR="00DC039B" w:rsidRDefault="00DC039B" w:rsidP="005768D3">
      <w:pPr>
        <w:tabs>
          <w:tab w:val="left" w:pos="6360"/>
        </w:tabs>
        <w:spacing w:after="0" w:line="240" w:lineRule="auto"/>
        <w:jc w:val="both"/>
        <w:rPr>
          <w:rFonts w:ascii="Arial Unicode MS" w:eastAsia="Arial Unicode MS" w:hAnsi="Arial Unicode MS" w:cs="Arial Unicode MS"/>
          <w:sz w:val="20"/>
          <w:szCs w:val="20"/>
          <w:lang w:eastAsia="it-IT"/>
        </w:rPr>
      </w:pPr>
    </w:p>
    <w:p w:rsidR="00DC039B" w:rsidRDefault="00DC039B" w:rsidP="005768D3">
      <w:pPr>
        <w:tabs>
          <w:tab w:val="left" w:pos="6360"/>
        </w:tabs>
        <w:spacing w:after="0" w:line="240" w:lineRule="auto"/>
        <w:jc w:val="both"/>
        <w:rPr>
          <w:rFonts w:ascii="Arial Unicode MS" w:eastAsia="Arial Unicode MS" w:hAnsi="Arial Unicode MS" w:cs="Arial Unicode MS"/>
          <w:sz w:val="20"/>
          <w:szCs w:val="20"/>
          <w:lang w:eastAsia="it-IT"/>
        </w:rPr>
      </w:pPr>
    </w:p>
    <w:p w:rsidR="00DC039B" w:rsidRDefault="00DC039B">
      <w:pPr>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br w:type="page"/>
      </w:r>
    </w:p>
    <w:p w:rsidR="00F00421" w:rsidRPr="00F00421" w:rsidRDefault="00EC39DD" w:rsidP="00F00421">
      <w:pPr>
        <w:keepNext/>
        <w:shd w:val="clear" w:color="auto" w:fill="008080"/>
        <w:tabs>
          <w:tab w:val="left" w:pos="1470"/>
        </w:tabs>
        <w:spacing w:after="0" w:line="240" w:lineRule="auto"/>
        <w:ind w:right="-10"/>
        <w:jc w:val="center"/>
        <w:outlineLvl w:val="1"/>
        <w:rPr>
          <w:rFonts w:ascii="Arial Unicode MS" w:eastAsia="Arial Unicode MS" w:hAnsi="Arial Unicode MS" w:cs="Arial Unicode MS"/>
          <w:b/>
          <w:bCs/>
          <w:spacing w:val="50"/>
          <w:sz w:val="24"/>
          <w:szCs w:val="24"/>
          <w:lang w:eastAsia="it-IT"/>
        </w:rPr>
      </w:pPr>
      <w:r>
        <w:rPr>
          <w:rFonts w:ascii="Arial Unicode MS" w:eastAsia="Arial Unicode MS" w:hAnsi="Arial Unicode MS" w:cs="Times New Roman"/>
          <w:b/>
          <w:color w:val="FFFFFF"/>
          <w:spacing w:val="40"/>
          <w:sz w:val="24"/>
          <w:szCs w:val="24"/>
          <w:lang w:eastAsia="it-IT"/>
        </w:rPr>
        <w:lastRenderedPageBreak/>
        <w:t>Attività di O</w:t>
      </w:r>
      <w:r w:rsidR="00F00421" w:rsidRPr="00F00421">
        <w:rPr>
          <w:rFonts w:ascii="Arial Unicode MS" w:eastAsia="Arial Unicode MS" w:hAnsi="Arial Unicode MS" w:cs="Times New Roman"/>
          <w:b/>
          <w:color w:val="FFFFFF"/>
          <w:spacing w:val="40"/>
          <w:sz w:val="24"/>
          <w:szCs w:val="24"/>
          <w:lang w:eastAsia="it-IT"/>
        </w:rPr>
        <w:t>rientamento proposte</w:t>
      </w:r>
    </w:p>
    <w:p w:rsidR="00B22E96" w:rsidRDefault="00F00421" w:rsidP="00B22E96">
      <w:pPr>
        <w:spacing w:before="120" w:after="0" w:line="240" w:lineRule="auto"/>
        <w:jc w:val="both"/>
        <w:rPr>
          <w:rFonts w:ascii="Arial Unicode MS" w:eastAsia="Arial Unicode MS" w:hAnsi="Arial Unicode MS" w:cs="Times New Roman"/>
          <w:bCs/>
          <w:color w:val="000000"/>
          <w:sz w:val="20"/>
          <w:szCs w:val="20"/>
          <w:lang w:eastAsia="it-IT"/>
        </w:rPr>
      </w:pPr>
      <w:r w:rsidRPr="00F00421">
        <w:rPr>
          <w:rFonts w:ascii="Arial Unicode MS" w:eastAsia="Arial Unicode MS" w:hAnsi="Arial Unicode MS" w:cs="Times New Roman"/>
          <w:bCs/>
          <w:color w:val="000000"/>
          <w:sz w:val="20"/>
          <w:szCs w:val="20"/>
          <w:lang w:eastAsia="it-IT"/>
        </w:rPr>
        <w:t xml:space="preserve">Le attività di orientamento si riferiscono ai </w:t>
      </w:r>
      <w:r w:rsidR="00E45F89">
        <w:rPr>
          <w:rFonts w:ascii="Arial Unicode MS" w:eastAsia="Arial Unicode MS" w:hAnsi="Arial Unicode MS" w:cs="Times New Roman"/>
          <w:bCs/>
          <w:color w:val="000000"/>
          <w:sz w:val="20"/>
          <w:szCs w:val="20"/>
          <w:lang w:eastAsia="it-IT"/>
        </w:rPr>
        <w:t>C</w:t>
      </w:r>
      <w:r w:rsidRPr="00F00421">
        <w:rPr>
          <w:rFonts w:ascii="Arial Unicode MS" w:eastAsia="Arial Unicode MS" w:hAnsi="Arial Unicode MS" w:cs="Times New Roman"/>
          <w:bCs/>
          <w:color w:val="000000"/>
          <w:sz w:val="20"/>
          <w:szCs w:val="20"/>
          <w:lang w:eastAsia="it-IT"/>
        </w:rPr>
        <w:t xml:space="preserve">orsi di </w:t>
      </w:r>
      <w:r w:rsidR="00E45F89">
        <w:rPr>
          <w:rFonts w:ascii="Arial Unicode MS" w:eastAsia="Arial Unicode MS" w:hAnsi="Arial Unicode MS" w:cs="Times New Roman"/>
          <w:bCs/>
          <w:color w:val="000000"/>
          <w:sz w:val="20"/>
          <w:szCs w:val="20"/>
          <w:lang w:eastAsia="it-IT"/>
        </w:rPr>
        <w:t>L</w:t>
      </w:r>
      <w:r w:rsidRPr="00F00421">
        <w:rPr>
          <w:rFonts w:ascii="Arial Unicode MS" w:eastAsia="Arial Unicode MS" w:hAnsi="Arial Unicode MS" w:cs="Times New Roman"/>
          <w:bCs/>
          <w:color w:val="000000"/>
          <w:sz w:val="20"/>
          <w:szCs w:val="20"/>
          <w:lang w:eastAsia="it-IT"/>
        </w:rPr>
        <w:t xml:space="preserve">aurea </w:t>
      </w:r>
      <w:r w:rsidR="00E45F89">
        <w:rPr>
          <w:rFonts w:ascii="Arial Unicode MS" w:eastAsia="Arial Unicode MS" w:hAnsi="Arial Unicode MS" w:cs="Times New Roman"/>
          <w:bCs/>
          <w:color w:val="000000"/>
          <w:sz w:val="20"/>
          <w:szCs w:val="20"/>
          <w:lang w:eastAsia="it-IT"/>
        </w:rPr>
        <w:t>T</w:t>
      </w:r>
      <w:r w:rsidRPr="00F00421">
        <w:rPr>
          <w:rFonts w:ascii="Arial Unicode MS" w:eastAsia="Arial Unicode MS" w:hAnsi="Arial Unicode MS" w:cs="Times New Roman"/>
          <w:bCs/>
          <w:color w:val="000000"/>
          <w:sz w:val="20"/>
          <w:szCs w:val="20"/>
          <w:lang w:eastAsia="it-IT"/>
        </w:rPr>
        <w:t>riennali (d</w:t>
      </w:r>
      <w:r w:rsidR="00345C8F">
        <w:rPr>
          <w:rFonts w:ascii="Arial Unicode MS" w:eastAsia="Arial Unicode MS" w:hAnsi="Arial Unicode MS" w:cs="Times New Roman"/>
          <w:bCs/>
          <w:color w:val="000000"/>
          <w:sz w:val="20"/>
          <w:szCs w:val="20"/>
          <w:lang w:eastAsia="it-IT"/>
        </w:rPr>
        <w:t xml:space="preserve">i primo ciclo) e a </w:t>
      </w:r>
      <w:r w:rsidR="006559B6">
        <w:rPr>
          <w:rFonts w:ascii="Arial Unicode MS" w:eastAsia="Arial Unicode MS" w:hAnsi="Arial Unicode MS" w:cs="Times New Roman"/>
          <w:bCs/>
          <w:color w:val="000000"/>
          <w:sz w:val="20"/>
          <w:szCs w:val="20"/>
          <w:lang w:eastAsia="it-IT"/>
        </w:rPr>
        <w:t>C</w:t>
      </w:r>
      <w:r w:rsidR="00345C8F">
        <w:rPr>
          <w:rFonts w:ascii="Arial Unicode MS" w:eastAsia="Arial Unicode MS" w:hAnsi="Arial Unicode MS" w:cs="Times New Roman"/>
          <w:bCs/>
          <w:color w:val="000000"/>
          <w:sz w:val="20"/>
          <w:szCs w:val="20"/>
          <w:lang w:eastAsia="it-IT"/>
        </w:rPr>
        <w:t xml:space="preserve">iclo </w:t>
      </w:r>
      <w:r w:rsidR="006559B6">
        <w:rPr>
          <w:rFonts w:ascii="Arial Unicode MS" w:eastAsia="Arial Unicode MS" w:hAnsi="Arial Unicode MS" w:cs="Times New Roman"/>
          <w:bCs/>
          <w:color w:val="000000"/>
          <w:sz w:val="20"/>
          <w:szCs w:val="20"/>
          <w:lang w:eastAsia="it-IT"/>
        </w:rPr>
        <w:t>U</w:t>
      </w:r>
      <w:r w:rsidR="00345C8F">
        <w:rPr>
          <w:rFonts w:ascii="Arial Unicode MS" w:eastAsia="Arial Unicode MS" w:hAnsi="Arial Unicode MS" w:cs="Times New Roman"/>
          <w:bCs/>
          <w:color w:val="000000"/>
          <w:sz w:val="20"/>
          <w:szCs w:val="20"/>
          <w:lang w:eastAsia="it-IT"/>
        </w:rPr>
        <w:t>nico e prevedono:</w:t>
      </w:r>
    </w:p>
    <w:p w:rsidR="00F00421" w:rsidRPr="00F00421" w:rsidRDefault="00F00421" w:rsidP="00E45F89">
      <w:pPr>
        <w:numPr>
          <w:ilvl w:val="0"/>
          <w:numId w:val="1"/>
        </w:numPr>
        <w:spacing w:after="0" w:line="240" w:lineRule="auto"/>
        <w:jc w:val="both"/>
        <w:rPr>
          <w:rFonts w:ascii="Arial Unicode MS" w:eastAsia="Arial Unicode MS" w:hAnsi="Arial Unicode MS" w:cs="Times New Roman"/>
          <w:b/>
          <w:bCs/>
          <w:spacing w:val="70"/>
          <w:sz w:val="20"/>
          <w:szCs w:val="20"/>
          <w:lang w:eastAsia="it-IT"/>
        </w:rPr>
      </w:pPr>
      <w:r w:rsidRPr="00F00421">
        <w:rPr>
          <w:rFonts w:ascii="Arial Unicode MS" w:eastAsia="Arial Unicode MS" w:hAnsi="Arial Unicode MS" w:cs="Times New Roman"/>
          <w:b/>
          <w:bCs/>
          <w:spacing w:val="70"/>
          <w:sz w:val="20"/>
          <w:szCs w:val="20"/>
          <w:lang w:eastAsia="it-IT"/>
        </w:rPr>
        <w:t xml:space="preserve">Open </w:t>
      </w:r>
      <w:r w:rsidR="006559B6">
        <w:rPr>
          <w:rFonts w:ascii="Arial Unicode MS" w:eastAsia="Arial Unicode MS" w:hAnsi="Arial Unicode MS" w:cs="Times New Roman"/>
          <w:b/>
          <w:bCs/>
          <w:spacing w:val="70"/>
          <w:sz w:val="20"/>
          <w:szCs w:val="20"/>
          <w:lang w:eastAsia="it-IT"/>
        </w:rPr>
        <w:t>D</w:t>
      </w:r>
      <w:r w:rsidRPr="00F00421">
        <w:rPr>
          <w:rFonts w:ascii="Arial Unicode MS" w:eastAsia="Arial Unicode MS" w:hAnsi="Arial Unicode MS" w:cs="Times New Roman"/>
          <w:b/>
          <w:bCs/>
          <w:spacing w:val="70"/>
          <w:sz w:val="20"/>
          <w:szCs w:val="20"/>
          <w:lang w:eastAsia="it-IT"/>
        </w:rPr>
        <w:t>ays</w:t>
      </w:r>
    </w:p>
    <w:p w:rsidR="00F00421" w:rsidRDefault="006559B6" w:rsidP="00F00421">
      <w:pPr>
        <w:spacing w:after="0" w:line="240" w:lineRule="auto"/>
        <w:jc w:val="both"/>
        <w:rPr>
          <w:rFonts w:ascii="Arial Unicode MS" w:eastAsia="Arial Unicode MS" w:hAnsi="Arial Unicode MS" w:cs="Times New Roman"/>
          <w:sz w:val="20"/>
          <w:szCs w:val="20"/>
          <w:lang w:eastAsia="it-IT"/>
        </w:rPr>
      </w:pPr>
      <w:r>
        <w:rPr>
          <w:rFonts w:ascii="Arial Unicode MS" w:eastAsia="Arial Unicode MS" w:hAnsi="Arial Unicode MS" w:cs="Times New Roman"/>
          <w:sz w:val="20"/>
          <w:szCs w:val="20"/>
          <w:lang w:eastAsia="it-IT"/>
        </w:rPr>
        <w:t>Attraverso gli Open D</w:t>
      </w:r>
      <w:r w:rsidR="00F00421" w:rsidRPr="00F00421">
        <w:rPr>
          <w:rFonts w:ascii="Arial Unicode MS" w:eastAsia="Arial Unicode MS" w:hAnsi="Arial Unicode MS" w:cs="Times New Roman"/>
          <w:sz w:val="20"/>
          <w:szCs w:val="20"/>
          <w:lang w:eastAsia="it-IT"/>
        </w:rPr>
        <w:t>ays i Dipartimenti accolgono gli studenti degli Istituti Superiori direttamente nelle loro sedi, offrendo la possibilità di partecipare anche alle lezioni.</w:t>
      </w:r>
    </w:p>
    <w:p w:rsidR="005768D3" w:rsidRPr="000F58D4" w:rsidRDefault="00F00421" w:rsidP="000F58D4">
      <w:pPr>
        <w:keepNext/>
        <w:numPr>
          <w:ilvl w:val="0"/>
          <w:numId w:val="2"/>
        </w:numPr>
        <w:spacing w:before="120" w:after="0" w:line="240" w:lineRule="auto"/>
        <w:jc w:val="both"/>
        <w:outlineLvl w:val="0"/>
        <w:rPr>
          <w:rFonts w:ascii="Arial Unicode MS" w:eastAsia="Arial Unicode MS" w:hAnsi="Arial Unicode MS" w:cs="Arial Unicode MS"/>
          <w:b/>
          <w:bCs/>
          <w:i/>
          <w:spacing w:val="50"/>
          <w:sz w:val="20"/>
          <w:szCs w:val="20"/>
          <w:lang w:eastAsia="it-IT"/>
        </w:rPr>
      </w:pPr>
      <w:r w:rsidRPr="000F58D4">
        <w:rPr>
          <w:rFonts w:ascii="Arial Unicode MS" w:eastAsia="Arial Unicode MS" w:hAnsi="Arial Unicode MS" w:cs="Arial Unicode MS"/>
          <w:b/>
          <w:bCs/>
          <w:i/>
          <w:spacing w:val="50"/>
          <w:sz w:val="20"/>
          <w:szCs w:val="20"/>
          <w:lang w:eastAsia="it-IT"/>
        </w:rPr>
        <w:t>Stage</w:t>
      </w:r>
    </w:p>
    <w:p w:rsidR="00F00421" w:rsidRPr="005768D3" w:rsidRDefault="00F00421" w:rsidP="003F3442">
      <w:pPr>
        <w:spacing w:after="0" w:line="240" w:lineRule="auto"/>
        <w:jc w:val="both"/>
        <w:rPr>
          <w:rFonts w:ascii="Arial Unicode MS" w:eastAsia="Arial Unicode MS" w:hAnsi="Arial Unicode MS" w:cs="Arial Unicode MS"/>
          <w:sz w:val="20"/>
          <w:szCs w:val="20"/>
          <w:lang w:eastAsia="it-IT"/>
        </w:rPr>
      </w:pPr>
      <w:r w:rsidRPr="005768D3">
        <w:rPr>
          <w:rFonts w:ascii="Arial Unicode MS" w:eastAsia="Arial Unicode MS" w:hAnsi="Arial Unicode MS" w:cs="Arial Unicode MS"/>
          <w:sz w:val="20"/>
          <w:szCs w:val="20"/>
          <w:lang w:eastAsia="ar-SA"/>
        </w:rPr>
        <w:t xml:space="preserve">Alcuni </w:t>
      </w:r>
      <w:r w:rsidR="00E45F89">
        <w:rPr>
          <w:rFonts w:ascii="Arial Unicode MS" w:eastAsia="Arial Unicode MS" w:hAnsi="Arial Unicode MS" w:cs="Arial Unicode MS"/>
          <w:sz w:val="20"/>
          <w:szCs w:val="20"/>
          <w:lang w:eastAsia="ar-SA"/>
        </w:rPr>
        <w:t>C</w:t>
      </w:r>
      <w:r w:rsidRPr="005768D3">
        <w:rPr>
          <w:rFonts w:ascii="Arial Unicode MS" w:eastAsia="Arial Unicode MS" w:hAnsi="Arial Unicode MS" w:cs="Arial Unicode MS"/>
          <w:sz w:val="20"/>
          <w:szCs w:val="20"/>
          <w:lang w:eastAsia="ar-SA"/>
        </w:rPr>
        <w:t xml:space="preserve">orsi di </w:t>
      </w:r>
      <w:r w:rsidR="00E45F89">
        <w:rPr>
          <w:rFonts w:ascii="Arial Unicode MS" w:eastAsia="Arial Unicode MS" w:hAnsi="Arial Unicode MS" w:cs="Arial Unicode MS"/>
          <w:sz w:val="20"/>
          <w:szCs w:val="20"/>
          <w:lang w:eastAsia="ar-SA"/>
        </w:rPr>
        <w:t>S</w:t>
      </w:r>
      <w:r w:rsidRPr="005768D3">
        <w:rPr>
          <w:rFonts w:ascii="Arial Unicode MS" w:eastAsia="Arial Unicode MS" w:hAnsi="Arial Unicode MS" w:cs="Arial Unicode MS"/>
          <w:sz w:val="20"/>
          <w:szCs w:val="20"/>
          <w:lang w:eastAsia="ar-SA"/>
        </w:rPr>
        <w:t>tudio, offrono la possibilità a</w:t>
      </w:r>
      <w:r w:rsidRPr="005768D3">
        <w:rPr>
          <w:rFonts w:ascii="Arial Unicode MS" w:eastAsia="Arial Unicode MS" w:hAnsi="Arial Unicode MS" w:cs="Arial Unicode MS"/>
          <w:sz w:val="20"/>
          <w:szCs w:val="20"/>
          <w:lang w:eastAsia="it-IT"/>
        </w:rPr>
        <w:t>gli studenti delle classi IV e V di effettuare un periodo formativo presso le strutture universitarie</w:t>
      </w:r>
      <w:r w:rsidRPr="00E4066D">
        <w:rPr>
          <w:rFonts w:ascii="Arial Unicode MS" w:eastAsia="Arial Unicode MS" w:hAnsi="Arial Unicode MS" w:cs="Arial Unicode MS"/>
          <w:sz w:val="20"/>
          <w:szCs w:val="20"/>
          <w:lang w:eastAsia="it-IT"/>
        </w:rPr>
        <w:t>.</w:t>
      </w:r>
      <w:r w:rsidRPr="00E4066D">
        <w:rPr>
          <w:rFonts w:ascii="Arial Unicode MS" w:eastAsia="Arial Unicode MS" w:hAnsi="Arial Unicode MS" w:cs="Times New Roman"/>
          <w:sz w:val="20"/>
          <w:szCs w:val="20"/>
          <w:lang w:eastAsia="ar-SA"/>
        </w:rPr>
        <w:t xml:space="preserve">   </w:t>
      </w:r>
      <w:r w:rsidR="00CC6110" w:rsidRPr="00E4066D">
        <w:rPr>
          <w:rFonts w:ascii="Arial Unicode MS" w:eastAsia="Arial Unicode MS" w:hAnsi="Arial Unicode MS" w:cs="Times New Roman"/>
          <w:sz w:val="20"/>
          <w:szCs w:val="20"/>
          <w:lang w:eastAsia="ar-SA"/>
        </w:rPr>
        <w:t>(</w:t>
      </w:r>
      <w:r w:rsidR="00E4066D" w:rsidRPr="00E4066D">
        <w:rPr>
          <w:rFonts w:ascii="Arial Unicode MS" w:eastAsia="Arial Unicode MS" w:hAnsi="Arial Unicode MS" w:cs="Times New Roman"/>
          <w:sz w:val="20"/>
          <w:szCs w:val="20"/>
          <w:lang w:eastAsia="ar-SA"/>
        </w:rPr>
        <w:t>pag. 47</w:t>
      </w:r>
      <w:r w:rsidR="00CC6110" w:rsidRPr="00E4066D">
        <w:rPr>
          <w:rFonts w:ascii="Arial Unicode MS" w:eastAsia="Arial Unicode MS" w:hAnsi="Arial Unicode MS" w:cs="Times New Roman"/>
          <w:sz w:val="20"/>
          <w:szCs w:val="20"/>
          <w:lang w:eastAsia="ar-SA"/>
        </w:rPr>
        <w:t>)</w:t>
      </w:r>
    </w:p>
    <w:p w:rsidR="00F00421" w:rsidRPr="00F00421" w:rsidRDefault="00F00421" w:rsidP="0014073D">
      <w:pPr>
        <w:keepNext/>
        <w:numPr>
          <w:ilvl w:val="0"/>
          <w:numId w:val="2"/>
        </w:numPr>
        <w:spacing w:before="120" w:after="0" w:line="240" w:lineRule="auto"/>
        <w:jc w:val="both"/>
        <w:outlineLvl w:val="0"/>
        <w:rPr>
          <w:rFonts w:ascii="Arial Unicode MS" w:eastAsia="Arial Unicode MS" w:hAnsi="Arial Unicode MS" w:cs="Arial Unicode MS"/>
          <w:b/>
          <w:bCs/>
          <w:spacing w:val="50"/>
          <w:sz w:val="20"/>
          <w:szCs w:val="20"/>
          <w:lang w:eastAsia="it-IT"/>
        </w:rPr>
      </w:pPr>
      <w:r w:rsidRPr="00E4066D">
        <w:rPr>
          <w:rFonts w:ascii="Arial Unicode MS" w:eastAsia="Arial Unicode MS" w:hAnsi="Arial Unicode MS" w:cs="Arial Unicode MS"/>
          <w:b/>
          <w:bCs/>
          <w:spacing w:val="50"/>
          <w:sz w:val="20"/>
          <w:szCs w:val="20"/>
          <w:lang w:eastAsia="it-IT"/>
        </w:rPr>
        <w:t>Visite guidate su r</w:t>
      </w:r>
      <w:r w:rsidRPr="00F00421">
        <w:rPr>
          <w:rFonts w:ascii="Arial Unicode MS" w:eastAsia="Arial Unicode MS" w:hAnsi="Arial Unicode MS" w:cs="Arial Unicode MS"/>
          <w:b/>
          <w:bCs/>
          <w:spacing w:val="50"/>
          <w:sz w:val="20"/>
          <w:szCs w:val="20"/>
          <w:lang w:eastAsia="it-IT"/>
        </w:rPr>
        <w:t>ichiesta</w:t>
      </w:r>
    </w:p>
    <w:p w:rsidR="00F00421" w:rsidRPr="00F00421" w:rsidRDefault="00F00421" w:rsidP="00F00421">
      <w:pPr>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caps/>
          <w:sz w:val="20"/>
          <w:szCs w:val="20"/>
          <w:lang w:eastAsia="it-IT"/>
        </w:rPr>
        <w:t>è</w:t>
      </w:r>
      <w:r w:rsidRPr="00F00421">
        <w:rPr>
          <w:rFonts w:ascii="Arial Unicode MS" w:eastAsia="Arial Unicode MS" w:hAnsi="Arial Unicode MS" w:cs="Arial Unicode MS"/>
          <w:sz w:val="20"/>
          <w:szCs w:val="20"/>
          <w:lang w:eastAsia="it-IT"/>
        </w:rPr>
        <w:t xml:space="preserve"> possibile accompagnare gli studenti degli Istituti Superiori a visitare le strutture scientifiche e didattiche, in giornate da concordare con i rispettivi referenti.</w:t>
      </w:r>
    </w:p>
    <w:p w:rsidR="00F00421" w:rsidRPr="00F00421" w:rsidRDefault="00F00421" w:rsidP="0014073D">
      <w:pPr>
        <w:keepNext/>
        <w:numPr>
          <w:ilvl w:val="0"/>
          <w:numId w:val="2"/>
        </w:numPr>
        <w:spacing w:before="120" w:after="0" w:line="240" w:lineRule="auto"/>
        <w:jc w:val="both"/>
        <w:outlineLvl w:val="7"/>
        <w:rPr>
          <w:rFonts w:ascii="Arial Unicode MS" w:eastAsia="Arial Unicode MS" w:hAnsi="Arial Unicode MS" w:cs="Times New Roman"/>
          <w:b/>
          <w:spacing w:val="50"/>
          <w:sz w:val="20"/>
          <w:szCs w:val="20"/>
          <w:lang w:val="x-none" w:eastAsia="x-none"/>
        </w:rPr>
      </w:pPr>
      <w:r w:rsidRPr="00F00421">
        <w:rPr>
          <w:rFonts w:ascii="Arial Unicode MS" w:eastAsia="Arial Unicode MS" w:hAnsi="Arial Unicode MS" w:cs="Times New Roman"/>
          <w:b/>
          <w:spacing w:val="50"/>
          <w:sz w:val="20"/>
          <w:szCs w:val="20"/>
          <w:lang w:val="x-none" w:eastAsia="x-none"/>
        </w:rPr>
        <w:t>Conferenze presso gli Istituti Superiori</w:t>
      </w:r>
    </w:p>
    <w:p w:rsidR="00F00421" w:rsidRPr="00F00421" w:rsidRDefault="00F00421" w:rsidP="00F00421">
      <w:pPr>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sz w:val="20"/>
          <w:szCs w:val="20"/>
          <w:lang w:eastAsia="it-IT"/>
        </w:rPr>
        <w:t xml:space="preserve">Attraverso conferenze presso gli Istituti Superiori i docenti dell’Università di Ferrara mettono a disposizione le competenze e le esperienze maturate nell’ambito del loro lavoro di ricerca per avvicinare lo studente ai contenuti dei </w:t>
      </w:r>
      <w:r w:rsidR="00E45F89">
        <w:rPr>
          <w:rFonts w:ascii="Arial Unicode MS" w:eastAsia="Arial Unicode MS" w:hAnsi="Arial Unicode MS" w:cs="Arial Unicode MS"/>
          <w:sz w:val="20"/>
          <w:szCs w:val="20"/>
          <w:lang w:eastAsia="it-IT"/>
        </w:rPr>
        <w:t>C</w:t>
      </w:r>
      <w:r w:rsidRPr="00F00421">
        <w:rPr>
          <w:rFonts w:ascii="Arial Unicode MS" w:eastAsia="Arial Unicode MS" w:hAnsi="Arial Unicode MS" w:cs="Arial Unicode MS"/>
          <w:sz w:val="20"/>
          <w:szCs w:val="20"/>
          <w:lang w:eastAsia="it-IT"/>
        </w:rPr>
        <w:t xml:space="preserve">orsi di </w:t>
      </w:r>
      <w:r w:rsidR="00E45F89">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tudio.</w:t>
      </w:r>
    </w:p>
    <w:p w:rsidR="00F00421" w:rsidRPr="00F00421" w:rsidRDefault="00F00421" w:rsidP="0014073D">
      <w:pPr>
        <w:numPr>
          <w:ilvl w:val="0"/>
          <w:numId w:val="2"/>
        </w:numPr>
        <w:spacing w:before="120" w:after="0" w:line="240" w:lineRule="auto"/>
        <w:jc w:val="both"/>
        <w:rPr>
          <w:rFonts w:ascii="Arial Unicode MS" w:eastAsia="Arial Unicode MS" w:hAnsi="Arial Unicode MS" w:cs="Times New Roman"/>
          <w:b/>
          <w:spacing w:val="50"/>
          <w:sz w:val="20"/>
          <w:szCs w:val="20"/>
          <w:lang w:eastAsia="it-IT"/>
        </w:rPr>
      </w:pPr>
      <w:r w:rsidRPr="00F00421">
        <w:rPr>
          <w:rFonts w:ascii="Arial Unicode MS" w:eastAsia="Arial Unicode MS" w:hAnsi="Arial Unicode MS" w:cs="Times New Roman"/>
          <w:b/>
          <w:spacing w:val="50"/>
          <w:sz w:val="20"/>
          <w:szCs w:val="20"/>
          <w:lang w:eastAsia="it-IT"/>
        </w:rPr>
        <w:t xml:space="preserve">Conferenze presso le strutture universitarie </w:t>
      </w:r>
    </w:p>
    <w:p w:rsidR="00F00421" w:rsidRPr="00F00421" w:rsidRDefault="00F00421" w:rsidP="00F00421">
      <w:pPr>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sz w:val="20"/>
          <w:szCs w:val="20"/>
          <w:lang w:eastAsia="it-IT"/>
        </w:rPr>
        <w:t>Le conferenze riguardano tematiche di ricerca che hanno collegamenti con argomenti che lo studente affronterà durante il suo percorso universitario.</w:t>
      </w:r>
    </w:p>
    <w:p w:rsidR="00F00421" w:rsidRPr="00F00421" w:rsidRDefault="00F00421" w:rsidP="00F00421">
      <w:pPr>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sz w:val="20"/>
          <w:szCs w:val="20"/>
          <w:lang w:eastAsia="it-IT"/>
        </w:rPr>
        <w:t>I temi sono adattati alle conoscenze generalmente possedute da studenti dell’ultimo biennio degli Istituti Superiori.</w:t>
      </w:r>
    </w:p>
    <w:p w:rsidR="00CC6110" w:rsidRPr="00CC6110" w:rsidRDefault="00F00421" w:rsidP="00CC6110">
      <w:pPr>
        <w:keepNext/>
        <w:numPr>
          <w:ilvl w:val="0"/>
          <w:numId w:val="2"/>
        </w:numPr>
        <w:spacing w:before="120" w:after="0" w:line="240" w:lineRule="auto"/>
        <w:ind w:right="249"/>
        <w:jc w:val="both"/>
        <w:outlineLvl w:val="1"/>
        <w:rPr>
          <w:rStyle w:val="Enfasicorsivo"/>
          <w:rFonts w:ascii="Arial Unicode MS" w:eastAsia="Arial Unicode MS" w:hAnsi="Arial Unicode MS" w:cs="Arial Unicode MS"/>
          <w:b/>
          <w:bCs/>
          <w:i w:val="0"/>
          <w:iCs w:val="0"/>
          <w:spacing w:val="50"/>
          <w:sz w:val="20"/>
          <w:szCs w:val="20"/>
          <w:lang w:eastAsia="it-IT"/>
        </w:rPr>
      </w:pPr>
      <w:r w:rsidRPr="00F00421">
        <w:rPr>
          <w:rFonts w:ascii="Arial Unicode MS" w:eastAsia="Arial Unicode MS" w:hAnsi="Arial Unicode MS" w:cs="Arial Unicode MS"/>
          <w:b/>
          <w:bCs/>
          <w:spacing w:val="50"/>
          <w:sz w:val="20"/>
          <w:szCs w:val="20"/>
          <w:lang w:eastAsia="it-IT"/>
        </w:rPr>
        <w:t>Incontri presso l’Istitut</w:t>
      </w:r>
      <w:r w:rsidR="00CC6110">
        <w:rPr>
          <w:rFonts w:ascii="Arial Unicode MS" w:eastAsia="Arial Unicode MS" w:hAnsi="Arial Unicode MS" w:cs="Arial Unicode MS"/>
          <w:b/>
          <w:bCs/>
          <w:spacing w:val="50"/>
          <w:sz w:val="20"/>
          <w:szCs w:val="20"/>
          <w:lang w:eastAsia="it-IT"/>
        </w:rPr>
        <w:t>o</w:t>
      </w:r>
    </w:p>
    <w:p w:rsidR="00F00421" w:rsidRDefault="00F00421" w:rsidP="00F00421">
      <w:pPr>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sz w:val="20"/>
          <w:szCs w:val="20"/>
          <w:lang w:eastAsia="it-IT"/>
        </w:rPr>
        <w:t xml:space="preserve">Su richiesta degli Istituti Superiori, </w:t>
      </w:r>
      <w:r w:rsidR="00CC6110">
        <w:rPr>
          <w:rFonts w:ascii="Arial Unicode MS" w:eastAsia="Arial Unicode MS" w:hAnsi="Arial Unicode MS" w:cs="Arial Unicode MS"/>
          <w:sz w:val="20"/>
          <w:szCs w:val="20"/>
          <w:lang w:eastAsia="it-IT"/>
        </w:rPr>
        <w:t>il Personale dell’Ufficio Orientamento è disponibile</w:t>
      </w:r>
      <w:r w:rsidRPr="00F00421">
        <w:rPr>
          <w:rFonts w:ascii="Arial Unicode MS" w:eastAsia="Arial Unicode MS" w:hAnsi="Arial Unicode MS" w:cs="Arial Unicode MS"/>
          <w:sz w:val="20"/>
          <w:szCs w:val="20"/>
          <w:lang w:eastAsia="it-IT"/>
        </w:rPr>
        <w:t xml:space="preserve"> ad effettuare incontri presso gli Istituti per illustrare i </w:t>
      </w:r>
      <w:r w:rsidR="00E45F89">
        <w:rPr>
          <w:rFonts w:ascii="Arial Unicode MS" w:eastAsia="Arial Unicode MS" w:hAnsi="Arial Unicode MS" w:cs="Arial Unicode MS"/>
          <w:sz w:val="20"/>
          <w:szCs w:val="20"/>
          <w:lang w:eastAsia="it-IT"/>
        </w:rPr>
        <w:t>C</w:t>
      </w:r>
      <w:r w:rsidRPr="00F00421">
        <w:rPr>
          <w:rFonts w:ascii="Arial Unicode MS" w:eastAsia="Arial Unicode MS" w:hAnsi="Arial Unicode MS" w:cs="Arial Unicode MS"/>
          <w:sz w:val="20"/>
          <w:szCs w:val="20"/>
          <w:lang w:eastAsia="it-IT"/>
        </w:rPr>
        <w:t xml:space="preserve">orsi di </w:t>
      </w:r>
      <w:r w:rsidR="00E45F89">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tudio</w:t>
      </w:r>
      <w:r w:rsidR="00CC6110">
        <w:rPr>
          <w:rFonts w:ascii="Arial Unicode MS" w:eastAsia="Arial Unicode MS" w:hAnsi="Arial Unicode MS" w:cs="Arial Unicode MS"/>
          <w:sz w:val="20"/>
          <w:szCs w:val="20"/>
          <w:lang w:eastAsia="it-IT"/>
        </w:rPr>
        <w:t>, le modalità di accesso e i servizi offerti agli Studenti.</w:t>
      </w:r>
    </w:p>
    <w:p w:rsidR="00CC6110" w:rsidRDefault="00CC6110" w:rsidP="00F00421">
      <w:pPr>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L’attività nelle scuole viene proposta insieme ai colleghi dell’Azienda Regionale del Diritto agli Studi Superiori dell’Emilia Romagna, che illustreranno i benefici offerti agli studenti in particolari condizioni economiche.</w:t>
      </w:r>
    </w:p>
    <w:p w:rsidR="00CC6110" w:rsidRDefault="00CC6110" w:rsidP="00F00421">
      <w:pPr>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 xml:space="preserve">Su richiesta e previa disponibilità è possibile concordare interventi da parte del personale docente dell’Università di Ferrara  </w:t>
      </w:r>
    </w:p>
    <w:p w:rsidR="00E4066D" w:rsidRPr="00F00421" w:rsidRDefault="00E4066D" w:rsidP="00F00421">
      <w:pPr>
        <w:spacing w:after="0" w:line="240" w:lineRule="auto"/>
        <w:jc w:val="both"/>
        <w:rPr>
          <w:rFonts w:ascii="Courier New" w:eastAsia="Times New Roman" w:hAnsi="Courier New" w:cs="Courier New"/>
          <w:sz w:val="20"/>
          <w:szCs w:val="20"/>
          <w:lang w:eastAsia="it-IT"/>
        </w:rPr>
      </w:pPr>
      <w:r>
        <w:rPr>
          <w:rFonts w:ascii="Arial Unicode MS" w:eastAsia="Arial Unicode MS" w:hAnsi="Arial Unicode MS" w:cs="Arial Unicode MS"/>
          <w:sz w:val="20"/>
          <w:szCs w:val="20"/>
          <w:lang w:eastAsia="it-IT"/>
        </w:rPr>
        <w:t>Per richieste compilare modulo a pag. 63 del catalogo</w:t>
      </w:r>
    </w:p>
    <w:p w:rsidR="00F00421" w:rsidRPr="00F00421" w:rsidRDefault="00F00421" w:rsidP="0014073D">
      <w:pPr>
        <w:numPr>
          <w:ilvl w:val="0"/>
          <w:numId w:val="2"/>
        </w:numPr>
        <w:spacing w:before="120" w:after="0" w:line="240" w:lineRule="auto"/>
        <w:jc w:val="both"/>
        <w:rPr>
          <w:rFonts w:ascii="Arial Unicode MS" w:eastAsia="Arial Unicode MS" w:hAnsi="Arial Unicode MS" w:cs="Arial Unicode MS"/>
          <w:b/>
          <w:bCs/>
          <w:spacing w:val="50"/>
          <w:sz w:val="20"/>
          <w:szCs w:val="20"/>
          <w:lang w:eastAsia="it-IT"/>
        </w:rPr>
      </w:pPr>
      <w:r w:rsidRPr="00F00421">
        <w:rPr>
          <w:rFonts w:ascii="Arial Unicode MS" w:eastAsia="Arial Unicode MS" w:hAnsi="Arial Unicode MS" w:cs="Arial Unicode MS"/>
          <w:b/>
          <w:bCs/>
          <w:spacing w:val="50"/>
          <w:sz w:val="20"/>
          <w:szCs w:val="20"/>
          <w:lang w:eastAsia="it-IT"/>
        </w:rPr>
        <w:t xml:space="preserve">Iniziative specifiche </w:t>
      </w:r>
    </w:p>
    <w:p w:rsidR="00F00421" w:rsidRDefault="00F00421" w:rsidP="00F00421">
      <w:pPr>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sz w:val="20"/>
          <w:szCs w:val="20"/>
          <w:lang w:eastAsia="it-IT"/>
        </w:rPr>
        <w:t xml:space="preserve">Comprendono una serie di attività da proporre agli studenti degli Istituti </w:t>
      </w:r>
      <w:r w:rsidR="006559B6">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 xml:space="preserve">uperiori, ad esempio lezioni frontali, minicorsi, simulazione dei test d’ingresso per i </w:t>
      </w:r>
      <w:r w:rsidR="00E45F89">
        <w:rPr>
          <w:rFonts w:ascii="Arial Unicode MS" w:eastAsia="Arial Unicode MS" w:hAnsi="Arial Unicode MS" w:cs="Arial Unicode MS"/>
          <w:sz w:val="20"/>
          <w:szCs w:val="20"/>
          <w:lang w:eastAsia="it-IT"/>
        </w:rPr>
        <w:t>C</w:t>
      </w:r>
      <w:r w:rsidRPr="00F00421">
        <w:rPr>
          <w:rFonts w:ascii="Arial Unicode MS" w:eastAsia="Arial Unicode MS" w:hAnsi="Arial Unicode MS" w:cs="Arial Unicode MS"/>
          <w:sz w:val="20"/>
          <w:szCs w:val="20"/>
          <w:lang w:eastAsia="it-IT"/>
        </w:rPr>
        <w:t xml:space="preserve">orsi di </w:t>
      </w:r>
      <w:r w:rsidR="00E45F89">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tudio a numero programmato.</w:t>
      </w:r>
    </w:p>
    <w:p w:rsidR="00DA4A1C" w:rsidRDefault="00DA4A1C" w:rsidP="00DA4A1C">
      <w:pPr>
        <w:spacing w:after="0" w:line="240" w:lineRule="auto"/>
        <w:jc w:val="both"/>
        <w:rPr>
          <w:rFonts w:ascii="Arial Unicode MS" w:eastAsia="Arial Unicode MS" w:hAnsi="Arial Unicode MS" w:cs="Arial Unicode MS"/>
          <w:sz w:val="20"/>
          <w:szCs w:val="20"/>
          <w:lang w:eastAsia="it-IT"/>
        </w:rPr>
      </w:pPr>
    </w:p>
    <w:p w:rsidR="00DA4A1C" w:rsidRPr="00F00421" w:rsidRDefault="00DA4A1C" w:rsidP="00DA4A1C">
      <w:pPr>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sz w:val="20"/>
          <w:szCs w:val="20"/>
          <w:lang w:eastAsia="it-IT"/>
        </w:rPr>
        <w:t>Per organizzare la partecipazione degli studenti alle attività di orientamento riportate nel presente Catalogo, i docenti referenti per l’orientamento in uscita degli Istituti Superiori sono pregati di rivolgersi:</w:t>
      </w:r>
    </w:p>
    <w:p w:rsidR="00DA4A1C" w:rsidRPr="00F00421" w:rsidRDefault="00DA4A1C" w:rsidP="00DA4A1C">
      <w:pPr>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sz w:val="20"/>
          <w:szCs w:val="20"/>
          <w:lang w:eastAsia="it-IT"/>
        </w:rPr>
        <w:t xml:space="preserve">- </w:t>
      </w:r>
      <w:r w:rsidRPr="005768D3">
        <w:rPr>
          <w:rFonts w:ascii="Arial Unicode MS" w:eastAsia="Arial Unicode MS" w:hAnsi="Arial Unicode MS" w:cs="Arial Unicode MS"/>
          <w:b/>
          <w:sz w:val="20"/>
          <w:szCs w:val="20"/>
          <w:lang w:eastAsia="it-IT"/>
        </w:rPr>
        <w:t xml:space="preserve">all’Ufficio Orientamento in </w:t>
      </w:r>
      <w:r>
        <w:rPr>
          <w:rFonts w:ascii="Arial Unicode MS" w:eastAsia="Arial Unicode MS" w:hAnsi="Arial Unicode MS" w:cs="Arial Unicode MS"/>
          <w:b/>
          <w:sz w:val="20"/>
          <w:szCs w:val="20"/>
          <w:lang w:eastAsia="it-IT"/>
        </w:rPr>
        <w:t>E</w:t>
      </w:r>
      <w:r w:rsidRPr="005768D3">
        <w:rPr>
          <w:rFonts w:ascii="Arial Unicode MS" w:eastAsia="Arial Unicode MS" w:hAnsi="Arial Unicode MS" w:cs="Arial Unicode MS"/>
          <w:b/>
          <w:sz w:val="20"/>
          <w:szCs w:val="20"/>
          <w:lang w:eastAsia="it-IT"/>
        </w:rPr>
        <w:t>ntrata</w:t>
      </w:r>
      <w:r w:rsidRPr="00F00421">
        <w:rPr>
          <w:rFonts w:ascii="Arial Unicode MS" w:eastAsia="Arial Unicode MS" w:hAnsi="Arial Unicode MS" w:cs="Arial Unicode MS"/>
          <w:sz w:val="20"/>
          <w:szCs w:val="20"/>
          <w:lang w:eastAsia="it-IT"/>
        </w:rPr>
        <w:t xml:space="preserve"> se le iniziative di orientamento previste sono a livello di Ateneo;</w:t>
      </w:r>
    </w:p>
    <w:p w:rsidR="00DA4A1C" w:rsidRPr="00F00421" w:rsidRDefault="00DA4A1C" w:rsidP="00DA4A1C">
      <w:pPr>
        <w:spacing w:after="0" w:line="240" w:lineRule="auto"/>
        <w:jc w:val="both"/>
        <w:rPr>
          <w:rFonts w:ascii="Arial Unicode MS" w:eastAsia="Arial Unicode MS" w:hAnsi="Arial Unicode MS" w:cs="Arial Unicode MS"/>
          <w:sz w:val="20"/>
          <w:szCs w:val="20"/>
          <w:lang w:eastAsia="it-IT"/>
        </w:rPr>
      </w:pPr>
      <w:r w:rsidRPr="00F00421">
        <w:rPr>
          <w:rFonts w:ascii="Arial Unicode MS" w:eastAsia="Arial Unicode MS" w:hAnsi="Arial Unicode MS" w:cs="Arial Unicode MS"/>
          <w:sz w:val="20"/>
          <w:szCs w:val="20"/>
          <w:lang w:eastAsia="it-IT"/>
        </w:rPr>
        <w:t xml:space="preserve">- </w:t>
      </w:r>
      <w:r w:rsidRPr="005768D3">
        <w:rPr>
          <w:rFonts w:ascii="Arial Unicode MS" w:eastAsia="Arial Unicode MS" w:hAnsi="Arial Unicode MS" w:cs="Arial Unicode MS"/>
          <w:b/>
          <w:sz w:val="20"/>
          <w:szCs w:val="20"/>
          <w:lang w:eastAsia="it-IT"/>
        </w:rPr>
        <w:t>ai Delegati per l’orientamento dei Dipartimenti</w:t>
      </w:r>
      <w:r w:rsidRPr="00F00421">
        <w:rPr>
          <w:rFonts w:ascii="Arial Unicode MS" w:eastAsia="Arial Unicode MS" w:hAnsi="Arial Unicode MS" w:cs="Arial Unicode MS"/>
          <w:sz w:val="20"/>
          <w:szCs w:val="20"/>
          <w:lang w:eastAsia="it-IT"/>
        </w:rPr>
        <w:t xml:space="preserve">, se le attività sono organizzate dai Dipartimenti o dai </w:t>
      </w:r>
      <w:r>
        <w:rPr>
          <w:rFonts w:ascii="Arial Unicode MS" w:eastAsia="Arial Unicode MS" w:hAnsi="Arial Unicode MS" w:cs="Arial Unicode MS"/>
          <w:sz w:val="20"/>
          <w:szCs w:val="20"/>
          <w:lang w:eastAsia="it-IT"/>
        </w:rPr>
        <w:t>C</w:t>
      </w:r>
      <w:r w:rsidRPr="00F00421">
        <w:rPr>
          <w:rFonts w:ascii="Arial Unicode MS" w:eastAsia="Arial Unicode MS" w:hAnsi="Arial Unicode MS" w:cs="Arial Unicode MS"/>
          <w:sz w:val="20"/>
          <w:szCs w:val="20"/>
          <w:lang w:eastAsia="it-IT"/>
        </w:rPr>
        <w:t xml:space="preserve">orso di </w:t>
      </w:r>
      <w:r>
        <w:rPr>
          <w:rFonts w:ascii="Arial Unicode MS" w:eastAsia="Arial Unicode MS" w:hAnsi="Arial Unicode MS" w:cs="Arial Unicode MS"/>
          <w:sz w:val="20"/>
          <w:szCs w:val="20"/>
          <w:lang w:eastAsia="it-IT"/>
        </w:rPr>
        <w:t>S</w:t>
      </w:r>
      <w:r w:rsidRPr="00F00421">
        <w:rPr>
          <w:rFonts w:ascii="Arial Unicode MS" w:eastAsia="Arial Unicode MS" w:hAnsi="Arial Unicode MS" w:cs="Arial Unicode MS"/>
          <w:sz w:val="20"/>
          <w:szCs w:val="20"/>
          <w:lang w:eastAsia="it-IT"/>
        </w:rPr>
        <w:t>tudio.</w:t>
      </w:r>
    </w:p>
    <w:p w:rsidR="000B01EA" w:rsidRPr="008852F8" w:rsidRDefault="00DC039B" w:rsidP="00DA4A1C">
      <w:pPr>
        <w:jc w:val="center"/>
        <w:rPr>
          <w:rFonts w:ascii="Arial Unicode MS" w:eastAsia="Arial Unicode MS" w:hAnsi="Arial Unicode MS" w:cs="Arial Unicode MS"/>
          <w:b/>
          <w:bCs/>
          <w:color w:val="FFFFFF"/>
          <w:spacing w:val="40"/>
          <w:sz w:val="24"/>
          <w:szCs w:val="24"/>
          <w:shd w:val="clear" w:color="auto" w:fill="008080"/>
          <w:lang w:eastAsia="it-IT"/>
        </w:rPr>
      </w:pPr>
      <w:r>
        <w:rPr>
          <w:rFonts w:ascii="Arial Unicode MS" w:eastAsia="Arial Unicode MS" w:hAnsi="Arial Unicode MS" w:cs="Arial Unicode MS"/>
          <w:sz w:val="20"/>
          <w:szCs w:val="20"/>
          <w:lang w:eastAsia="it-IT"/>
        </w:rPr>
        <w:br w:type="page"/>
      </w:r>
      <w:r w:rsidR="000B01EA" w:rsidRPr="008852F8">
        <w:rPr>
          <w:rFonts w:ascii="Arial Unicode MS" w:eastAsia="Arial Unicode MS" w:hAnsi="Arial Unicode MS" w:cs="Arial Unicode MS"/>
          <w:b/>
          <w:bCs/>
          <w:color w:val="FFFFFF"/>
          <w:spacing w:val="40"/>
          <w:sz w:val="24"/>
          <w:szCs w:val="24"/>
          <w:shd w:val="clear" w:color="auto" w:fill="008080"/>
          <w:lang w:eastAsia="it-IT"/>
        </w:rPr>
        <w:lastRenderedPageBreak/>
        <w:t>Dipartimento di ARCHITETTURA</w:t>
      </w:r>
    </w:p>
    <w:p w:rsidR="000B01EA" w:rsidRDefault="000B01EA" w:rsidP="000B01EA">
      <w:pPr>
        <w:spacing w:after="0" w:line="240" w:lineRule="auto"/>
        <w:rPr>
          <w:rFonts w:ascii="Times New Roman" w:eastAsia="Times New Roman" w:hAnsi="Times New Roman" w:cs="Times New Roman"/>
          <w:sz w:val="20"/>
          <w:szCs w:val="20"/>
          <w:lang w:eastAsia="it-IT"/>
        </w:rPr>
      </w:pPr>
    </w:p>
    <w:p w:rsidR="001946BA" w:rsidRPr="006C07D7" w:rsidRDefault="005851F9" w:rsidP="005851F9">
      <w:pPr>
        <w:pBdr>
          <w:top w:val="single" w:sz="4" w:space="1" w:color="auto"/>
          <w:left w:val="single" w:sz="4" w:space="4" w:color="auto"/>
          <w:bottom w:val="single" w:sz="4" w:space="1" w:color="auto"/>
          <w:right w:val="single" w:sz="4" w:space="4" w:color="auto"/>
        </w:pBdr>
        <w:spacing w:after="0" w:line="100" w:lineRule="atLeast"/>
        <w:jc w:val="center"/>
        <w:rPr>
          <w:rFonts w:ascii="Arial Unicode MS" w:eastAsia="Arial Unicode MS" w:hAnsi="Arial Unicode MS" w:cs="Arial Unicode MS"/>
          <w:b/>
          <w:sz w:val="24"/>
          <w:szCs w:val="24"/>
          <w:lang w:eastAsia="it-IT"/>
        </w:rPr>
      </w:pPr>
      <w:r w:rsidRPr="006C07D7">
        <w:rPr>
          <w:rFonts w:ascii="Arial Unicode MS" w:eastAsia="Arial Unicode MS" w:hAnsi="Arial Unicode MS" w:cs="Arial Unicode MS" w:hint="eastAsia"/>
          <w:b/>
          <w:sz w:val="24"/>
          <w:szCs w:val="24"/>
          <w:lang w:eastAsia="it-IT"/>
        </w:rPr>
        <w:t xml:space="preserve">Corsi di </w:t>
      </w:r>
      <w:r w:rsidRPr="006C07D7">
        <w:rPr>
          <w:rFonts w:ascii="Arial Unicode MS" w:eastAsia="Arial Unicode MS" w:hAnsi="Arial Unicode MS" w:cs="Arial Unicode MS"/>
          <w:b/>
          <w:sz w:val="24"/>
          <w:szCs w:val="24"/>
          <w:lang w:eastAsia="it-IT"/>
        </w:rPr>
        <w:t>S</w:t>
      </w:r>
      <w:r w:rsidRPr="006C07D7">
        <w:rPr>
          <w:rFonts w:ascii="Arial Unicode MS" w:eastAsia="Arial Unicode MS" w:hAnsi="Arial Unicode MS" w:cs="Arial Unicode MS" w:hint="eastAsia"/>
          <w:b/>
          <w:sz w:val="24"/>
          <w:szCs w:val="24"/>
          <w:lang w:eastAsia="it-IT"/>
        </w:rPr>
        <w:t>tudio</w:t>
      </w:r>
    </w:p>
    <w:p w:rsidR="001946BA" w:rsidRPr="006C07D7" w:rsidRDefault="00805C70"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C07D7">
        <w:rPr>
          <w:rFonts w:ascii="Arial Unicode MS" w:eastAsia="Arial Unicode MS" w:hAnsi="Arial Unicode MS" w:cs="Arial Unicode MS"/>
          <w:sz w:val="28"/>
          <w:szCs w:val="28"/>
          <w:lang w:eastAsia="it-IT"/>
        </w:rPr>
        <w:t>L</w:t>
      </w:r>
      <w:r w:rsidR="001946BA" w:rsidRPr="006C07D7">
        <w:rPr>
          <w:rFonts w:ascii="Arial Unicode MS" w:eastAsia="Arial Unicode MS" w:hAnsi="Arial Unicode MS" w:cs="Arial Unicode MS" w:hint="eastAsia"/>
          <w:sz w:val="28"/>
          <w:szCs w:val="28"/>
          <w:lang w:eastAsia="it-IT"/>
        </w:rPr>
        <w:t xml:space="preserve">aurea </w:t>
      </w:r>
      <w:r w:rsidRPr="006C07D7">
        <w:rPr>
          <w:rFonts w:ascii="Arial Unicode MS" w:eastAsia="Arial Unicode MS" w:hAnsi="Arial Unicode MS" w:cs="Arial Unicode MS"/>
          <w:sz w:val="28"/>
          <w:szCs w:val="28"/>
          <w:lang w:eastAsia="it-IT"/>
        </w:rPr>
        <w:t>M</w:t>
      </w:r>
      <w:r w:rsidR="001946BA" w:rsidRPr="006C07D7">
        <w:rPr>
          <w:rFonts w:ascii="Arial Unicode MS" w:eastAsia="Arial Unicode MS" w:hAnsi="Arial Unicode MS" w:cs="Arial Unicode MS" w:hint="eastAsia"/>
          <w:sz w:val="28"/>
          <w:szCs w:val="28"/>
          <w:lang w:eastAsia="it-IT"/>
        </w:rPr>
        <w:t>agistrale a ciclo</w:t>
      </w:r>
      <w:r w:rsidR="005851F9" w:rsidRPr="006C07D7">
        <w:rPr>
          <w:rFonts w:ascii="Arial Unicode MS" w:eastAsia="Arial Unicode MS" w:hAnsi="Arial Unicode MS" w:cs="Arial Unicode MS" w:hint="eastAsia"/>
          <w:sz w:val="28"/>
          <w:szCs w:val="28"/>
          <w:lang w:eastAsia="it-IT"/>
        </w:rPr>
        <w:t xml:space="preserve"> unico in Architettura (5 anni)</w:t>
      </w:r>
    </w:p>
    <w:p w:rsidR="001946BA" w:rsidRPr="006C07D7" w:rsidRDefault="00805C70"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C07D7">
        <w:rPr>
          <w:rFonts w:ascii="Arial Unicode MS" w:eastAsia="Arial Unicode MS" w:hAnsi="Arial Unicode MS" w:cs="Arial Unicode MS"/>
          <w:sz w:val="28"/>
          <w:szCs w:val="28"/>
          <w:lang w:eastAsia="it-IT"/>
        </w:rPr>
        <w:t>L</w:t>
      </w:r>
      <w:r w:rsidR="001946BA" w:rsidRPr="006C07D7">
        <w:rPr>
          <w:rFonts w:ascii="Arial Unicode MS" w:eastAsia="Arial Unicode MS" w:hAnsi="Arial Unicode MS" w:cs="Arial Unicode MS" w:hint="eastAsia"/>
          <w:sz w:val="28"/>
          <w:szCs w:val="28"/>
          <w:lang w:eastAsia="it-IT"/>
        </w:rPr>
        <w:t xml:space="preserve">aurea </w:t>
      </w:r>
      <w:r w:rsidRPr="006C07D7">
        <w:rPr>
          <w:rFonts w:ascii="Arial Unicode MS" w:eastAsia="Arial Unicode MS" w:hAnsi="Arial Unicode MS" w:cs="Arial Unicode MS"/>
          <w:sz w:val="28"/>
          <w:szCs w:val="28"/>
          <w:lang w:eastAsia="it-IT"/>
        </w:rPr>
        <w:t>T</w:t>
      </w:r>
      <w:r w:rsidR="001946BA" w:rsidRPr="006C07D7">
        <w:rPr>
          <w:rFonts w:ascii="Arial Unicode MS" w:eastAsia="Arial Unicode MS" w:hAnsi="Arial Unicode MS" w:cs="Arial Unicode MS" w:hint="eastAsia"/>
          <w:sz w:val="28"/>
          <w:szCs w:val="28"/>
          <w:lang w:eastAsia="it-IT"/>
        </w:rPr>
        <w:t xml:space="preserve">riennale in </w:t>
      </w:r>
      <w:r w:rsidR="005851F9" w:rsidRPr="006C07D7">
        <w:rPr>
          <w:rFonts w:ascii="Arial Unicode MS" w:eastAsia="Arial Unicode MS" w:hAnsi="Arial Unicode MS" w:cs="Arial Unicode MS" w:hint="eastAsia"/>
          <w:sz w:val="28"/>
          <w:szCs w:val="28"/>
          <w:lang w:eastAsia="it-IT"/>
        </w:rPr>
        <w:t>Design del prodotto industriale</w:t>
      </w:r>
      <w:r w:rsidR="001946BA" w:rsidRPr="006C07D7">
        <w:rPr>
          <w:rFonts w:ascii="Arial Unicode MS" w:eastAsia="Arial Unicode MS" w:hAnsi="Arial Unicode MS" w:cs="Arial Unicode MS" w:hint="eastAsia"/>
          <w:sz w:val="28"/>
          <w:szCs w:val="28"/>
          <w:lang w:eastAsia="it-IT"/>
        </w:rPr>
        <w:t xml:space="preserve"> </w:t>
      </w:r>
    </w:p>
    <w:p w:rsidR="009B0DD1" w:rsidRPr="008852F8" w:rsidRDefault="009B0DD1" w:rsidP="009B0DD1">
      <w:pPr>
        <w:spacing w:before="240" w:after="0" w:line="240" w:lineRule="auto"/>
        <w:jc w:val="both"/>
        <w:rPr>
          <w:rFonts w:ascii="Arial Unicode MS" w:eastAsia="Arial Unicode MS" w:hAnsi="Arial Unicode MS" w:cs="Times New Roman"/>
          <w:b/>
          <w:bCs/>
          <w:sz w:val="28"/>
          <w:szCs w:val="28"/>
          <w:lang w:eastAsia="it-IT"/>
        </w:rPr>
      </w:pPr>
      <w:r w:rsidRPr="008852F8">
        <w:rPr>
          <w:rFonts w:ascii="Arial Unicode MS" w:eastAsia="Arial Unicode MS" w:hAnsi="Arial Unicode MS" w:cs="Times New Roman"/>
          <w:b/>
          <w:bCs/>
          <w:sz w:val="28"/>
          <w:szCs w:val="28"/>
          <w:lang w:eastAsia="it-IT"/>
        </w:rPr>
        <w:t>Attività proposte:</w:t>
      </w:r>
    </w:p>
    <w:p w:rsidR="009B0DD1" w:rsidRPr="008852F8" w:rsidRDefault="006B0A1F" w:rsidP="009B0DD1">
      <w:pPr>
        <w:numPr>
          <w:ilvl w:val="0"/>
          <w:numId w:val="3"/>
        </w:numPr>
        <w:spacing w:before="240" w:after="0" w:line="240" w:lineRule="auto"/>
        <w:jc w:val="both"/>
        <w:rPr>
          <w:rFonts w:ascii="Arial Unicode MS" w:eastAsia="Arial Unicode MS" w:hAnsi="Arial Unicode MS" w:cs="Times New Roman"/>
          <w:b/>
          <w:bCs/>
          <w:spacing w:val="50"/>
          <w:sz w:val="20"/>
          <w:szCs w:val="24"/>
          <w:lang w:eastAsia="it-IT"/>
        </w:rPr>
      </w:pPr>
      <w:r>
        <w:rPr>
          <w:rFonts w:ascii="Arial Unicode MS" w:eastAsia="Arial Unicode MS" w:hAnsi="Arial Unicode MS" w:cs="Arial Unicode MS"/>
          <w:b/>
          <w:bCs/>
          <w:spacing w:val="50"/>
          <w:sz w:val="24"/>
          <w:szCs w:val="24"/>
          <w:lang w:eastAsia="it-IT"/>
        </w:rPr>
        <w:t>Open D</w:t>
      </w:r>
      <w:r w:rsidR="009B0DD1" w:rsidRPr="008852F8">
        <w:rPr>
          <w:rFonts w:ascii="Arial Unicode MS" w:eastAsia="Arial Unicode MS" w:hAnsi="Arial Unicode MS" w:cs="Arial Unicode MS"/>
          <w:b/>
          <w:bCs/>
          <w:spacing w:val="50"/>
          <w:sz w:val="24"/>
          <w:szCs w:val="24"/>
          <w:lang w:eastAsia="it-IT"/>
        </w:rPr>
        <w:t>ays</w:t>
      </w:r>
    </w:p>
    <w:p w:rsidR="009B0DD1" w:rsidRPr="008852F8" w:rsidRDefault="009B0DD1" w:rsidP="009B0DD1">
      <w:pPr>
        <w:spacing w:before="120" w:after="0" w:line="240" w:lineRule="auto"/>
        <w:jc w:val="both"/>
        <w:rPr>
          <w:rFonts w:ascii="Arial Unicode MS" w:eastAsia="Arial Unicode MS" w:hAnsi="Arial Unicode MS" w:cs="Arial Unicode MS"/>
          <w:b/>
          <w:bCs/>
          <w:sz w:val="20"/>
          <w:szCs w:val="24"/>
          <w:lang w:eastAsia="it-IT"/>
        </w:rPr>
      </w:pPr>
      <w:r w:rsidRPr="008852F8">
        <w:rPr>
          <w:rFonts w:ascii="Arial Unicode MS" w:eastAsia="Arial Unicode MS" w:hAnsi="Arial Unicode MS" w:cs="Arial Unicode MS"/>
          <w:b/>
          <w:bCs/>
          <w:sz w:val="20"/>
          <w:szCs w:val="24"/>
          <w:lang w:eastAsia="it-IT"/>
        </w:rPr>
        <w:t>Quando</w:t>
      </w:r>
    </w:p>
    <w:p w:rsidR="009B0DD1" w:rsidRPr="00497FEC" w:rsidRDefault="00BA4BE8" w:rsidP="009B0DD1">
      <w:pPr>
        <w:spacing w:after="0" w:line="240" w:lineRule="auto"/>
        <w:jc w:val="both"/>
        <w:rPr>
          <w:rFonts w:ascii="Arial Unicode MS" w:eastAsia="Arial Unicode MS" w:hAnsi="Arial Unicode MS" w:cs="Arial Unicode MS"/>
          <w:bCs/>
          <w:sz w:val="20"/>
          <w:szCs w:val="24"/>
          <w:lang w:eastAsia="it-IT"/>
        </w:rPr>
      </w:pPr>
      <w:r>
        <w:rPr>
          <w:rFonts w:ascii="Arial Unicode MS" w:eastAsia="Arial Unicode MS" w:hAnsi="Arial Unicode MS" w:cs="Arial Unicode MS"/>
          <w:bCs/>
          <w:sz w:val="20"/>
          <w:szCs w:val="24"/>
          <w:lang w:eastAsia="it-IT"/>
        </w:rPr>
        <w:t>10 e 11 dicembre 2018</w:t>
      </w:r>
      <w:r w:rsidR="009B0DD1" w:rsidRPr="00497FEC">
        <w:rPr>
          <w:rFonts w:ascii="Arial Unicode MS" w:eastAsia="Arial Unicode MS" w:hAnsi="Arial Unicode MS" w:cs="Arial Unicode MS"/>
          <w:bCs/>
          <w:sz w:val="20"/>
          <w:szCs w:val="24"/>
          <w:lang w:eastAsia="it-IT"/>
        </w:rPr>
        <w:t>, relativi ad entrambi i corsi di studio.</w:t>
      </w:r>
    </w:p>
    <w:p w:rsidR="009B0DD1" w:rsidRPr="00497FEC" w:rsidRDefault="00BA4BE8" w:rsidP="009B0DD1">
      <w:pPr>
        <w:spacing w:after="0" w:line="240" w:lineRule="auto"/>
        <w:jc w:val="both"/>
        <w:rPr>
          <w:rFonts w:ascii="Arial Unicode MS" w:eastAsia="Arial Unicode MS" w:hAnsi="Arial Unicode MS" w:cs="Arial Unicode MS"/>
          <w:bCs/>
          <w:sz w:val="20"/>
          <w:szCs w:val="24"/>
          <w:lang w:eastAsia="it-IT"/>
        </w:rPr>
      </w:pPr>
      <w:r>
        <w:rPr>
          <w:rFonts w:ascii="Arial Unicode MS" w:eastAsia="Arial Unicode MS" w:hAnsi="Arial Unicode MS" w:cs="Arial Unicode MS"/>
          <w:bCs/>
          <w:sz w:val="20"/>
          <w:szCs w:val="24"/>
          <w:lang w:eastAsia="it-IT"/>
        </w:rPr>
        <w:t>5 marzo 2019</w:t>
      </w:r>
      <w:r w:rsidR="009B0DD1" w:rsidRPr="00497FEC">
        <w:rPr>
          <w:rFonts w:ascii="Arial Unicode MS" w:eastAsia="Arial Unicode MS" w:hAnsi="Arial Unicode MS" w:cs="Arial Unicode MS"/>
          <w:bCs/>
          <w:sz w:val="20"/>
          <w:szCs w:val="24"/>
          <w:lang w:eastAsia="it-IT"/>
        </w:rPr>
        <w:t>, relativo ad entrambi i corsi di studio.</w:t>
      </w:r>
    </w:p>
    <w:p w:rsidR="009B0DD1" w:rsidRPr="00497FEC" w:rsidRDefault="00BA4BE8" w:rsidP="009B0DD1">
      <w:pPr>
        <w:spacing w:after="0" w:line="240" w:lineRule="auto"/>
        <w:jc w:val="both"/>
        <w:rPr>
          <w:rFonts w:ascii="Arial Unicode MS" w:eastAsia="Arial Unicode MS" w:hAnsi="Arial Unicode MS" w:cs="Arial Unicode MS"/>
          <w:bCs/>
          <w:sz w:val="20"/>
          <w:szCs w:val="24"/>
          <w:lang w:eastAsia="it-IT"/>
        </w:rPr>
      </w:pPr>
      <w:r>
        <w:rPr>
          <w:rFonts w:ascii="Arial Unicode MS" w:eastAsia="Arial Unicode MS" w:hAnsi="Arial Unicode MS" w:cs="Arial Unicode MS"/>
          <w:bCs/>
          <w:sz w:val="20"/>
          <w:szCs w:val="24"/>
          <w:lang w:eastAsia="it-IT"/>
        </w:rPr>
        <w:t xml:space="preserve">7 maggio 2019 </w:t>
      </w:r>
      <w:r w:rsidR="009B0DD1" w:rsidRPr="00497FEC">
        <w:rPr>
          <w:rFonts w:ascii="Arial Unicode MS" w:eastAsia="Arial Unicode MS" w:hAnsi="Arial Unicode MS" w:cs="Arial Unicode MS"/>
          <w:bCs/>
          <w:sz w:val="20"/>
          <w:szCs w:val="24"/>
          <w:lang w:eastAsia="it-IT"/>
        </w:rPr>
        <w:t>relativo al solo corso di studio in Design del prodotto industriale.</w:t>
      </w:r>
    </w:p>
    <w:p w:rsidR="009B0DD1" w:rsidRPr="008852F8" w:rsidRDefault="00BA4BE8" w:rsidP="009B0DD1">
      <w:pPr>
        <w:spacing w:after="0" w:line="240" w:lineRule="auto"/>
        <w:jc w:val="both"/>
        <w:rPr>
          <w:rFonts w:ascii="Arial Unicode MS" w:eastAsia="Arial Unicode MS" w:hAnsi="Arial Unicode MS" w:cs="Arial Unicode MS"/>
          <w:bCs/>
          <w:sz w:val="20"/>
          <w:szCs w:val="24"/>
          <w:lang w:eastAsia="it-IT"/>
        </w:rPr>
      </w:pPr>
      <w:r>
        <w:rPr>
          <w:rFonts w:ascii="Arial Unicode MS" w:eastAsia="Arial Unicode MS" w:hAnsi="Arial Unicode MS" w:cs="Arial Unicode MS"/>
          <w:bCs/>
          <w:sz w:val="20"/>
          <w:szCs w:val="24"/>
          <w:lang w:eastAsia="it-IT"/>
        </w:rPr>
        <w:t>21 maggio 2019</w:t>
      </w:r>
      <w:r w:rsidR="009B0DD1" w:rsidRPr="00497FEC">
        <w:rPr>
          <w:rFonts w:ascii="Arial Unicode MS" w:eastAsia="Arial Unicode MS" w:hAnsi="Arial Unicode MS" w:cs="Arial Unicode MS"/>
          <w:bCs/>
          <w:sz w:val="20"/>
          <w:szCs w:val="24"/>
          <w:lang w:eastAsia="it-IT"/>
        </w:rPr>
        <w:t>, relativo</w:t>
      </w:r>
      <w:r w:rsidR="009B0DD1" w:rsidRPr="004126E8">
        <w:rPr>
          <w:rFonts w:ascii="Arial Unicode MS" w:eastAsia="Arial Unicode MS" w:hAnsi="Arial Unicode MS" w:cs="Arial Unicode MS"/>
          <w:bCs/>
          <w:sz w:val="20"/>
          <w:szCs w:val="24"/>
          <w:lang w:eastAsia="it-IT"/>
        </w:rPr>
        <w:t xml:space="preserve"> ad entrambi i corsi di studio.</w:t>
      </w:r>
    </w:p>
    <w:p w:rsidR="009B0DD1" w:rsidRPr="008852F8" w:rsidRDefault="009B0DD1" w:rsidP="009B0DD1">
      <w:pPr>
        <w:spacing w:before="120" w:after="0" w:line="240" w:lineRule="auto"/>
        <w:jc w:val="both"/>
        <w:rPr>
          <w:rFonts w:ascii="Arial Unicode MS" w:eastAsia="Arial Unicode MS" w:hAnsi="Arial Unicode MS" w:cs="Arial Unicode MS"/>
          <w:sz w:val="20"/>
          <w:szCs w:val="20"/>
          <w:lang w:eastAsia="it-IT"/>
        </w:rPr>
      </w:pPr>
      <w:r w:rsidRPr="008852F8">
        <w:rPr>
          <w:rFonts w:ascii="Arial Unicode MS" w:eastAsia="Arial Unicode MS" w:hAnsi="Arial Unicode MS" w:cs="Arial Unicode MS"/>
          <w:sz w:val="20"/>
          <w:szCs w:val="20"/>
          <w:lang w:eastAsia="it-IT"/>
        </w:rPr>
        <w:t xml:space="preserve">Per informazioni rivolgersi al Referente </w:t>
      </w:r>
      <w:r w:rsidRPr="008852F8">
        <w:rPr>
          <w:rFonts w:ascii="Arial Unicode MS" w:eastAsia="Arial Unicode MS" w:hAnsi="Arial Unicode MS" w:cs="Times New Roman" w:hint="eastAsia"/>
          <w:sz w:val="20"/>
          <w:szCs w:val="20"/>
          <w:lang w:eastAsia="it-IT"/>
        </w:rPr>
        <w:t>di Dipartimento per l’Orientamento</w:t>
      </w:r>
      <w:r w:rsidRPr="008852F8">
        <w:rPr>
          <w:rFonts w:ascii="Arial Unicode MS" w:eastAsia="Arial Unicode MS" w:hAnsi="Arial Unicode MS" w:cs="Arial Unicode MS"/>
          <w:sz w:val="20"/>
          <w:szCs w:val="20"/>
          <w:lang w:eastAsia="it-IT"/>
        </w:rPr>
        <w:t>:</w:t>
      </w:r>
    </w:p>
    <w:p w:rsidR="009B0DD1" w:rsidRPr="008852F8" w:rsidRDefault="009B0DD1" w:rsidP="009B0DD1">
      <w:pPr>
        <w:spacing w:after="0" w:line="240" w:lineRule="auto"/>
        <w:jc w:val="both"/>
        <w:rPr>
          <w:rFonts w:ascii="Arial Unicode MS" w:eastAsia="Arial Unicode MS" w:hAnsi="Arial Unicode MS" w:cs="Arial Unicode MS"/>
          <w:sz w:val="20"/>
          <w:szCs w:val="20"/>
          <w:lang w:eastAsia="it-IT"/>
        </w:rPr>
      </w:pPr>
      <w:r w:rsidRPr="008852F8">
        <w:rPr>
          <w:rFonts w:ascii="Arial Unicode MS" w:eastAsia="Arial Unicode MS" w:hAnsi="Arial Unicode MS" w:cs="Arial Unicode MS"/>
          <w:sz w:val="20"/>
          <w:szCs w:val="20"/>
          <w:lang w:eastAsia="it-IT"/>
        </w:rPr>
        <w:t xml:space="preserve">prof. Fabio Conato, e-mail: </w:t>
      </w:r>
      <w:hyperlink r:id="rId20" w:history="1">
        <w:r w:rsidRPr="008852F8">
          <w:rPr>
            <w:rFonts w:ascii="Arial Unicode MS" w:eastAsia="Arial Unicode MS" w:hAnsi="Arial Unicode MS" w:cs="Arial Unicode MS"/>
            <w:color w:val="0000FF"/>
            <w:sz w:val="20"/>
            <w:szCs w:val="20"/>
            <w:u w:val="single"/>
            <w:lang w:eastAsia="it-IT"/>
          </w:rPr>
          <w:t>fabio.conato@unife.it</w:t>
        </w:r>
      </w:hyperlink>
    </w:p>
    <w:p w:rsidR="009B0DD1" w:rsidRPr="008852F8" w:rsidRDefault="006B0A1F" w:rsidP="009B0DD1">
      <w:pPr>
        <w:spacing w:after="0" w:line="240" w:lineRule="auto"/>
        <w:rPr>
          <w:rFonts w:ascii="Arial Unicode MS" w:eastAsia="Times New Roman" w:hAnsi="Arial Unicode MS" w:cs="Arial Unicode MS"/>
          <w:b/>
          <w:sz w:val="20"/>
          <w:szCs w:val="20"/>
          <w:lang w:eastAsia="it-IT"/>
        </w:rPr>
      </w:pPr>
      <w:r>
        <w:rPr>
          <w:rFonts w:ascii="Arial Unicode MS" w:eastAsia="Times New Roman" w:hAnsi="Arial Unicode MS" w:cs="Arial Unicode MS"/>
          <w:sz w:val="20"/>
          <w:szCs w:val="20"/>
          <w:lang w:eastAsia="it-IT"/>
        </w:rPr>
        <w:t>O</w:t>
      </w:r>
      <w:r w:rsidR="009B0DD1" w:rsidRPr="008852F8">
        <w:rPr>
          <w:rFonts w:ascii="Arial Unicode MS" w:eastAsia="Times New Roman" w:hAnsi="Arial Unicode MS" w:cs="Arial Unicode MS"/>
          <w:sz w:val="20"/>
          <w:szCs w:val="20"/>
          <w:lang w:eastAsia="it-IT"/>
        </w:rPr>
        <w:t>ppure al Manager Didattico:</w:t>
      </w:r>
    </w:p>
    <w:p w:rsidR="009B0DD1" w:rsidRPr="00CD0E32" w:rsidRDefault="006B0A1F" w:rsidP="009B0DD1">
      <w:pPr>
        <w:autoSpaceDE w:val="0"/>
        <w:autoSpaceDN w:val="0"/>
        <w:adjustRightInd w:val="0"/>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D</w:t>
      </w:r>
      <w:r w:rsidR="009B0DD1" w:rsidRPr="008852F8">
        <w:rPr>
          <w:rFonts w:ascii="Arial Unicode MS" w:eastAsia="Arial Unicode MS" w:hAnsi="Arial Unicode MS" w:cs="Arial Unicode MS"/>
          <w:sz w:val="20"/>
          <w:szCs w:val="20"/>
          <w:lang w:eastAsia="it-IT"/>
        </w:rPr>
        <w:t xml:space="preserve">ott.ssa Sara Fortini, e-mail: </w:t>
      </w:r>
      <w:hyperlink r:id="rId21" w:history="1">
        <w:r w:rsidR="009B0DD1" w:rsidRPr="00092900">
          <w:rPr>
            <w:rStyle w:val="Collegamentoipertestuale"/>
            <w:rFonts w:ascii="Arial Unicode MS" w:eastAsia="Arial Unicode MS" w:hAnsi="Arial Unicode MS" w:cs="Arial Unicode MS"/>
            <w:sz w:val="20"/>
            <w:szCs w:val="20"/>
            <w:lang w:eastAsia="it-IT"/>
          </w:rPr>
          <w:t>manager.lm.architettura@unife.it</w:t>
        </w:r>
      </w:hyperlink>
      <w:r w:rsidR="009B0DD1">
        <w:rPr>
          <w:rFonts w:ascii="Arial Unicode MS" w:eastAsia="Arial Unicode MS" w:hAnsi="Arial Unicode MS" w:cs="Arial Unicode MS"/>
          <w:sz w:val="20"/>
          <w:szCs w:val="20"/>
          <w:lang w:eastAsia="it-IT"/>
        </w:rPr>
        <w:t xml:space="preserve">; </w:t>
      </w:r>
      <w:hyperlink r:id="rId22" w:history="1">
        <w:r w:rsidR="009B0DD1" w:rsidRPr="00CD0E32">
          <w:rPr>
            <w:rStyle w:val="Collegamentoipertestuale"/>
            <w:rFonts w:ascii="Arial Unicode MS" w:eastAsia="Arial Unicode MS" w:hAnsi="Arial Unicode MS" w:cs="Arial Unicode MS"/>
            <w:sz w:val="20"/>
            <w:szCs w:val="20"/>
            <w:lang w:eastAsia="it-IT"/>
          </w:rPr>
          <w:t>manager.design@unife.it</w:t>
        </w:r>
      </w:hyperlink>
    </w:p>
    <w:p w:rsidR="009B0DD1" w:rsidRPr="008852F8" w:rsidRDefault="009B0DD1" w:rsidP="009B0DD1">
      <w:pPr>
        <w:autoSpaceDE w:val="0"/>
        <w:autoSpaceDN w:val="0"/>
        <w:adjustRightInd w:val="0"/>
        <w:spacing w:after="0" w:line="240" w:lineRule="auto"/>
        <w:rPr>
          <w:rFonts w:ascii="Arial Unicode MS" w:eastAsia="Arial Unicode MS" w:hAnsi="Arial Unicode MS" w:cs="Arial Unicode MS"/>
          <w:sz w:val="20"/>
          <w:szCs w:val="20"/>
          <w:lang w:eastAsia="it-IT"/>
        </w:rPr>
      </w:pPr>
    </w:p>
    <w:p w:rsidR="009B0DD1" w:rsidRPr="008852F8" w:rsidRDefault="009B0DD1" w:rsidP="009B0DD1">
      <w:pPr>
        <w:keepNext/>
        <w:numPr>
          <w:ilvl w:val="0"/>
          <w:numId w:val="3"/>
        </w:numPr>
        <w:spacing w:after="0" w:line="240" w:lineRule="auto"/>
        <w:ind w:right="252"/>
        <w:outlineLvl w:val="1"/>
        <w:rPr>
          <w:rFonts w:ascii="Arial Unicode MS" w:eastAsia="Arial Unicode MS" w:hAnsi="Arial Unicode MS" w:cs="Arial Unicode MS"/>
          <w:b/>
          <w:bCs/>
          <w:spacing w:val="50"/>
          <w:sz w:val="24"/>
          <w:szCs w:val="24"/>
          <w:lang w:eastAsia="it-IT"/>
        </w:rPr>
      </w:pPr>
      <w:r w:rsidRPr="008852F8">
        <w:rPr>
          <w:rFonts w:ascii="Arial Unicode MS" w:eastAsia="Arial Unicode MS" w:hAnsi="Arial Unicode MS" w:cs="Arial Unicode MS"/>
          <w:b/>
          <w:bCs/>
          <w:spacing w:val="50"/>
          <w:sz w:val="24"/>
          <w:szCs w:val="24"/>
          <w:lang w:eastAsia="it-IT"/>
        </w:rPr>
        <w:t>Visite guidate su richiesta</w:t>
      </w:r>
    </w:p>
    <w:p w:rsidR="009B0DD1" w:rsidRPr="008852F8" w:rsidRDefault="009B0DD1" w:rsidP="009B0DD1">
      <w:pPr>
        <w:spacing w:before="120" w:after="0" w:line="240" w:lineRule="auto"/>
        <w:jc w:val="both"/>
        <w:rPr>
          <w:rFonts w:ascii="Arial Unicode MS" w:eastAsia="Arial Unicode MS" w:hAnsi="Arial Unicode MS" w:cs="Arial Unicode MS"/>
          <w:sz w:val="20"/>
          <w:szCs w:val="20"/>
          <w:lang w:eastAsia="it-IT"/>
        </w:rPr>
      </w:pPr>
      <w:r w:rsidRPr="008852F8">
        <w:rPr>
          <w:rFonts w:ascii="Arial Unicode MS" w:eastAsia="Arial Unicode MS" w:hAnsi="Arial Unicode MS" w:cs="Arial Unicode MS"/>
          <w:sz w:val="20"/>
          <w:szCs w:val="20"/>
          <w:lang w:eastAsia="it-IT"/>
        </w:rPr>
        <w:t xml:space="preserve">Per informazioni rivolgersi al Referente </w:t>
      </w:r>
      <w:r w:rsidRPr="008852F8">
        <w:rPr>
          <w:rFonts w:ascii="Arial Unicode MS" w:eastAsia="Arial Unicode MS" w:hAnsi="Arial Unicode MS" w:cs="Times New Roman" w:hint="eastAsia"/>
          <w:sz w:val="20"/>
          <w:szCs w:val="20"/>
          <w:lang w:eastAsia="it-IT"/>
        </w:rPr>
        <w:t>di Dipartimento per l’Orientamento</w:t>
      </w:r>
      <w:r w:rsidRPr="008852F8">
        <w:rPr>
          <w:rFonts w:ascii="Arial Unicode MS" w:eastAsia="Arial Unicode MS" w:hAnsi="Arial Unicode MS" w:cs="Arial Unicode MS"/>
          <w:sz w:val="20"/>
          <w:szCs w:val="20"/>
          <w:lang w:eastAsia="it-IT"/>
        </w:rPr>
        <w:t>:</w:t>
      </w:r>
    </w:p>
    <w:p w:rsidR="009B0DD1" w:rsidRPr="008852F8" w:rsidRDefault="009B0DD1" w:rsidP="009B0DD1">
      <w:pPr>
        <w:spacing w:after="0" w:line="240" w:lineRule="auto"/>
        <w:jc w:val="both"/>
        <w:rPr>
          <w:rFonts w:ascii="Arial Unicode MS" w:eastAsia="Arial Unicode MS" w:hAnsi="Arial Unicode MS" w:cs="Arial Unicode MS"/>
          <w:sz w:val="20"/>
          <w:szCs w:val="20"/>
          <w:lang w:eastAsia="it-IT"/>
        </w:rPr>
      </w:pPr>
      <w:r w:rsidRPr="008852F8">
        <w:rPr>
          <w:rFonts w:ascii="Arial Unicode MS" w:eastAsia="Arial Unicode MS" w:hAnsi="Arial Unicode MS" w:cs="Arial Unicode MS"/>
          <w:sz w:val="20"/>
          <w:szCs w:val="20"/>
          <w:lang w:eastAsia="it-IT"/>
        </w:rPr>
        <w:t xml:space="preserve">prof. Fabio Conato, e-mail: </w:t>
      </w:r>
      <w:hyperlink r:id="rId23" w:history="1">
        <w:r w:rsidRPr="008852F8">
          <w:rPr>
            <w:rFonts w:ascii="Arial Unicode MS" w:eastAsia="Arial Unicode MS" w:hAnsi="Arial Unicode MS" w:cs="Arial Unicode MS"/>
            <w:color w:val="0000FF"/>
            <w:sz w:val="20"/>
            <w:szCs w:val="20"/>
            <w:u w:val="single"/>
            <w:lang w:eastAsia="it-IT"/>
          </w:rPr>
          <w:t>fabio.conato@unife.it</w:t>
        </w:r>
      </w:hyperlink>
    </w:p>
    <w:p w:rsidR="009B0DD1" w:rsidRPr="008852F8" w:rsidRDefault="006B0A1F" w:rsidP="009B0DD1">
      <w:pPr>
        <w:spacing w:before="120" w:after="0" w:line="240" w:lineRule="auto"/>
        <w:rPr>
          <w:rFonts w:ascii="Arial Unicode MS" w:eastAsia="Times New Roman" w:hAnsi="Arial Unicode MS" w:cs="Arial Unicode MS"/>
          <w:b/>
          <w:sz w:val="20"/>
          <w:szCs w:val="20"/>
          <w:lang w:eastAsia="it-IT"/>
        </w:rPr>
      </w:pPr>
      <w:r>
        <w:rPr>
          <w:rFonts w:ascii="Arial Unicode MS" w:eastAsia="Times New Roman" w:hAnsi="Arial Unicode MS" w:cs="Arial Unicode MS"/>
          <w:sz w:val="20"/>
          <w:szCs w:val="20"/>
          <w:lang w:eastAsia="it-IT"/>
        </w:rPr>
        <w:t>O</w:t>
      </w:r>
      <w:r w:rsidR="009B0DD1" w:rsidRPr="008852F8">
        <w:rPr>
          <w:rFonts w:ascii="Arial Unicode MS" w:eastAsia="Times New Roman" w:hAnsi="Arial Unicode MS" w:cs="Arial Unicode MS"/>
          <w:sz w:val="20"/>
          <w:szCs w:val="20"/>
          <w:lang w:eastAsia="it-IT"/>
        </w:rPr>
        <w:t>ppure al Manager Didattico:</w:t>
      </w:r>
    </w:p>
    <w:p w:rsidR="009B0DD1" w:rsidRPr="00CD0E32" w:rsidRDefault="006B0A1F" w:rsidP="009B0DD1">
      <w:pPr>
        <w:autoSpaceDE w:val="0"/>
        <w:autoSpaceDN w:val="0"/>
        <w:adjustRightInd w:val="0"/>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D</w:t>
      </w:r>
      <w:r w:rsidR="009B0DD1" w:rsidRPr="008852F8">
        <w:rPr>
          <w:rFonts w:ascii="Arial Unicode MS" w:eastAsia="Arial Unicode MS" w:hAnsi="Arial Unicode MS" w:cs="Arial Unicode MS"/>
          <w:sz w:val="20"/>
          <w:szCs w:val="20"/>
          <w:lang w:eastAsia="it-IT"/>
        </w:rPr>
        <w:t xml:space="preserve">ott.ssa Sara Fortini, e-mail: </w:t>
      </w:r>
      <w:hyperlink r:id="rId24" w:history="1">
        <w:r w:rsidR="009B0DD1" w:rsidRPr="00092900">
          <w:rPr>
            <w:rStyle w:val="Collegamentoipertestuale"/>
            <w:rFonts w:ascii="Arial Unicode MS" w:eastAsia="Arial Unicode MS" w:hAnsi="Arial Unicode MS" w:cs="Arial Unicode MS"/>
            <w:sz w:val="20"/>
            <w:szCs w:val="20"/>
            <w:lang w:eastAsia="it-IT"/>
          </w:rPr>
          <w:t>manager.lm.architettura@unife.it</w:t>
        </w:r>
      </w:hyperlink>
      <w:r w:rsidR="009B0DD1">
        <w:rPr>
          <w:rFonts w:ascii="Arial Unicode MS" w:eastAsia="Arial Unicode MS" w:hAnsi="Arial Unicode MS" w:cs="Arial Unicode MS"/>
          <w:sz w:val="20"/>
          <w:szCs w:val="20"/>
          <w:lang w:eastAsia="it-IT"/>
        </w:rPr>
        <w:t xml:space="preserve">; </w:t>
      </w:r>
      <w:hyperlink r:id="rId25" w:history="1">
        <w:r w:rsidR="009B0DD1" w:rsidRPr="00CD0E32">
          <w:rPr>
            <w:rStyle w:val="Collegamentoipertestuale"/>
            <w:rFonts w:ascii="Arial Unicode MS" w:eastAsia="Arial Unicode MS" w:hAnsi="Arial Unicode MS" w:cs="Arial Unicode MS"/>
            <w:sz w:val="20"/>
            <w:szCs w:val="20"/>
            <w:lang w:eastAsia="it-IT"/>
          </w:rPr>
          <w:t>manager.design@unife.it</w:t>
        </w:r>
      </w:hyperlink>
    </w:p>
    <w:p w:rsidR="009B0DD1" w:rsidRPr="008852F8" w:rsidRDefault="009B0DD1" w:rsidP="009B0DD1">
      <w:pPr>
        <w:spacing w:after="0" w:line="240" w:lineRule="auto"/>
        <w:rPr>
          <w:rFonts w:ascii="Arial Unicode MS" w:eastAsia="Arial Unicode MS" w:hAnsi="Arial Unicode MS" w:cs="Times New Roman"/>
          <w:b/>
          <w:bCs/>
          <w:spacing w:val="70"/>
          <w:sz w:val="20"/>
          <w:szCs w:val="20"/>
          <w:lang w:eastAsia="it-IT"/>
        </w:rPr>
      </w:pPr>
    </w:p>
    <w:p w:rsidR="009B0DD1" w:rsidRPr="008852F8" w:rsidRDefault="009B0DD1" w:rsidP="009B0DD1">
      <w:pPr>
        <w:keepNext/>
        <w:numPr>
          <w:ilvl w:val="0"/>
          <w:numId w:val="3"/>
        </w:numPr>
        <w:spacing w:after="0" w:line="240" w:lineRule="auto"/>
        <w:ind w:right="252"/>
        <w:outlineLvl w:val="1"/>
        <w:rPr>
          <w:rFonts w:ascii="Arial Unicode MS" w:eastAsia="Arial Unicode MS" w:hAnsi="Arial Unicode MS" w:cs="Arial Unicode MS"/>
          <w:b/>
          <w:bCs/>
          <w:spacing w:val="50"/>
          <w:sz w:val="24"/>
          <w:szCs w:val="24"/>
          <w:lang w:eastAsia="it-IT"/>
        </w:rPr>
      </w:pPr>
      <w:r w:rsidRPr="008852F8">
        <w:rPr>
          <w:rFonts w:ascii="Arial Unicode MS" w:eastAsia="Arial Unicode MS" w:hAnsi="Arial Unicode MS" w:cs="Arial Unicode MS"/>
          <w:b/>
          <w:bCs/>
          <w:spacing w:val="50"/>
          <w:sz w:val="24"/>
          <w:szCs w:val="24"/>
          <w:lang w:eastAsia="it-IT"/>
        </w:rPr>
        <w:t>Conferenze presso gli Istituti Superiori</w:t>
      </w:r>
    </w:p>
    <w:p w:rsidR="009B0DD1" w:rsidRPr="008852F8" w:rsidRDefault="009B0DD1" w:rsidP="009B0DD1">
      <w:pPr>
        <w:spacing w:before="120" w:after="0" w:line="240" w:lineRule="auto"/>
        <w:jc w:val="both"/>
        <w:rPr>
          <w:rFonts w:ascii="Arial Unicode MS" w:eastAsia="Arial Unicode MS" w:hAnsi="Arial Unicode MS" w:cs="Arial Unicode MS"/>
          <w:sz w:val="20"/>
          <w:szCs w:val="20"/>
          <w:lang w:eastAsia="it-IT"/>
        </w:rPr>
      </w:pPr>
      <w:r w:rsidRPr="008852F8">
        <w:rPr>
          <w:rFonts w:ascii="Arial Unicode MS" w:eastAsia="Arial Unicode MS" w:hAnsi="Arial Unicode MS" w:cs="Arial Unicode MS"/>
          <w:sz w:val="20"/>
          <w:szCs w:val="20"/>
          <w:lang w:eastAsia="it-IT"/>
        </w:rPr>
        <w:t xml:space="preserve">Per informazioni rivolgersi al Referente </w:t>
      </w:r>
      <w:r w:rsidRPr="008852F8">
        <w:rPr>
          <w:rFonts w:ascii="Arial Unicode MS" w:eastAsia="Arial Unicode MS" w:hAnsi="Arial Unicode MS" w:cs="Times New Roman" w:hint="eastAsia"/>
          <w:sz w:val="20"/>
          <w:szCs w:val="20"/>
          <w:lang w:eastAsia="it-IT"/>
        </w:rPr>
        <w:t>di Dipartimento per l’Orientamento</w:t>
      </w:r>
      <w:r w:rsidRPr="008852F8">
        <w:rPr>
          <w:rFonts w:ascii="Arial Unicode MS" w:eastAsia="Arial Unicode MS" w:hAnsi="Arial Unicode MS" w:cs="Arial Unicode MS"/>
          <w:sz w:val="20"/>
          <w:szCs w:val="20"/>
          <w:lang w:eastAsia="it-IT"/>
        </w:rPr>
        <w:t>:</w:t>
      </w:r>
    </w:p>
    <w:p w:rsidR="009B0DD1" w:rsidRPr="008852F8" w:rsidRDefault="009B0DD1" w:rsidP="009B0DD1">
      <w:pPr>
        <w:spacing w:after="0" w:line="240" w:lineRule="auto"/>
        <w:jc w:val="both"/>
        <w:rPr>
          <w:rFonts w:ascii="Arial Unicode MS" w:eastAsia="Arial Unicode MS" w:hAnsi="Arial Unicode MS" w:cs="Arial Unicode MS"/>
          <w:sz w:val="20"/>
          <w:szCs w:val="20"/>
          <w:lang w:eastAsia="it-IT"/>
        </w:rPr>
      </w:pPr>
      <w:r w:rsidRPr="008852F8">
        <w:rPr>
          <w:rFonts w:ascii="Arial Unicode MS" w:eastAsia="Arial Unicode MS" w:hAnsi="Arial Unicode MS" w:cs="Arial Unicode MS"/>
          <w:sz w:val="20"/>
          <w:szCs w:val="20"/>
          <w:lang w:eastAsia="it-IT"/>
        </w:rPr>
        <w:t xml:space="preserve">prof. Fabio Conato, e-mail: </w:t>
      </w:r>
      <w:hyperlink r:id="rId26" w:history="1">
        <w:r w:rsidRPr="008852F8">
          <w:rPr>
            <w:rFonts w:ascii="Arial Unicode MS" w:eastAsia="Arial Unicode MS" w:hAnsi="Arial Unicode MS" w:cs="Arial Unicode MS"/>
            <w:color w:val="0000FF"/>
            <w:sz w:val="20"/>
            <w:szCs w:val="20"/>
            <w:u w:val="single"/>
            <w:lang w:eastAsia="it-IT"/>
          </w:rPr>
          <w:t>fabio.conato@unife.it</w:t>
        </w:r>
      </w:hyperlink>
    </w:p>
    <w:p w:rsidR="009B0DD1" w:rsidRPr="008852F8" w:rsidRDefault="006B0A1F" w:rsidP="009B0DD1">
      <w:pPr>
        <w:spacing w:before="120" w:after="0" w:line="240" w:lineRule="auto"/>
        <w:rPr>
          <w:rFonts w:ascii="Arial Unicode MS" w:eastAsia="Times New Roman" w:hAnsi="Arial Unicode MS" w:cs="Arial Unicode MS"/>
          <w:b/>
          <w:sz w:val="20"/>
          <w:szCs w:val="20"/>
          <w:lang w:eastAsia="it-IT"/>
        </w:rPr>
      </w:pPr>
      <w:r>
        <w:rPr>
          <w:rFonts w:ascii="Arial Unicode MS" w:eastAsia="Times New Roman" w:hAnsi="Arial Unicode MS" w:cs="Arial Unicode MS"/>
          <w:sz w:val="20"/>
          <w:szCs w:val="20"/>
          <w:lang w:eastAsia="it-IT"/>
        </w:rPr>
        <w:t>O</w:t>
      </w:r>
      <w:r w:rsidR="009B0DD1" w:rsidRPr="008852F8">
        <w:rPr>
          <w:rFonts w:ascii="Arial Unicode MS" w:eastAsia="Times New Roman" w:hAnsi="Arial Unicode MS" w:cs="Arial Unicode MS"/>
          <w:sz w:val="20"/>
          <w:szCs w:val="20"/>
          <w:lang w:eastAsia="it-IT"/>
        </w:rPr>
        <w:t>ppure al Manager Didattico:</w:t>
      </w:r>
    </w:p>
    <w:p w:rsidR="009B0DD1" w:rsidRPr="00CD0E32" w:rsidRDefault="009B0DD1" w:rsidP="009B0DD1">
      <w:pPr>
        <w:autoSpaceDE w:val="0"/>
        <w:autoSpaceDN w:val="0"/>
        <w:adjustRightInd w:val="0"/>
        <w:spacing w:after="0" w:line="240" w:lineRule="auto"/>
        <w:rPr>
          <w:rFonts w:ascii="Arial Unicode MS" w:eastAsia="Arial Unicode MS" w:hAnsi="Arial Unicode MS" w:cs="Arial Unicode MS"/>
          <w:sz w:val="20"/>
          <w:szCs w:val="20"/>
          <w:lang w:eastAsia="it-IT"/>
        </w:rPr>
      </w:pPr>
      <w:r w:rsidRPr="008852F8">
        <w:rPr>
          <w:rFonts w:ascii="Arial Unicode MS" w:eastAsia="Arial Unicode MS" w:hAnsi="Arial Unicode MS" w:cs="Arial Unicode MS"/>
          <w:sz w:val="20"/>
          <w:szCs w:val="20"/>
          <w:lang w:eastAsia="it-IT"/>
        </w:rPr>
        <w:t xml:space="preserve">dott.ssa Sara Fortini, e-mail: </w:t>
      </w:r>
      <w:hyperlink r:id="rId27" w:history="1">
        <w:r w:rsidRPr="00092900">
          <w:rPr>
            <w:rStyle w:val="Collegamentoipertestuale"/>
            <w:rFonts w:ascii="Arial Unicode MS" w:eastAsia="Arial Unicode MS" w:hAnsi="Arial Unicode MS" w:cs="Arial Unicode MS"/>
            <w:sz w:val="20"/>
            <w:szCs w:val="20"/>
            <w:lang w:eastAsia="it-IT"/>
          </w:rPr>
          <w:t>manager.lm.architettura@unife.it</w:t>
        </w:r>
      </w:hyperlink>
      <w:r>
        <w:rPr>
          <w:rFonts w:ascii="Arial Unicode MS" w:eastAsia="Arial Unicode MS" w:hAnsi="Arial Unicode MS" w:cs="Arial Unicode MS"/>
          <w:sz w:val="20"/>
          <w:szCs w:val="20"/>
          <w:lang w:eastAsia="it-IT"/>
        </w:rPr>
        <w:t xml:space="preserve">; </w:t>
      </w:r>
      <w:hyperlink r:id="rId28" w:history="1">
        <w:r w:rsidRPr="00CD0E32">
          <w:rPr>
            <w:rStyle w:val="Collegamentoipertestuale"/>
            <w:rFonts w:ascii="Arial Unicode MS" w:eastAsia="Arial Unicode MS" w:hAnsi="Arial Unicode MS" w:cs="Arial Unicode MS"/>
            <w:sz w:val="20"/>
            <w:szCs w:val="20"/>
            <w:lang w:eastAsia="it-IT"/>
          </w:rPr>
          <w:t>manager.design@unife.it</w:t>
        </w:r>
      </w:hyperlink>
    </w:p>
    <w:p w:rsidR="009B0DD1" w:rsidRDefault="009B0DD1" w:rsidP="009B0DD1">
      <w:pPr>
        <w:spacing w:after="0" w:line="240" w:lineRule="auto"/>
        <w:rPr>
          <w:rFonts w:ascii="Times New Roman" w:eastAsia="Times New Roman" w:hAnsi="Times New Roman" w:cs="Times New Roman"/>
          <w:sz w:val="20"/>
          <w:szCs w:val="20"/>
          <w:lang w:eastAsia="it-IT"/>
        </w:rPr>
      </w:pPr>
    </w:p>
    <w:p w:rsidR="009B0DD1" w:rsidRPr="00286F5E" w:rsidRDefault="009B0DD1" w:rsidP="009B0DD1">
      <w:pPr>
        <w:keepNext/>
        <w:numPr>
          <w:ilvl w:val="0"/>
          <w:numId w:val="3"/>
        </w:numPr>
        <w:spacing w:after="0" w:line="240" w:lineRule="auto"/>
        <w:ind w:right="252"/>
        <w:outlineLvl w:val="1"/>
        <w:rPr>
          <w:rFonts w:ascii="Arial Unicode MS" w:eastAsia="Arial Unicode MS" w:hAnsi="Arial Unicode MS" w:cs="Arial Unicode MS"/>
          <w:b/>
          <w:bCs/>
          <w:spacing w:val="50"/>
          <w:sz w:val="24"/>
          <w:szCs w:val="24"/>
          <w:lang w:eastAsia="it-IT"/>
        </w:rPr>
      </w:pPr>
      <w:r>
        <w:rPr>
          <w:rFonts w:ascii="Arial Unicode MS" w:eastAsia="Arial Unicode MS" w:hAnsi="Arial Unicode MS" w:cs="Arial Unicode MS"/>
          <w:b/>
          <w:bCs/>
          <w:spacing w:val="50"/>
          <w:sz w:val="24"/>
          <w:szCs w:val="24"/>
          <w:lang w:eastAsia="it-IT"/>
        </w:rPr>
        <w:t>Alternanza scuola-lavoro</w:t>
      </w:r>
    </w:p>
    <w:p w:rsidR="009B0DD1" w:rsidRDefault="009B0DD1" w:rsidP="009B0DD1">
      <w:pPr>
        <w:spacing w:after="0" w:line="240" w:lineRule="auto"/>
        <w:jc w:val="both"/>
        <w:rPr>
          <w:rFonts w:ascii="Arial Unicode MS" w:eastAsia="Arial Unicode MS" w:hAnsi="Arial Unicode MS" w:cs="Arial Unicode MS"/>
          <w:bCs/>
          <w:sz w:val="20"/>
          <w:szCs w:val="24"/>
          <w:lang w:eastAsia="it-IT"/>
        </w:rPr>
      </w:pPr>
      <w:r w:rsidRPr="00286F5E">
        <w:rPr>
          <w:rFonts w:ascii="Arial Unicode MS" w:eastAsia="Arial Unicode MS" w:hAnsi="Arial Unicode MS" w:cs="Arial Unicode MS"/>
          <w:bCs/>
          <w:sz w:val="20"/>
          <w:szCs w:val="24"/>
          <w:lang w:eastAsia="it-IT"/>
        </w:rPr>
        <w:t xml:space="preserve"> Il Dipartimento esaminerà eventuali richieste di attivazione di progetti relativi all’alternanza scuola-lavoro, provenienti dai referenti per l’orientamento degli istituti e delle scuole superiori convenzionate</w:t>
      </w:r>
      <w:r>
        <w:rPr>
          <w:rFonts w:ascii="Arial Unicode MS" w:eastAsia="Arial Unicode MS" w:hAnsi="Arial Unicode MS" w:cs="Arial Unicode MS"/>
          <w:bCs/>
          <w:sz w:val="20"/>
          <w:szCs w:val="24"/>
          <w:lang w:eastAsia="it-IT"/>
        </w:rPr>
        <w:t>.</w:t>
      </w:r>
    </w:p>
    <w:p w:rsidR="00C76C56" w:rsidRDefault="00C76C56">
      <w:pPr>
        <w:rPr>
          <w:rFonts w:ascii="Arial Unicode MS" w:eastAsia="Arial Unicode MS" w:hAnsi="Arial Unicode MS" w:cs="Arial Unicode MS"/>
          <w:bCs/>
          <w:sz w:val="20"/>
          <w:szCs w:val="24"/>
          <w:lang w:eastAsia="it-IT"/>
        </w:rPr>
      </w:pPr>
      <w:r>
        <w:rPr>
          <w:rFonts w:ascii="Arial Unicode MS" w:eastAsia="Arial Unicode MS" w:hAnsi="Arial Unicode MS" w:cs="Arial Unicode MS"/>
          <w:bCs/>
          <w:sz w:val="20"/>
          <w:szCs w:val="24"/>
          <w:lang w:eastAsia="it-IT"/>
        </w:rPr>
        <w:br w:type="page"/>
      </w:r>
    </w:p>
    <w:p w:rsidR="00F71313" w:rsidRDefault="00F71313" w:rsidP="00F71313">
      <w:pPr>
        <w:keepNext/>
        <w:shd w:val="clear" w:color="auto" w:fill="008080"/>
        <w:tabs>
          <w:tab w:val="left" w:pos="1470"/>
        </w:tabs>
        <w:spacing w:after="0" w:line="240" w:lineRule="auto"/>
        <w:ind w:right="-10"/>
        <w:jc w:val="center"/>
        <w:outlineLvl w:val="1"/>
        <w:rPr>
          <w:rFonts w:ascii="Arial Unicode MS" w:eastAsia="Arial Unicode MS" w:hAnsi="Arial Unicode MS" w:cs="Arial Unicode MS"/>
          <w:b/>
          <w:bCs/>
          <w:color w:val="FFFFFF"/>
          <w:spacing w:val="40"/>
          <w:sz w:val="24"/>
          <w:szCs w:val="24"/>
          <w:shd w:val="clear" w:color="auto" w:fill="008080"/>
          <w:lang w:eastAsia="it-IT"/>
        </w:rPr>
      </w:pPr>
      <w:r>
        <w:rPr>
          <w:rFonts w:ascii="Arial Unicode MS" w:eastAsia="Arial Unicode MS" w:hAnsi="Arial Unicode MS" w:cs="Arial Unicode MS" w:hint="eastAsia"/>
          <w:b/>
          <w:bCs/>
          <w:color w:val="FFFFFF"/>
          <w:spacing w:val="40"/>
          <w:sz w:val="24"/>
          <w:szCs w:val="24"/>
          <w:shd w:val="clear" w:color="auto" w:fill="008080"/>
          <w:lang w:eastAsia="it-IT"/>
        </w:rPr>
        <w:lastRenderedPageBreak/>
        <w:t xml:space="preserve">Dipartimento di ECONOMIA E MANAGEMENT </w:t>
      </w:r>
    </w:p>
    <w:p w:rsidR="00F71313" w:rsidRPr="00B22E96" w:rsidRDefault="00F71313" w:rsidP="00F71313">
      <w:pPr>
        <w:spacing w:after="0" w:line="240" w:lineRule="auto"/>
        <w:jc w:val="center"/>
        <w:rPr>
          <w:rFonts w:ascii="Arial Unicode MS" w:eastAsia="Arial Unicode MS" w:hAnsi="Arial Unicode MS" w:cs="Arial Unicode MS"/>
          <w:b/>
          <w:bCs/>
          <w:color w:val="000000"/>
          <w:spacing w:val="40"/>
          <w:sz w:val="16"/>
          <w:szCs w:val="16"/>
          <w:highlight w:val="yellow"/>
          <w:shd w:val="clear" w:color="auto" w:fill="008080"/>
          <w:lang w:eastAsia="it-IT"/>
        </w:rPr>
      </w:pPr>
    </w:p>
    <w:p w:rsidR="00F71313" w:rsidRPr="006D3B97" w:rsidRDefault="00F71313" w:rsidP="00F71313">
      <w:pPr>
        <w:pBdr>
          <w:top w:val="single" w:sz="4" w:space="1" w:color="auto"/>
          <w:left w:val="single" w:sz="4" w:space="4" w:color="auto"/>
          <w:bottom w:val="single" w:sz="4" w:space="1" w:color="auto"/>
          <w:right w:val="single" w:sz="4" w:space="4" w:color="auto"/>
        </w:pBdr>
        <w:spacing w:after="0" w:line="100" w:lineRule="atLeast"/>
        <w:jc w:val="center"/>
        <w:rPr>
          <w:rFonts w:ascii="Arial Unicode MS" w:eastAsia="Arial Unicode MS" w:hAnsi="Arial Unicode MS" w:cs="Arial Unicode MS"/>
          <w:b/>
          <w:sz w:val="24"/>
          <w:szCs w:val="24"/>
          <w:lang w:eastAsia="it-IT"/>
        </w:rPr>
      </w:pPr>
      <w:r w:rsidRPr="006D3B97">
        <w:rPr>
          <w:rFonts w:ascii="Arial Unicode MS" w:eastAsia="Arial Unicode MS" w:hAnsi="Arial Unicode MS" w:cs="Arial Unicode MS" w:hint="eastAsia"/>
          <w:b/>
          <w:sz w:val="24"/>
          <w:szCs w:val="24"/>
          <w:lang w:eastAsia="it-IT"/>
        </w:rPr>
        <w:t xml:space="preserve">Corso di </w:t>
      </w:r>
      <w:r w:rsidRPr="006D3B97">
        <w:rPr>
          <w:rFonts w:ascii="Arial Unicode MS" w:eastAsia="Arial Unicode MS" w:hAnsi="Arial Unicode MS" w:cs="Arial Unicode MS"/>
          <w:b/>
          <w:sz w:val="24"/>
          <w:szCs w:val="24"/>
          <w:lang w:eastAsia="it-IT"/>
        </w:rPr>
        <w:t>S</w:t>
      </w:r>
      <w:r w:rsidRPr="006D3B97">
        <w:rPr>
          <w:rFonts w:ascii="Arial Unicode MS" w:eastAsia="Arial Unicode MS" w:hAnsi="Arial Unicode MS" w:cs="Arial Unicode MS" w:hint="eastAsia"/>
          <w:b/>
          <w:sz w:val="24"/>
          <w:szCs w:val="24"/>
          <w:lang w:eastAsia="it-IT"/>
        </w:rPr>
        <w:t>tudio</w:t>
      </w:r>
    </w:p>
    <w:p w:rsidR="00F71313" w:rsidRPr="006D3B97" w:rsidRDefault="00F71313" w:rsidP="00F71313">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b/>
          <w:sz w:val="28"/>
          <w:szCs w:val="28"/>
          <w:lang w:eastAsia="it-IT"/>
        </w:rPr>
      </w:pPr>
      <w:r w:rsidRPr="006D3B97">
        <w:rPr>
          <w:rFonts w:ascii="Arial Unicode MS" w:eastAsia="Arial Unicode MS" w:hAnsi="Arial Unicode MS" w:cs="Arial Unicode MS" w:hint="eastAsia"/>
          <w:sz w:val="28"/>
          <w:szCs w:val="28"/>
          <w:lang w:eastAsia="it-IT"/>
        </w:rPr>
        <w:t xml:space="preserve">Laurea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riennale in Economia</w:t>
      </w:r>
    </w:p>
    <w:p w:rsidR="00F71313" w:rsidRDefault="00F71313" w:rsidP="00F71313">
      <w:pPr>
        <w:spacing w:before="240" w:after="0" w:line="240" w:lineRule="auto"/>
        <w:jc w:val="both"/>
        <w:rPr>
          <w:rFonts w:ascii="Arial Unicode MS" w:eastAsia="Arial Unicode MS" w:hAnsi="Arial Unicode MS" w:cs="Times New Roman"/>
          <w:b/>
          <w:bCs/>
          <w:sz w:val="28"/>
          <w:szCs w:val="28"/>
          <w:lang w:eastAsia="it-IT"/>
        </w:rPr>
      </w:pPr>
      <w:r>
        <w:rPr>
          <w:rFonts w:ascii="Arial Unicode MS" w:eastAsia="Arial Unicode MS" w:hAnsi="Arial Unicode MS" w:cs="Times New Roman" w:hint="eastAsia"/>
          <w:b/>
          <w:bCs/>
          <w:sz w:val="28"/>
          <w:szCs w:val="28"/>
          <w:lang w:eastAsia="it-IT"/>
        </w:rPr>
        <w:t>Attività proposte:</w:t>
      </w:r>
    </w:p>
    <w:p w:rsidR="00F71313" w:rsidRPr="00B22E96" w:rsidRDefault="00F71313" w:rsidP="00F71313">
      <w:pPr>
        <w:spacing w:after="0" w:line="240" w:lineRule="auto"/>
        <w:jc w:val="both"/>
        <w:rPr>
          <w:rFonts w:ascii="Century" w:eastAsia="Arial Unicode MS" w:hAnsi="Century" w:cs="Times New Roman"/>
          <w:sz w:val="16"/>
          <w:szCs w:val="16"/>
          <w:lang w:eastAsia="ar-SA"/>
        </w:rPr>
      </w:pPr>
    </w:p>
    <w:p w:rsidR="00F71313" w:rsidRPr="00DC5CE2" w:rsidRDefault="00F71313" w:rsidP="00F71313">
      <w:pPr>
        <w:numPr>
          <w:ilvl w:val="0"/>
          <w:numId w:val="3"/>
        </w:numPr>
        <w:spacing w:after="0" w:line="240" w:lineRule="exact"/>
        <w:ind w:right="57"/>
        <w:jc w:val="both"/>
        <w:rPr>
          <w:rFonts w:ascii="Arial Unicode MS" w:eastAsia="Times New Roman" w:hAnsi="Arial Unicode MS" w:cs="Arial Unicode MS"/>
          <w:b/>
          <w:bCs/>
          <w:sz w:val="20"/>
          <w:szCs w:val="24"/>
          <w:lang w:eastAsia="it-IT"/>
        </w:rPr>
      </w:pPr>
      <w:r>
        <w:rPr>
          <w:rFonts w:ascii="Arial Unicode MS" w:eastAsia="Arial Unicode MS" w:hAnsi="Arial Unicode MS" w:cs="Times New Roman" w:hint="eastAsia"/>
          <w:b/>
          <w:bCs/>
          <w:spacing w:val="30"/>
          <w:sz w:val="24"/>
          <w:szCs w:val="24"/>
          <w:lang w:val="en-GB" w:eastAsia="ar-SA"/>
        </w:rPr>
        <w:t xml:space="preserve">Open </w:t>
      </w:r>
      <w:r>
        <w:rPr>
          <w:rFonts w:ascii="Arial Unicode MS" w:eastAsia="Arial Unicode MS" w:hAnsi="Arial Unicode MS" w:cs="Times New Roman"/>
          <w:b/>
          <w:bCs/>
          <w:spacing w:val="30"/>
          <w:sz w:val="24"/>
          <w:szCs w:val="24"/>
          <w:lang w:val="en-GB" w:eastAsia="ar-SA"/>
        </w:rPr>
        <w:t>D</w:t>
      </w:r>
      <w:r>
        <w:rPr>
          <w:rFonts w:ascii="Arial Unicode MS" w:eastAsia="Arial Unicode MS" w:hAnsi="Arial Unicode MS" w:cs="Times New Roman" w:hint="eastAsia"/>
          <w:b/>
          <w:bCs/>
          <w:spacing w:val="30"/>
          <w:sz w:val="24"/>
          <w:szCs w:val="24"/>
          <w:lang w:val="en-GB" w:eastAsia="ar-SA"/>
        </w:rPr>
        <w:t>ays</w:t>
      </w:r>
    </w:p>
    <w:p w:rsidR="00F71313" w:rsidRDefault="00F71313" w:rsidP="00F71313">
      <w:pPr>
        <w:spacing w:after="0" w:line="240" w:lineRule="exact"/>
        <w:ind w:right="57"/>
        <w:jc w:val="both"/>
        <w:rPr>
          <w:rFonts w:ascii="Arial Unicode MS" w:eastAsia="Times New Roman" w:hAnsi="Arial Unicode MS" w:cs="Arial Unicode MS"/>
          <w:b/>
          <w:bCs/>
          <w:sz w:val="20"/>
          <w:szCs w:val="24"/>
          <w:lang w:eastAsia="it-IT"/>
        </w:rPr>
      </w:pPr>
    </w:p>
    <w:p w:rsidR="00F71313" w:rsidRDefault="00F71313" w:rsidP="00F71313">
      <w:pPr>
        <w:spacing w:before="120" w:after="0" w:line="240" w:lineRule="auto"/>
        <w:ind w:right="57"/>
        <w:rPr>
          <w:rFonts w:ascii="Arial Unicode MS" w:eastAsia="Arial Unicode MS" w:hAnsi="Arial Unicode MS" w:cs="Times New Roman"/>
          <w:b/>
          <w:bCs/>
          <w:sz w:val="20"/>
          <w:szCs w:val="24"/>
          <w:lang w:eastAsia="ar-SA"/>
        </w:rPr>
      </w:pPr>
      <w:r>
        <w:rPr>
          <w:rFonts w:ascii="Arial Unicode MS" w:eastAsia="Arial Unicode MS" w:hAnsi="Arial Unicode MS" w:cs="Times New Roman" w:hint="eastAsia"/>
          <w:b/>
          <w:bCs/>
          <w:sz w:val="20"/>
          <w:szCs w:val="24"/>
          <w:lang w:eastAsia="ar-SA"/>
        </w:rPr>
        <w:t>Quando</w:t>
      </w:r>
      <w:r>
        <w:rPr>
          <w:rFonts w:ascii="Arial Unicode MS" w:eastAsia="Arial Unicode MS" w:hAnsi="Arial Unicode MS" w:cs="Times New Roman"/>
          <w:b/>
          <w:bCs/>
          <w:sz w:val="20"/>
          <w:szCs w:val="24"/>
          <w:lang w:eastAsia="ar-SA"/>
        </w:rPr>
        <w:t xml:space="preserve"> </w:t>
      </w:r>
    </w:p>
    <w:p w:rsidR="00F71313" w:rsidRPr="00F86362" w:rsidRDefault="00F71313" w:rsidP="00F71313">
      <w:pPr>
        <w:spacing w:before="120" w:after="0" w:line="240" w:lineRule="auto"/>
        <w:ind w:right="57"/>
        <w:rPr>
          <w:rFonts w:ascii="Arial Unicode MS" w:eastAsia="Times New Roman" w:hAnsi="Arial Unicode MS" w:cs="Arial Unicode MS"/>
          <w:bCs/>
          <w:sz w:val="20"/>
          <w:szCs w:val="24"/>
          <w:lang w:eastAsia="it-IT"/>
        </w:rPr>
      </w:pPr>
      <w:r>
        <w:rPr>
          <w:rFonts w:ascii="Arial Unicode MS" w:eastAsia="Times New Roman" w:hAnsi="Arial Unicode MS" w:cs="Arial Unicode MS"/>
          <w:bCs/>
          <w:sz w:val="20"/>
          <w:szCs w:val="24"/>
          <w:lang w:eastAsia="it-IT"/>
        </w:rPr>
        <w:t>20</w:t>
      </w:r>
      <w:r>
        <w:rPr>
          <w:rFonts w:ascii="Arial Unicode MS" w:eastAsia="Arial Unicode MS" w:hAnsi="Arial Unicode MS" w:cs="Times New Roman" w:hint="eastAsia"/>
          <w:bCs/>
          <w:sz w:val="20"/>
          <w:szCs w:val="20"/>
          <w:lang w:eastAsia="it-IT"/>
        </w:rPr>
        <w:t xml:space="preserve"> marzo 201</w:t>
      </w:r>
      <w:r>
        <w:rPr>
          <w:rFonts w:ascii="Arial Unicode MS" w:eastAsia="Arial Unicode MS" w:hAnsi="Arial Unicode MS" w:cs="Times New Roman"/>
          <w:bCs/>
          <w:sz w:val="20"/>
          <w:szCs w:val="20"/>
          <w:lang w:eastAsia="it-IT"/>
        </w:rPr>
        <w:t>9</w:t>
      </w:r>
      <w:r>
        <w:rPr>
          <w:rFonts w:ascii="Arial Unicode MS" w:eastAsia="Arial Unicode MS" w:hAnsi="Arial Unicode MS" w:cs="Times New Roman" w:hint="eastAsia"/>
          <w:bCs/>
          <w:sz w:val="20"/>
          <w:szCs w:val="20"/>
          <w:lang w:eastAsia="it-IT"/>
        </w:rPr>
        <w:t>, ore 10.</w:t>
      </w:r>
      <w:r>
        <w:rPr>
          <w:rFonts w:ascii="Arial Unicode MS" w:eastAsia="Arial Unicode MS" w:hAnsi="Arial Unicode MS" w:cs="Times New Roman"/>
          <w:bCs/>
          <w:sz w:val="20"/>
          <w:szCs w:val="20"/>
          <w:lang w:eastAsia="it-IT"/>
        </w:rPr>
        <w:t>3</w:t>
      </w:r>
      <w:r>
        <w:rPr>
          <w:rFonts w:ascii="Arial Unicode MS" w:eastAsia="Arial Unicode MS" w:hAnsi="Arial Unicode MS" w:cs="Times New Roman" w:hint="eastAsia"/>
          <w:bCs/>
          <w:sz w:val="20"/>
          <w:szCs w:val="20"/>
          <w:lang w:eastAsia="it-IT"/>
        </w:rPr>
        <w:t xml:space="preserve">0     </w:t>
      </w:r>
    </w:p>
    <w:p w:rsidR="00F71313" w:rsidRDefault="00F71313" w:rsidP="00F71313">
      <w:pPr>
        <w:spacing w:after="0" w:line="240" w:lineRule="auto"/>
        <w:rPr>
          <w:rFonts w:ascii="Arial Unicode MS" w:eastAsia="Arial Unicode MS" w:hAnsi="Arial Unicode MS" w:cs="Times New Roman"/>
          <w:bCs/>
          <w:sz w:val="20"/>
          <w:szCs w:val="20"/>
          <w:lang w:eastAsia="it-IT"/>
        </w:rPr>
      </w:pPr>
      <w:r>
        <w:rPr>
          <w:rFonts w:ascii="Arial Unicode MS" w:eastAsia="Arial Unicode MS" w:hAnsi="Arial Unicode MS" w:cs="Times New Roman"/>
          <w:bCs/>
          <w:sz w:val="20"/>
          <w:szCs w:val="20"/>
          <w:lang w:eastAsia="it-IT"/>
        </w:rPr>
        <w:t>10</w:t>
      </w:r>
      <w:r>
        <w:rPr>
          <w:rFonts w:ascii="Arial Unicode MS" w:eastAsia="Arial Unicode MS" w:hAnsi="Arial Unicode MS" w:cs="Times New Roman" w:hint="eastAsia"/>
          <w:bCs/>
          <w:sz w:val="20"/>
          <w:szCs w:val="20"/>
          <w:lang w:eastAsia="it-IT"/>
        </w:rPr>
        <w:t xml:space="preserve"> settembre 201</w:t>
      </w:r>
      <w:r>
        <w:rPr>
          <w:rFonts w:ascii="Arial Unicode MS" w:eastAsia="Arial Unicode MS" w:hAnsi="Arial Unicode MS" w:cs="Times New Roman"/>
          <w:bCs/>
          <w:sz w:val="20"/>
          <w:szCs w:val="20"/>
          <w:lang w:eastAsia="it-IT"/>
        </w:rPr>
        <w:t>9</w:t>
      </w:r>
      <w:r>
        <w:rPr>
          <w:rFonts w:ascii="Arial Unicode MS" w:eastAsia="Arial Unicode MS" w:hAnsi="Arial Unicode MS" w:cs="Times New Roman" w:hint="eastAsia"/>
          <w:bCs/>
          <w:sz w:val="20"/>
          <w:szCs w:val="20"/>
          <w:lang w:eastAsia="it-IT"/>
        </w:rPr>
        <w:t>, ore 10.</w:t>
      </w:r>
      <w:r>
        <w:rPr>
          <w:rFonts w:ascii="Arial Unicode MS" w:eastAsia="Arial Unicode MS" w:hAnsi="Arial Unicode MS" w:cs="Times New Roman"/>
          <w:bCs/>
          <w:sz w:val="20"/>
          <w:szCs w:val="20"/>
          <w:lang w:eastAsia="it-IT"/>
        </w:rPr>
        <w:t>0</w:t>
      </w:r>
      <w:r>
        <w:rPr>
          <w:rFonts w:ascii="Arial Unicode MS" w:eastAsia="Arial Unicode MS" w:hAnsi="Arial Unicode MS" w:cs="Times New Roman" w:hint="eastAsia"/>
          <w:bCs/>
          <w:sz w:val="20"/>
          <w:szCs w:val="20"/>
          <w:lang w:eastAsia="it-IT"/>
        </w:rPr>
        <w:t>0</w:t>
      </w:r>
    </w:p>
    <w:p w:rsidR="00F71313" w:rsidRDefault="00F71313" w:rsidP="00F71313">
      <w:pPr>
        <w:spacing w:after="0" w:line="240" w:lineRule="auto"/>
        <w:rPr>
          <w:rFonts w:ascii="Arial Unicode MS" w:eastAsia="Arial Unicode MS" w:hAnsi="Arial Unicode MS" w:cs="Times New Roman"/>
          <w:bCs/>
          <w:sz w:val="20"/>
          <w:szCs w:val="20"/>
          <w:lang w:eastAsia="it-IT"/>
        </w:rPr>
      </w:pPr>
    </w:p>
    <w:p w:rsidR="00F71313" w:rsidRDefault="00F71313" w:rsidP="00F71313">
      <w:pPr>
        <w:spacing w:after="0" w:line="240" w:lineRule="exact"/>
        <w:ind w:right="57"/>
        <w:rPr>
          <w:rFonts w:ascii="Arial Unicode MS" w:eastAsia="Arial Unicode MS" w:hAnsi="Arial Unicode MS" w:cs="Arial Unicode MS"/>
          <w:b/>
          <w:bCs/>
          <w:sz w:val="20"/>
          <w:szCs w:val="24"/>
          <w:lang w:eastAsia="it-IT"/>
        </w:rPr>
      </w:pPr>
      <w:r>
        <w:rPr>
          <w:rFonts w:ascii="Arial Unicode MS" w:eastAsia="Arial Unicode MS" w:hAnsi="Arial Unicode MS" w:cs="Arial Unicode MS" w:hint="eastAsia"/>
          <w:b/>
          <w:bCs/>
          <w:sz w:val="20"/>
          <w:szCs w:val="24"/>
          <w:lang w:eastAsia="it-IT"/>
        </w:rPr>
        <w:t>Modalità di adesione</w:t>
      </w:r>
    </w:p>
    <w:p w:rsidR="00F71313" w:rsidRDefault="00F71313" w:rsidP="00F71313">
      <w:pPr>
        <w:spacing w:after="0" w:line="240" w:lineRule="auto"/>
        <w:ind w:right="57"/>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 xml:space="preserve">Comunicazione del numero di studenti e dei nominativi degli studenti che aderiscono all’iniziativa 15 giorni prima, con conferma definitiva 10 giorni prima al Referente </w:t>
      </w:r>
      <w:r>
        <w:rPr>
          <w:rFonts w:ascii="Arial Unicode MS" w:eastAsia="Arial Unicode MS" w:hAnsi="Arial Unicode MS" w:cs="Times New Roman" w:hint="eastAsia"/>
          <w:sz w:val="20"/>
          <w:szCs w:val="20"/>
          <w:lang w:eastAsia="it-IT"/>
        </w:rPr>
        <w:t>di Dipartimento per l’Orientamento</w:t>
      </w:r>
      <w:r>
        <w:rPr>
          <w:rFonts w:ascii="Arial Unicode MS" w:eastAsia="Arial Unicode MS" w:hAnsi="Arial Unicode MS" w:cs="Arial Unicode MS" w:hint="eastAsia"/>
          <w:sz w:val="20"/>
          <w:szCs w:val="24"/>
          <w:lang w:eastAsia="it-IT"/>
        </w:rPr>
        <w:t>:</w:t>
      </w:r>
    </w:p>
    <w:p w:rsidR="00F71313" w:rsidRDefault="00F71313" w:rsidP="00F71313">
      <w:pPr>
        <w:spacing w:after="0" w:line="240" w:lineRule="auto"/>
        <w:ind w:right="57"/>
        <w:jc w:val="both"/>
        <w:rPr>
          <w:rStyle w:val="Collegamentoipertestuale"/>
          <w:sz w:val="20"/>
        </w:rPr>
      </w:pPr>
      <w:r>
        <w:rPr>
          <w:rFonts w:ascii="Arial Unicode MS" w:eastAsia="Arial Unicode MS" w:hAnsi="Arial Unicode MS" w:cs="Arial Unicode MS"/>
          <w:sz w:val="20"/>
          <w:szCs w:val="24"/>
          <w:lang w:eastAsia="it-IT"/>
        </w:rPr>
        <w:t>p</w:t>
      </w:r>
      <w:r>
        <w:rPr>
          <w:rFonts w:ascii="Arial Unicode MS" w:eastAsia="Arial Unicode MS" w:hAnsi="Arial Unicode MS" w:cs="Arial Unicode MS" w:hint="eastAsia"/>
          <w:sz w:val="20"/>
          <w:szCs w:val="24"/>
          <w:lang w:eastAsia="it-IT"/>
        </w:rPr>
        <w:t>rof</w:t>
      </w:r>
      <w:r>
        <w:rPr>
          <w:rFonts w:ascii="Arial Unicode MS" w:eastAsia="Arial Unicode MS" w:hAnsi="Arial Unicode MS" w:cs="Arial Unicode MS"/>
          <w:sz w:val="20"/>
          <w:szCs w:val="24"/>
          <w:lang w:eastAsia="it-IT"/>
        </w:rPr>
        <w:t xml:space="preserve"> Giuseppe Marzo</w:t>
      </w:r>
      <w:r>
        <w:rPr>
          <w:rFonts w:ascii="Arial Unicode MS" w:eastAsia="Arial Unicode MS" w:hAnsi="Arial Unicode MS" w:cs="Arial Unicode MS" w:hint="eastAsia"/>
          <w:sz w:val="20"/>
          <w:szCs w:val="24"/>
          <w:lang w:eastAsia="it-IT"/>
        </w:rPr>
        <w:t>, e-mail</w:t>
      </w:r>
      <w:r>
        <w:rPr>
          <w:rFonts w:ascii="Arial Unicode MS" w:eastAsia="Arial Unicode MS" w:hAnsi="Arial Unicode MS" w:cs="Arial Unicode MS"/>
          <w:sz w:val="20"/>
          <w:szCs w:val="24"/>
          <w:lang w:eastAsia="it-IT"/>
        </w:rPr>
        <w:t xml:space="preserve">: </w:t>
      </w:r>
      <w:hyperlink r:id="rId29" w:history="1">
        <w:r w:rsidRPr="007E1978">
          <w:rPr>
            <w:rStyle w:val="Collegamentoipertestuale"/>
            <w:rFonts w:ascii="Arial Unicode MS" w:eastAsia="Arial Unicode MS" w:hAnsi="Arial Unicode MS" w:cs="Arial Unicode MS"/>
            <w:sz w:val="20"/>
            <w:szCs w:val="24"/>
            <w:lang w:eastAsia="it-IT"/>
          </w:rPr>
          <w:t>giuseppe.marzo@unife.it</w:t>
        </w:r>
      </w:hyperlink>
      <w:r>
        <w:rPr>
          <w:rFonts w:ascii="Arial Unicode MS" w:eastAsia="Arial Unicode MS" w:hAnsi="Arial Unicode MS" w:cs="Arial Unicode MS"/>
          <w:sz w:val="20"/>
          <w:szCs w:val="24"/>
          <w:lang w:eastAsia="it-IT"/>
        </w:rPr>
        <w:t xml:space="preserve"> </w:t>
      </w:r>
    </w:p>
    <w:p w:rsidR="00F71313" w:rsidRPr="00B22E96" w:rsidRDefault="00F71313" w:rsidP="00F71313">
      <w:pPr>
        <w:spacing w:after="0" w:line="240" w:lineRule="auto"/>
        <w:ind w:right="57"/>
        <w:jc w:val="both"/>
        <w:rPr>
          <w:rFonts w:ascii="Arial Unicode MS" w:eastAsia="Arial Unicode MS" w:hAnsi="Arial Unicode MS" w:cs="Arial Unicode MS"/>
          <w:sz w:val="16"/>
          <w:szCs w:val="16"/>
          <w:highlight w:val="yellow"/>
          <w:lang w:eastAsia="it-IT"/>
        </w:rPr>
      </w:pPr>
      <w:r>
        <w:rPr>
          <w:rFonts w:ascii="Arial Unicode MS" w:eastAsia="Arial Unicode MS" w:hAnsi="Arial Unicode MS" w:cs="Arial Unicode MS" w:hint="eastAsia"/>
          <w:sz w:val="20"/>
          <w:szCs w:val="24"/>
          <w:lang w:eastAsia="it-IT"/>
        </w:rPr>
        <w:t>oppure al Manager Didattico:</w:t>
      </w:r>
      <w:r>
        <w:rPr>
          <w:rFonts w:ascii="Arial Unicode MS" w:eastAsia="Arial Unicode MS" w:hAnsi="Arial Unicode MS" w:cs="Arial Unicode MS"/>
          <w:sz w:val="20"/>
          <w:szCs w:val="24"/>
          <w:lang w:eastAsia="it-IT"/>
        </w:rPr>
        <w:t xml:space="preserve"> </w:t>
      </w:r>
      <w:hyperlink r:id="rId30" w:history="1">
        <w:r w:rsidRPr="007E1978">
          <w:rPr>
            <w:rStyle w:val="Collegamentoipertestuale"/>
            <w:rFonts w:ascii="Helvetica" w:hAnsi="Helvetica" w:cs="Helvetica"/>
            <w:sz w:val="19"/>
            <w:szCs w:val="19"/>
            <w:shd w:val="clear" w:color="auto" w:fill="FFFFFF"/>
          </w:rPr>
          <w:t>md.economia@unife.it</w:t>
        </w:r>
      </w:hyperlink>
    </w:p>
    <w:p w:rsidR="00F71313" w:rsidRDefault="00F71313" w:rsidP="00F71313">
      <w:pPr>
        <w:keepNext/>
        <w:spacing w:after="0" w:line="240" w:lineRule="exact"/>
        <w:ind w:right="57"/>
        <w:outlineLvl w:val="0"/>
        <w:rPr>
          <w:rFonts w:ascii="Arial Unicode MS" w:eastAsia="Arial Unicode MS" w:hAnsi="Arial Unicode MS" w:cs="Arial Unicode MS"/>
          <w:b/>
          <w:bCs/>
          <w:spacing w:val="30"/>
          <w:sz w:val="24"/>
          <w:szCs w:val="24"/>
          <w:lang w:eastAsia="it-IT"/>
        </w:rPr>
      </w:pPr>
    </w:p>
    <w:p w:rsidR="00F71313" w:rsidRDefault="00F71313" w:rsidP="00F71313">
      <w:pPr>
        <w:keepNext/>
        <w:numPr>
          <w:ilvl w:val="0"/>
          <w:numId w:val="3"/>
        </w:numPr>
        <w:spacing w:after="0" w:line="240" w:lineRule="exact"/>
        <w:ind w:right="57"/>
        <w:outlineLvl w:val="0"/>
        <w:rPr>
          <w:rFonts w:ascii="Arial Unicode MS" w:eastAsia="Arial Unicode MS" w:hAnsi="Arial Unicode MS" w:cs="Arial Unicode MS"/>
          <w:b/>
          <w:bCs/>
          <w:spacing w:val="30"/>
          <w:sz w:val="24"/>
          <w:szCs w:val="24"/>
          <w:lang w:eastAsia="it-IT"/>
        </w:rPr>
      </w:pPr>
      <w:r>
        <w:rPr>
          <w:rFonts w:ascii="Arial Unicode MS" w:eastAsia="Arial Unicode MS" w:hAnsi="Arial Unicode MS" w:cs="Arial Unicode MS" w:hint="eastAsia"/>
          <w:b/>
          <w:bCs/>
          <w:spacing w:val="30"/>
          <w:sz w:val="24"/>
          <w:szCs w:val="24"/>
          <w:lang w:eastAsia="it-IT"/>
        </w:rPr>
        <w:t>Visite guidate al Dipartimento su richiesta</w:t>
      </w:r>
    </w:p>
    <w:p w:rsidR="00F71313" w:rsidRDefault="00F71313" w:rsidP="00F71313">
      <w:pPr>
        <w:spacing w:before="120" w:after="0" w:line="240" w:lineRule="auto"/>
        <w:ind w:right="57"/>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Periodo gennaio – febbraio</w:t>
      </w:r>
      <w:r>
        <w:rPr>
          <w:rFonts w:ascii="Arial Unicode MS" w:eastAsia="Arial Unicode MS" w:hAnsi="Arial Unicode MS" w:cs="Arial Unicode MS"/>
          <w:sz w:val="20"/>
          <w:szCs w:val="24"/>
          <w:lang w:eastAsia="it-IT"/>
        </w:rPr>
        <w:t xml:space="preserve"> 2019</w:t>
      </w:r>
      <w:r>
        <w:rPr>
          <w:rFonts w:ascii="Arial Unicode MS" w:eastAsia="Arial Unicode MS" w:hAnsi="Arial Unicode MS" w:cs="Arial Unicode MS" w:hint="eastAsia"/>
          <w:sz w:val="20"/>
          <w:szCs w:val="24"/>
          <w:lang w:eastAsia="it-IT"/>
        </w:rPr>
        <w:t xml:space="preserve">. Per informazioni rivolgersi al </w:t>
      </w:r>
      <w:r>
        <w:rPr>
          <w:rFonts w:ascii="Arial Unicode MS" w:eastAsia="Arial Unicode MS" w:hAnsi="Arial Unicode MS" w:cs="Arial Unicode MS"/>
          <w:sz w:val="20"/>
          <w:szCs w:val="24"/>
          <w:lang w:eastAsia="it-IT"/>
        </w:rPr>
        <w:t>r</w:t>
      </w:r>
      <w:r>
        <w:rPr>
          <w:rFonts w:ascii="Arial Unicode MS" w:eastAsia="Arial Unicode MS" w:hAnsi="Arial Unicode MS" w:cs="Arial Unicode MS" w:hint="eastAsia"/>
          <w:sz w:val="20"/>
          <w:szCs w:val="24"/>
          <w:lang w:eastAsia="it-IT"/>
        </w:rPr>
        <w:t xml:space="preserve">eferente </w:t>
      </w:r>
      <w:r>
        <w:rPr>
          <w:rFonts w:ascii="Arial Unicode MS" w:eastAsia="Arial Unicode MS" w:hAnsi="Arial Unicode MS" w:cs="Times New Roman" w:hint="eastAsia"/>
          <w:sz w:val="20"/>
          <w:szCs w:val="20"/>
          <w:lang w:eastAsia="it-IT"/>
        </w:rPr>
        <w:t>di Dipartimento per l’Orientamento</w:t>
      </w:r>
      <w:r>
        <w:rPr>
          <w:rFonts w:ascii="Arial Unicode MS" w:eastAsia="Arial Unicode MS" w:hAnsi="Arial Unicode MS" w:cs="Arial Unicode MS" w:hint="eastAsia"/>
          <w:sz w:val="20"/>
          <w:szCs w:val="24"/>
          <w:lang w:eastAsia="it-IT"/>
        </w:rPr>
        <w:t>:</w:t>
      </w:r>
    </w:p>
    <w:p w:rsidR="00F71313" w:rsidRDefault="00F71313" w:rsidP="00F71313">
      <w:pPr>
        <w:spacing w:after="0" w:line="240" w:lineRule="auto"/>
        <w:ind w:right="57"/>
        <w:jc w:val="both"/>
        <w:rPr>
          <w:rStyle w:val="Collegamentoipertestuale"/>
          <w:sz w:val="20"/>
        </w:rPr>
      </w:pPr>
      <w:r>
        <w:rPr>
          <w:rFonts w:ascii="Arial Unicode MS" w:eastAsia="Arial Unicode MS" w:hAnsi="Arial Unicode MS" w:cs="Arial Unicode MS"/>
          <w:sz w:val="20"/>
          <w:szCs w:val="24"/>
          <w:lang w:eastAsia="it-IT"/>
        </w:rPr>
        <w:t>p</w:t>
      </w:r>
      <w:r>
        <w:rPr>
          <w:rFonts w:ascii="Arial Unicode MS" w:eastAsia="Arial Unicode MS" w:hAnsi="Arial Unicode MS" w:cs="Arial Unicode MS" w:hint="eastAsia"/>
          <w:sz w:val="20"/>
          <w:szCs w:val="24"/>
          <w:lang w:eastAsia="it-IT"/>
        </w:rPr>
        <w:t>rof</w:t>
      </w:r>
      <w:r>
        <w:rPr>
          <w:rFonts w:ascii="Arial Unicode MS" w:eastAsia="Arial Unicode MS" w:hAnsi="Arial Unicode MS" w:cs="Arial Unicode MS"/>
          <w:sz w:val="20"/>
          <w:szCs w:val="24"/>
          <w:lang w:eastAsia="it-IT"/>
        </w:rPr>
        <w:t xml:space="preserve"> Giuseppe Marzo</w:t>
      </w:r>
      <w:r>
        <w:rPr>
          <w:rFonts w:ascii="Arial Unicode MS" w:eastAsia="Arial Unicode MS" w:hAnsi="Arial Unicode MS" w:cs="Arial Unicode MS" w:hint="eastAsia"/>
          <w:sz w:val="20"/>
          <w:szCs w:val="24"/>
          <w:lang w:eastAsia="it-IT"/>
        </w:rPr>
        <w:t>, e-mail</w:t>
      </w:r>
      <w:r>
        <w:rPr>
          <w:rFonts w:ascii="Arial Unicode MS" w:eastAsia="Arial Unicode MS" w:hAnsi="Arial Unicode MS" w:cs="Arial Unicode MS"/>
          <w:sz w:val="20"/>
          <w:szCs w:val="24"/>
          <w:lang w:eastAsia="it-IT"/>
        </w:rPr>
        <w:t xml:space="preserve">: </w:t>
      </w:r>
      <w:hyperlink r:id="rId31" w:history="1">
        <w:r w:rsidRPr="007E1978">
          <w:rPr>
            <w:rStyle w:val="Collegamentoipertestuale"/>
            <w:rFonts w:ascii="Arial Unicode MS" w:eastAsia="Arial Unicode MS" w:hAnsi="Arial Unicode MS" w:cs="Arial Unicode MS"/>
            <w:sz w:val="20"/>
            <w:szCs w:val="24"/>
            <w:lang w:eastAsia="it-IT"/>
          </w:rPr>
          <w:t>giuseppe.marzo@unife.it</w:t>
        </w:r>
      </w:hyperlink>
      <w:r>
        <w:rPr>
          <w:rFonts w:ascii="Arial Unicode MS" w:eastAsia="Arial Unicode MS" w:hAnsi="Arial Unicode MS" w:cs="Arial Unicode MS"/>
          <w:sz w:val="20"/>
          <w:szCs w:val="24"/>
          <w:lang w:eastAsia="it-IT"/>
        </w:rPr>
        <w:t xml:space="preserve"> </w:t>
      </w:r>
    </w:p>
    <w:p w:rsidR="00F71313" w:rsidRPr="00BF208F" w:rsidRDefault="00F71313" w:rsidP="00F71313">
      <w:pPr>
        <w:spacing w:after="0" w:line="240" w:lineRule="auto"/>
        <w:ind w:right="57"/>
        <w:rPr>
          <w:rStyle w:val="Collegamentoipertestuale"/>
          <w:rFonts w:ascii="Arial Unicode MS" w:eastAsia="Arial Unicode MS" w:hAnsi="Arial Unicode MS" w:cs="Arial Unicode MS"/>
          <w:sz w:val="20"/>
        </w:rPr>
      </w:pPr>
      <w:r>
        <w:rPr>
          <w:rFonts w:ascii="Arial Unicode MS" w:eastAsia="Arial Unicode MS" w:hAnsi="Arial Unicode MS" w:cs="Arial Unicode MS" w:hint="eastAsia"/>
          <w:sz w:val="20"/>
          <w:szCs w:val="24"/>
          <w:lang w:eastAsia="it-IT"/>
        </w:rPr>
        <w:t>oppure al Manager Didattico:</w:t>
      </w:r>
      <w:r>
        <w:rPr>
          <w:rFonts w:ascii="Arial Unicode MS" w:eastAsia="Arial Unicode MS" w:hAnsi="Arial Unicode MS" w:cs="Arial Unicode MS"/>
          <w:sz w:val="20"/>
          <w:szCs w:val="24"/>
          <w:lang w:eastAsia="it-IT"/>
        </w:rPr>
        <w:t xml:space="preserve"> </w:t>
      </w:r>
      <w:hyperlink r:id="rId32" w:history="1">
        <w:r w:rsidRPr="007E1978">
          <w:rPr>
            <w:rStyle w:val="Collegamentoipertestuale"/>
            <w:rFonts w:ascii="Helvetica" w:hAnsi="Helvetica" w:cs="Helvetica"/>
            <w:sz w:val="19"/>
            <w:szCs w:val="19"/>
            <w:shd w:val="clear" w:color="auto" w:fill="FFFFFF"/>
          </w:rPr>
          <w:t>md.economia@unife.it</w:t>
        </w:r>
      </w:hyperlink>
      <w:r>
        <w:rPr>
          <w:rFonts w:ascii="Helvetica" w:hAnsi="Helvetica" w:cs="Helvetica"/>
          <w:color w:val="202124"/>
          <w:sz w:val="19"/>
          <w:szCs w:val="19"/>
          <w:shd w:val="clear" w:color="auto" w:fill="FFFFFF"/>
        </w:rPr>
        <w:t xml:space="preserve"> </w:t>
      </w:r>
    </w:p>
    <w:p w:rsidR="00F71313" w:rsidRDefault="00F71313" w:rsidP="00F71313">
      <w:pPr>
        <w:spacing w:after="0" w:line="240" w:lineRule="auto"/>
        <w:ind w:right="57"/>
        <w:jc w:val="both"/>
        <w:rPr>
          <w:rFonts w:ascii="Arial Unicode MS" w:eastAsia="Arial Unicode MS" w:hAnsi="Arial Unicode MS" w:cs="Arial Unicode MS"/>
          <w:sz w:val="20"/>
          <w:szCs w:val="24"/>
          <w:lang w:eastAsia="it-IT"/>
        </w:rPr>
      </w:pPr>
    </w:p>
    <w:p w:rsidR="00F71313" w:rsidRPr="00B22E96" w:rsidRDefault="00F71313" w:rsidP="00F71313">
      <w:pPr>
        <w:spacing w:after="0" w:line="240" w:lineRule="auto"/>
        <w:ind w:right="57"/>
        <w:jc w:val="both"/>
        <w:rPr>
          <w:rFonts w:ascii="Arial Unicode MS" w:eastAsia="Arial Unicode MS" w:hAnsi="Arial Unicode MS" w:cs="Arial Unicode MS"/>
          <w:sz w:val="16"/>
          <w:szCs w:val="16"/>
          <w:highlight w:val="yellow"/>
          <w:lang w:eastAsia="it-IT"/>
        </w:rPr>
      </w:pPr>
    </w:p>
    <w:p w:rsidR="00F71313" w:rsidRDefault="00F71313" w:rsidP="00F71313">
      <w:pPr>
        <w:numPr>
          <w:ilvl w:val="0"/>
          <w:numId w:val="3"/>
        </w:numPr>
        <w:spacing w:after="0" w:line="240" w:lineRule="exact"/>
        <w:ind w:right="57"/>
        <w:rPr>
          <w:rFonts w:ascii="Arial Unicode MS" w:eastAsia="Arial Unicode MS" w:hAnsi="Arial Unicode MS" w:cs="Times New Roman"/>
          <w:b/>
          <w:spacing w:val="50"/>
          <w:sz w:val="24"/>
          <w:szCs w:val="24"/>
          <w:lang w:eastAsia="it-IT"/>
        </w:rPr>
      </w:pPr>
      <w:r>
        <w:rPr>
          <w:rFonts w:ascii="Arial Unicode MS" w:eastAsia="Arial Unicode MS" w:hAnsi="Arial Unicode MS" w:cs="Times New Roman" w:hint="eastAsia"/>
          <w:b/>
          <w:spacing w:val="50"/>
          <w:sz w:val="24"/>
          <w:szCs w:val="24"/>
          <w:lang w:eastAsia="it-IT"/>
        </w:rPr>
        <w:t xml:space="preserve">Conferenze presso il Dipartimento </w:t>
      </w:r>
    </w:p>
    <w:p w:rsidR="00F71313" w:rsidRDefault="00F71313" w:rsidP="00F71313">
      <w:pPr>
        <w:keepNext/>
        <w:spacing w:before="120" w:after="0" w:line="240" w:lineRule="exact"/>
        <w:ind w:right="57"/>
        <w:outlineLvl w:val="5"/>
        <w:rPr>
          <w:rFonts w:ascii="Arial Unicode MS" w:eastAsia="Times New Roman" w:hAnsi="Arial Unicode MS" w:cs="Arial Unicode MS"/>
          <w:b/>
          <w:bCs/>
          <w:iCs/>
          <w:sz w:val="20"/>
          <w:szCs w:val="24"/>
          <w:lang w:eastAsia="it-IT"/>
        </w:rPr>
      </w:pPr>
      <w:r>
        <w:rPr>
          <w:rFonts w:ascii="Arial Unicode MS" w:eastAsia="Arial Unicode MS" w:hAnsi="Arial Unicode MS" w:cs="Arial Unicode MS"/>
          <w:b/>
          <w:sz w:val="20"/>
          <w:szCs w:val="24"/>
          <w:lang w:eastAsia="it-IT"/>
        </w:rPr>
        <w:t>P</w:t>
      </w:r>
      <w:r>
        <w:rPr>
          <w:rFonts w:ascii="Arial Unicode MS" w:eastAsia="Arial Unicode MS" w:hAnsi="Arial Unicode MS" w:cs="Arial Unicode MS" w:hint="eastAsia"/>
          <w:b/>
          <w:sz w:val="20"/>
          <w:szCs w:val="24"/>
          <w:lang w:eastAsia="it-IT"/>
        </w:rPr>
        <w:t xml:space="preserve">eriodo </w:t>
      </w:r>
    </w:p>
    <w:p w:rsidR="00F71313" w:rsidRDefault="00F71313" w:rsidP="00F71313">
      <w:pPr>
        <w:spacing w:after="0" w:line="240" w:lineRule="auto"/>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Da dicembre</w:t>
      </w:r>
      <w:r>
        <w:rPr>
          <w:rFonts w:ascii="Arial Unicode MS" w:eastAsia="Arial Unicode MS" w:hAnsi="Arial Unicode MS" w:cs="Arial Unicode MS"/>
          <w:sz w:val="20"/>
          <w:szCs w:val="24"/>
          <w:lang w:eastAsia="it-IT"/>
        </w:rPr>
        <w:t xml:space="preserve"> 2018</w:t>
      </w:r>
      <w:r>
        <w:rPr>
          <w:rFonts w:ascii="Arial Unicode MS" w:eastAsia="Arial Unicode MS" w:hAnsi="Arial Unicode MS" w:cs="Arial Unicode MS" w:hint="eastAsia"/>
          <w:sz w:val="20"/>
          <w:szCs w:val="24"/>
          <w:lang w:eastAsia="it-IT"/>
        </w:rPr>
        <w:t xml:space="preserve"> a </w:t>
      </w:r>
      <w:r>
        <w:rPr>
          <w:rFonts w:ascii="Arial Unicode MS" w:eastAsia="Arial Unicode MS" w:hAnsi="Arial Unicode MS" w:cs="Arial Unicode MS"/>
          <w:sz w:val="20"/>
          <w:szCs w:val="24"/>
          <w:lang w:eastAsia="it-IT"/>
        </w:rPr>
        <w:t>m</w:t>
      </w:r>
      <w:r>
        <w:rPr>
          <w:rFonts w:ascii="Arial Unicode MS" w:eastAsia="Arial Unicode MS" w:hAnsi="Arial Unicode MS" w:cs="Arial Unicode MS" w:hint="eastAsia"/>
          <w:sz w:val="20"/>
          <w:szCs w:val="24"/>
          <w:lang w:eastAsia="it-IT"/>
        </w:rPr>
        <w:t>arzo</w:t>
      </w:r>
      <w:r>
        <w:rPr>
          <w:rFonts w:ascii="Arial Unicode MS" w:eastAsia="Arial Unicode MS" w:hAnsi="Arial Unicode MS" w:cs="Arial Unicode MS"/>
          <w:sz w:val="20"/>
          <w:szCs w:val="24"/>
          <w:lang w:eastAsia="it-IT"/>
        </w:rPr>
        <w:t xml:space="preserve"> 2019</w:t>
      </w:r>
      <w:r>
        <w:rPr>
          <w:rFonts w:ascii="Arial Unicode MS" w:eastAsia="Arial Unicode MS" w:hAnsi="Arial Unicode MS" w:cs="Arial Unicode MS" w:hint="eastAsia"/>
          <w:sz w:val="20"/>
          <w:szCs w:val="24"/>
          <w:lang w:eastAsia="it-IT"/>
        </w:rPr>
        <w:t xml:space="preserve"> saranno organizzate conferenze s</w:t>
      </w:r>
      <w:r>
        <w:rPr>
          <w:rFonts w:ascii="Arial Unicode MS" w:eastAsia="Arial Unicode MS" w:hAnsi="Arial Unicode MS" w:cs="Arial Unicode MS"/>
          <w:sz w:val="20"/>
          <w:szCs w:val="24"/>
          <w:lang w:eastAsia="it-IT"/>
        </w:rPr>
        <w:t>u</w:t>
      </w:r>
      <w:r>
        <w:rPr>
          <w:rFonts w:ascii="Arial Unicode MS" w:eastAsia="Arial Unicode MS" w:hAnsi="Arial Unicode MS" w:cs="Arial Unicode MS" w:hint="eastAsia"/>
          <w:sz w:val="20"/>
          <w:szCs w:val="24"/>
          <w:lang w:eastAsia="it-IT"/>
        </w:rPr>
        <w:t xml:space="preserve"> tematiche di attualità dai d</w:t>
      </w:r>
      <w:r>
        <w:rPr>
          <w:rFonts w:ascii="Arial Unicode MS" w:eastAsia="Arial Unicode MS" w:hAnsi="Arial Unicode MS" w:cs="Arial Unicode MS"/>
          <w:sz w:val="20"/>
          <w:szCs w:val="24"/>
          <w:lang w:eastAsia="it-IT"/>
        </w:rPr>
        <w:t>o</w:t>
      </w:r>
      <w:r>
        <w:rPr>
          <w:rFonts w:ascii="Arial Unicode MS" w:eastAsia="Arial Unicode MS" w:hAnsi="Arial Unicode MS" w:cs="Arial Unicode MS" w:hint="eastAsia"/>
          <w:sz w:val="20"/>
          <w:szCs w:val="24"/>
          <w:lang w:eastAsia="it-IT"/>
        </w:rPr>
        <w:t>centi del Dipartimento di Economia.</w:t>
      </w:r>
    </w:p>
    <w:p w:rsidR="00F71313" w:rsidRDefault="00F71313" w:rsidP="00F71313">
      <w:pPr>
        <w:spacing w:after="0" w:line="240" w:lineRule="auto"/>
        <w:ind w:right="57"/>
        <w:rPr>
          <w:rFonts w:ascii="Arial Unicode MS" w:eastAsia="Arial Unicode MS" w:hAnsi="Arial Unicode MS" w:cs="Arial Unicode MS"/>
          <w:b/>
          <w:bCs/>
          <w:sz w:val="20"/>
          <w:szCs w:val="24"/>
          <w:lang w:eastAsia="it-IT"/>
        </w:rPr>
      </w:pPr>
      <w:r>
        <w:rPr>
          <w:rFonts w:ascii="Arial Unicode MS" w:eastAsia="Arial Unicode MS" w:hAnsi="Arial Unicode MS" w:cs="Arial Unicode MS" w:hint="eastAsia"/>
          <w:b/>
          <w:bCs/>
          <w:sz w:val="20"/>
          <w:szCs w:val="24"/>
          <w:lang w:eastAsia="it-IT"/>
        </w:rPr>
        <w:t xml:space="preserve">Modalità di adesione                                                                                                           </w:t>
      </w:r>
    </w:p>
    <w:p w:rsidR="00F71313" w:rsidRDefault="00F71313" w:rsidP="00F71313">
      <w:pPr>
        <w:spacing w:after="0" w:line="240" w:lineRule="auto"/>
        <w:ind w:right="57"/>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Per esigenze organizzative si invitano gli Istituti Superiori a comunicare con almeno 15 giorni di anticipo il numero di studenti che aderiscono all’iniziativa, specificando la conferenza a cui intendono partecipare.</w:t>
      </w:r>
    </w:p>
    <w:p w:rsidR="00F71313" w:rsidRDefault="00F71313" w:rsidP="00F71313">
      <w:pPr>
        <w:spacing w:after="0" w:line="240" w:lineRule="auto"/>
        <w:ind w:right="57"/>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 xml:space="preserve">Le comunicazioni sono da inoltrare al </w:t>
      </w:r>
      <w:r>
        <w:rPr>
          <w:rFonts w:ascii="Arial Unicode MS" w:eastAsia="Arial Unicode MS" w:hAnsi="Arial Unicode MS" w:cs="Arial Unicode MS"/>
          <w:sz w:val="20"/>
          <w:szCs w:val="24"/>
          <w:lang w:eastAsia="it-IT"/>
        </w:rPr>
        <w:t>r</w:t>
      </w:r>
      <w:r>
        <w:rPr>
          <w:rFonts w:ascii="Arial Unicode MS" w:eastAsia="Arial Unicode MS" w:hAnsi="Arial Unicode MS" w:cs="Arial Unicode MS" w:hint="eastAsia"/>
          <w:sz w:val="20"/>
          <w:szCs w:val="24"/>
          <w:lang w:eastAsia="it-IT"/>
        </w:rPr>
        <w:t xml:space="preserve">eferente </w:t>
      </w:r>
      <w:r>
        <w:rPr>
          <w:rFonts w:ascii="Arial Unicode MS" w:eastAsia="Arial Unicode MS" w:hAnsi="Arial Unicode MS" w:cs="Times New Roman" w:hint="eastAsia"/>
          <w:sz w:val="20"/>
          <w:szCs w:val="20"/>
          <w:lang w:eastAsia="it-IT"/>
        </w:rPr>
        <w:t>di Dipartimento per l’Orientamento</w:t>
      </w:r>
      <w:r>
        <w:rPr>
          <w:rFonts w:ascii="Arial Unicode MS" w:eastAsia="Arial Unicode MS" w:hAnsi="Arial Unicode MS" w:cs="Arial Unicode MS" w:hint="eastAsia"/>
          <w:sz w:val="20"/>
          <w:szCs w:val="24"/>
          <w:lang w:eastAsia="it-IT"/>
        </w:rPr>
        <w:t>:</w:t>
      </w:r>
    </w:p>
    <w:p w:rsidR="00F71313" w:rsidRDefault="00F71313" w:rsidP="00F71313">
      <w:pPr>
        <w:spacing w:after="0" w:line="240" w:lineRule="auto"/>
        <w:ind w:right="57"/>
        <w:jc w:val="both"/>
        <w:rPr>
          <w:rStyle w:val="Collegamentoipertestuale"/>
          <w:sz w:val="20"/>
        </w:rPr>
      </w:pPr>
      <w:r>
        <w:rPr>
          <w:rFonts w:ascii="Arial Unicode MS" w:eastAsia="Arial Unicode MS" w:hAnsi="Arial Unicode MS" w:cs="Arial Unicode MS"/>
          <w:sz w:val="20"/>
          <w:szCs w:val="24"/>
          <w:lang w:eastAsia="it-IT"/>
        </w:rPr>
        <w:t>p</w:t>
      </w:r>
      <w:r>
        <w:rPr>
          <w:rFonts w:ascii="Arial Unicode MS" w:eastAsia="Arial Unicode MS" w:hAnsi="Arial Unicode MS" w:cs="Arial Unicode MS" w:hint="eastAsia"/>
          <w:sz w:val="20"/>
          <w:szCs w:val="24"/>
          <w:lang w:eastAsia="it-IT"/>
        </w:rPr>
        <w:t>rof</w:t>
      </w:r>
      <w:r>
        <w:rPr>
          <w:rFonts w:ascii="Arial Unicode MS" w:eastAsia="Arial Unicode MS" w:hAnsi="Arial Unicode MS" w:cs="Arial Unicode MS"/>
          <w:sz w:val="20"/>
          <w:szCs w:val="24"/>
          <w:lang w:eastAsia="it-IT"/>
        </w:rPr>
        <w:t xml:space="preserve"> Giuseppe Marzo</w:t>
      </w:r>
      <w:r>
        <w:rPr>
          <w:rFonts w:ascii="Arial Unicode MS" w:eastAsia="Arial Unicode MS" w:hAnsi="Arial Unicode MS" w:cs="Arial Unicode MS" w:hint="eastAsia"/>
          <w:sz w:val="20"/>
          <w:szCs w:val="24"/>
          <w:lang w:eastAsia="it-IT"/>
        </w:rPr>
        <w:t>, e-mail</w:t>
      </w:r>
      <w:r>
        <w:rPr>
          <w:rFonts w:ascii="Arial Unicode MS" w:eastAsia="Arial Unicode MS" w:hAnsi="Arial Unicode MS" w:cs="Arial Unicode MS"/>
          <w:sz w:val="20"/>
          <w:szCs w:val="24"/>
          <w:lang w:eastAsia="it-IT"/>
        </w:rPr>
        <w:t xml:space="preserve">: </w:t>
      </w:r>
      <w:hyperlink r:id="rId33" w:history="1">
        <w:r w:rsidRPr="007E1978">
          <w:rPr>
            <w:rStyle w:val="Collegamentoipertestuale"/>
            <w:rFonts w:ascii="Arial Unicode MS" w:eastAsia="Arial Unicode MS" w:hAnsi="Arial Unicode MS" w:cs="Arial Unicode MS"/>
            <w:sz w:val="20"/>
            <w:szCs w:val="24"/>
            <w:lang w:eastAsia="it-IT"/>
          </w:rPr>
          <w:t>giuseppe.marzo@unife.it</w:t>
        </w:r>
      </w:hyperlink>
      <w:r>
        <w:rPr>
          <w:rFonts w:ascii="Arial Unicode MS" w:eastAsia="Arial Unicode MS" w:hAnsi="Arial Unicode MS" w:cs="Arial Unicode MS"/>
          <w:sz w:val="20"/>
          <w:szCs w:val="24"/>
          <w:lang w:eastAsia="it-IT"/>
        </w:rPr>
        <w:t xml:space="preserve"> </w:t>
      </w:r>
    </w:p>
    <w:p w:rsidR="00F71313" w:rsidRDefault="00F71313" w:rsidP="00F71313">
      <w:pPr>
        <w:spacing w:after="0" w:line="240" w:lineRule="auto"/>
        <w:ind w:right="57"/>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oppure al Manager Didattico:</w:t>
      </w:r>
      <w:r>
        <w:rPr>
          <w:rFonts w:ascii="Arial Unicode MS" w:eastAsia="Arial Unicode MS" w:hAnsi="Arial Unicode MS" w:cs="Arial Unicode MS"/>
          <w:sz w:val="20"/>
          <w:szCs w:val="24"/>
          <w:lang w:eastAsia="it-IT"/>
        </w:rPr>
        <w:t xml:space="preserve"> </w:t>
      </w:r>
      <w:hyperlink r:id="rId34" w:history="1">
        <w:r w:rsidRPr="007E1978">
          <w:rPr>
            <w:rStyle w:val="Collegamentoipertestuale"/>
            <w:rFonts w:ascii="Helvetica" w:hAnsi="Helvetica" w:cs="Helvetica"/>
            <w:sz w:val="19"/>
            <w:szCs w:val="19"/>
            <w:shd w:val="clear" w:color="auto" w:fill="FFFFFF"/>
          </w:rPr>
          <w:t>md.economia@unife.it</w:t>
        </w:r>
      </w:hyperlink>
    </w:p>
    <w:p w:rsidR="00F71313" w:rsidRDefault="00F71313" w:rsidP="00F71313">
      <w:pPr>
        <w:spacing w:after="0" w:line="240" w:lineRule="exact"/>
        <w:ind w:right="57"/>
        <w:rPr>
          <w:rFonts w:ascii="Arial Unicode MS" w:eastAsia="Arial Unicode MS" w:hAnsi="Arial Unicode MS" w:cs="Arial Unicode MS"/>
          <w:color w:val="000000"/>
          <w:sz w:val="24"/>
          <w:szCs w:val="24"/>
          <w:highlight w:val="yellow"/>
          <w:lang w:eastAsia="it-IT"/>
        </w:rPr>
      </w:pPr>
    </w:p>
    <w:p w:rsidR="00F71313" w:rsidRDefault="00F71313" w:rsidP="00F71313">
      <w:pPr>
        <w:spacing w:after="0" w:line="240" w:lineRule="exact"/>
        <w:ind w:right="57"/>
        <w:rPr>
          <w:rFonts w:ascii="Arial Unicode MS" w:eastAsia="Arial Unicode MS" w:hAnsi="Arial Unicode MS" w:cs="Arial Unicode MS"/>
          <w:color w:val="000000"/>
          <w:sz w:val="24"/>
          <w:szCs w:val="24"/>
          <w:highlight w:val="yellow"/>
          <w:lang w:eastAsia="it-IT"/>
        </w:rPr>
      </w:pPr>
    </w:p>
    <w:p w:rsidR="00F71313" w:rsidRDefault="00F71313" w:rsidP="00F71313">
      <w:pPr>
        <w:spacing w:after="0" w:line="240" w:lineRule="exact"/>
        <w:ind w:right="57"/>
        <w:rPr>
          <w:rFonts w:ascii="Arial Unicode MS" w:eastAsia="Arial Unicode MS" w:hAnsi="Arial Unicode MS" w:cs="Arial Unicode MS"/>
          <w:color w:val="000000"/>
          <w:sz w:val="24"/>
          <w:szCs w:val="24"/>
          <w:highlight w:val="yellow"/>
          <w:lang w:eastAsia="it-IT"/>
        </w:rPr>
      </w:pPr>
    </w:p>
    <w:p w:rsidR="00A87725" w:rsidRDefault="00A87725" w:rsidP="00F71313">
      <w:pPr>
        <w:spacing w:after="0" w:line="240" w:lineRule="exact"/>
        <w:ind w:right="57"/>
        <w:rPr>
          <w:rFonts w:ascii="Arial Unicode MS" w:eastAsia="Arial Unicode MS" w:hAnsi="Arial Unicode MS" w:cs="Arial Unicode MS"/>
          <w:color w:val="000000"/>
          <w:sz w:val="24"/>
          <w:szCs w:val="24"/>
          <w:highlight w:val="yellow"/>
          <w:lang w:eastAsia="it-IT"/>
        </w:rPr>
      </w:pPr>
    </w:p>
    <w:p w:rsidR="00A87725" w:rsidRDefault="00A87725" w:rsidP="00F71313">
      <w:pPr>
        <w:spacing w:after="0" w:line="240" w:lineRule="exact"/>
        <w:ind w:right="57"/>
        <w:rPr>
          <w:rFonts w:ascii="Arial Unicode MS" w:eastAsia="Arial Unicode MS" w:hAnsi="Arial Unicode MS" w:cs="Arial Unicode MS"/>
          <w:color w:val="000000"/>
          <w:sz w:val="24"/>
          <w:szCs w:val="24"/>
          <w:highlight w:val="yellow"/>
          <w:lang w:eastAsia="it-IT"/>
        </w:rPr>
      </w:pPr>
    </w:p>
    <w:p w:rsidR="00F71313" w:rsidRDefault="00F71313" w:rsidP="00F71313">
      <w:pPr>
        <w:spacing w:after="0" w:line="240" w:lineRule="exact"/>
        <w:ind w:right="57"/>
        <w:rPr>
          <w:rFonts w:ascii="Arial Unicode MS" w:eastAsia="Arial Unicode MS" w:hAnsi="Arial Unicode MS" w:cs="Arial Unicode MS"/>
          <w:color w:val="000000"/>
          <w:sz w:val="24"/>
          <w:szCs w:val="24"/>
          <w:highlight w:val="yellow"/>
          <w:lang w:eastAsia="it-IT"/>
        </w:rPr>
      </w:pPr>
    </w:p>
    <w:p w:rsidR="00F71313" w:rsidRDefault="00F71313" w:rsidP="00F71313">
      <w:pPr>
        <w:spacing w:after="0" w:line="240" w:lineRule="exact"/>
        <w:ind w:right="57"/>
        <w:rPr>
          <w:rFonts w:ascii="Arial Unicode MS" w:eastAsia="Arial Unicode MS" w:hAnsi="Arial Unicode MS" w:cs="Arial Unicode MS"/>
          <w:color w:val="000000"/>
          <w:sz w:val="24"/>
          <w:szCs w:val="24"/>
          <w:highlight w:val="yellow"/>
          <w:lang w:eastAsia="it-IT"/>
        </w:rPr>
      </w:pPr>
    </w:p>
    <w:p w:rsidR="00F71313" w:rsidRDefault="00F71313" w:rsidP="00F71313">
      <w:pPr>
        <w:numPr>
          <w:ilvl w:val="0"/>
          <w:numId w:val="3"/>
        </w:numPr>
        <w:spacing w:after="0" w:line="360" w:lineRule="auto"/>
        <w:ind w:right="57"/>
        <w:jc w:val="both"/>
        <w:rPr>
          <w:rFonts w:ascii="Arial Unicode MS" w:eastAsia="Arial Unicode MS" w:hAnsi="Arial Unicode MS" w:cs="Arial Unicode MS"/>
          <w:b/>
          <w:bCs/>
          <w:color w:val="000000"/>
          <w:spacing w:val="50"/>
          <w:sz w:val="24"/>
          <w:szCs w:val="24"/>
          <w:lang w:eastAsia="it-IT"/>
        </w:rPr>
      </w:pPr>
      <w:r>
        <w:rPr>
          <w:rFonts w:ascii="Arial Unicode MS" w:eastAsia="Arial Unicode MS" w:hAnsi="Arial Unicode MS" w:cs="Arial Unicode MS" w:hint="eastAsia"/>
          <w:b/>
          <w:bCs/>
          <w:color w:val="000000"/>
          <w:spacing w:val="50"/>
          <w:sz w:val="24"/>
          <w:szCs w:val="24"/>
          <w:lang w:eastAsia="it-IT"/>
        </w:rPr>
        <w:lastRenderedPageBreak/>
        <w:t>Incontri presso l’Istituto</w:t>
      </w:r>
    </w:p>
    <w:p w:rsidR="00F71313" w:rsidRDefault="00F71313" w:rsidP="00F71313">
      <w:pPr>
        <w:spacing w:after="0" w:line="240" w:lineRule="auto"/>
        <w:ind w:right="57"/>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color w:val="000000"/>
          <w:sz w:val="20"/>
          <w:szCs w:val="20"/>
          <w:lang w:eastAsia="it-IT"/>
        </w:rPr>
        <w:t xml:space="preserve">I </w:t>
      </w:r>
      <w:r>
        <w:rPr>
          <w:rFonts w:ascii="Arial Unicode MS" w:eastAsia="Arial Unicode MS" w:hAnsi="Arial Unicode MS" w:cs="Arial Unicode MS"/>
          <w:color w:val="000000"/>
          <w:sz w:val="20"/>
          <w:szCs w:val="20"/>
          <w:lang w:eastAsia="it-IT"/>
        </w:rPr>
        <w:t>d</w:t>
      </w:r>
      <w:r>
        <w:rPr>
          <w:rFonts w:ascii="Arial Unicode MS" w:eastAsia="Arial Unicode MS" w:hAnsi="Arial Unicode MS" w:cs="Arial Unicode MS" w:hint="eastAsia"/>
          <w:color w:val="000000"/>
          <w:sz w:val="20"/>
          <w:szCs w:val="20"/>
          <w:lang w:eastAsia="it-IT"/>
        </w:rPr>
        <w:t xml:space="preserve">ocenti di Economia si rendono disponibili ad incontri presso gli Istituti, per informazioni rivolgersi al </w:t>
      </w:r>
      <w:r>
        <w:rPr>
          <w:rFonts w:ascii="Arial Unicode MS" w:eastAsia="Arial Unicode MS" w:hAnsi="Arial Unicode MS" w:cs="Arial Unicode MS" w:hint="eastAsia"/>
          <w:sz w:val="20"/>
          <w:szCs w:val="24"/>
          <w:lang w:eastAsia="it-IT"/>
        </w:rPr>
        <w:t xml:space="preserve">Referente </w:t>
      </w:r>
      <w:r>
        <w:rPr>
          <w:rFonts w:ascii="Arial Unicode MS" w:eastAsia="Arial Unicode MS" w:hAnsi="Arial Unicode MS" w:cs="Times New Roman" w:hint="eastAsia"/>
          <w:sz w:val="20"/>
          <w:szCs w:val="20"/>
          <w:lang w:eastAsia="it-IT"/>
        </w:rPr>
        <w:t>di Dipartimento per l’Orientamento</w:t>
      </w:r>
      <w:r>
        <w:rPr>
          <w:rFonts w:ascii="Arial Unicode MS" w:eastAsia="Arial Unicode MS" w:hAnsi="Arial Unicode MS" w:cs="Arial Unicode MS" w:hint="eastAsia"/>
          <w:sz w:val="20"/>
          <w:szCs w:val="24"/>
          <w:lang w:eastAsia="it-IT"/>
        </w:rPr>
        <w:t>:</w:t>
      </w:r>
    </w:p>
    <w:p w:rsidR="00F71313" w:rsidRDefault="00F71313" w:rsidP="00F71313">
      <w:pPr>
        <w:spacing w:after="0" w:line="240" w:lineRule="auto"/>
        <w:ind w:right="57"/>
        <w:jc w:val="both"/>
        <w:rPr>
          <w:rStyle w:val="Collegamentoipertestuale"/>
          <w:sz w:val="20"/>
        </w:rPr>
      </w:pPr>
      <w:r>
        <w:rPr>
          <w:rFonts w:ascii="Arial Unicode MS" w:eastAsia="Arial Unicode MS" w:hAnsi="Arial Unicode MS" w:cs="Arial Unicode MS"/>
          <w:sz w:val="20"/>
          <w:szCs w:val="24"/>
          <w:lang w:eastAsia="it-IT"/>
        </w:rPr>
        <w:t>p</w:t>
      </w:r>
      <w:r>
        <w:rPr>
          <w:rFonts w:ascii="Arial Unicode MS" w:eastAsia="Arial Unicode MS" w:hAnsi="Arial Unicode MS" w:cs="Arial Unicode MS" w:hint="eastAsia"/>
          <w:sz w:val="20"/>
          <w:szCs w:val="24"/>
          <w:lang w:eastAsia="it-IT"/>
        </w:rPr>
        <w:t>rof</w:t>
      </w:r>
      <w:r>
        <w:rPr>
          <w:rFonts w:ascii="Arial Unicode MS" w:eastAsia="Arial Unicode MS" w:hAnsi="Arial Unicode MS" w:cs="Arial Unicode MS"/>
          <w:sz w:val="20"/>
          <w:szCs w:val="24"/>
          <w:lang w:eastAsia="it-IT"/>
        </w:rPr>
        <w:t xml:space="preserve"> Giuseppe Marzo</w:t>
      </w:r>
      <w:r>
        <w:rPr>
          <w:rFonts w:ascii="Arial Unicode MS" w:eastAsia="Arial Unicode MS" w:hAnsi="Arial Unicode MS" w:cs="Arial Unicode MS" w:hint="eastAsia"/>
          <w:sz w:val="20"/>
          <w:szCs w:val="24"/>
          <w:lang w:eastAsia="it-IT"/>
        </w:rPr>
        <w:t>, e-mail</w:t>
      </w:r>
      <w:r>
        <w:rPr>
          <w:rFonts w:ascii="Arial Unicode MS" w:eastAsia="Arial Unicode MS" w:hAnsi="Arial Unicode MS" w:cs="Arial Unicode MS"/>
          <w:sz w:val="20"/>
          <w:szCs w:val="24"/>
          <w:lang w:eastAsia="it-IT"/>
        </w:rPr>
        <w:t xml:space="preserve">: </w:t>
      </w:r>
      <w:hyperlink r:id="rId35" w:history="1">
        <w:r w:rsidRPr="007E1978">
          <w:rPr>
            <w:rStyle w:val="Collegamentoipertestuale"/>
            <w:rFonts w:ascii="Arial Unicode MS" w:eastAsia="Arial Unicode MS" w:hAnsi="Arial Unicode MS" w:cs="Arial Unicode MS"/>
            <w:sz w:val="20"/>
            <w:szCs w:val="24"/>
            <w:lang w:eastAsia="it-IT"/>
          </w:rPr>
          <w:t>giuseppe.marzo@unife.it</w:t>
        </w:r>
      </w:hyperlink>
      <w:r>
        <w:rPr>
          <w:rFonts w:ascii="Arial Unicode MS" w:eastAsia="Arial Unicode MS" w:hAnsi="Arial Unicode MS" w:cs="Arial Unicode MS"/>
          <w:sz w:val="20"/>
          <w:szCs w:val="24"/>
          <w:lang w:eastAsia="it-IT"/>
        </w:rPr>
        <w:t xml:space="preserve"> </w:t>
      </w:r>
    </w:p>
    <w:p w:rsidR="00F71313" w:rsidRDefault="00F71313" w:rsidP="00F71313">
      <w:pPr>
        <w:spacing w:after="0" w:line="240" w:lineRule="auto"/>
        <w:ind w:right="57"/>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oppure al Manager Didattico:</w:t>
      </w:r>
      <w:r>
        <w:rPr>
          <w:rFonts w:ascii="Arial Unicode MS" w:eastAsia="Arial Unicode MS" w:hAnsi="Arial Unicode MS" w:cs="Arial Unicode MS"/>
          <w:sz w:val="20"/>
          <w:szCs w:val="24"/>
          <w:lang w:eastAsia="it-IT"/>
        </w:rPr>
        <w:t xml:space="preserve"> </w:t>
      </w:r>
      <w:hyperlink r:id="rId36" w:history="1">
        <w:r w:rsidRPr="007E1978">
          <w:rPr>
            <w:rStyle w:val="Collegamentoipertestuale"/>
            <w:rFonts w:ascii="Helvetica" w:hAnsi="Helvetica" w:cs="Helvetica"/>
            <w:sz w:val="19"/>
            <w:szCs w:val="19"/>
            <w:shd w:val="clear" w:color="auto" w:fill="FFFFFF"/>
          </w:rPr>
          <w:t>md.economia@unife.it</w:t>
        </w:r>
      </w:hyperlink>
    </w:p>
    <w:p w:rsidR="00F71313" w:rsidRDefault="00F71313" w:rsidP="00F71313">
      <w:pPr>
        <w:spacing w:after="0" w:line="240" w:lineRule="auto"/>
        <w:ind w:right="57"/>
        <w:jc w:val="both"/>
        <w:rPr>
          <w:rFonts w:ascii="Arial Unicode MS" w:eastAsia="Times New Roman" w:hAnsi="Arial Unicode MS" w:cs="Arial Unicode MS"/>
          <w:sz w:val="16"/>
          <w:szCs w:val="16"/>
          <w:highlight w:val="yellow"/>
          <w:lang w:eastAsia="it-IT"/>
        </w:rPr>
      </w:pPr>
    </w:p>
    <w:p w:rsidR="00F71313" w:rsidRDefault="00F71313" w:rsidP="00F71313">
      <w:pPr>
        <w:spacing w:after="0" w:line="240" w:lineRule="auto"/>
        <w:ind w:right="57"/>
        <w:jc w:val="both"/>
        <w:rPr>
          <w:rFonts w:ascii="Arial Unicode MS" w:eastAsia="Times New Roman" w:hAnsi="Arial Unicode MS" w:cs="Arial Unicode MS"/>
          <w:sz w:val="20"/>
          <w:szCs w:val="20"/>
          <w:highlight w:val="yellow"/>
          <w:lang w:eastAsia="it-IT"/>
        </w:rPr>
      </w:pPr>
    </w:p>
    <w:p w:rsidR="00F71313" w:rsidRDefault="00F71313" w:rsidP="00F71313">
      <w:pPr>
        <w:keepNext/>
        <w:numPr>
          <w:ilvl w:val="0"/>
          <w:numId w:val="3"/>
        </w:numPr>
        <w:spacing w:after="0" w:line="360" w:lineRule="auto"/>
        <w:outlineLvl w:val="0"/>
        <w:rPr>
          <w:rFonts w:ascii="Arial Unicode MS" w:eastAsia="Arial Unicode MS" w:hAnsi="Arial Unicode MS" w:cs="Arial Unicode MS"/>
          <w:b/>
          <w:bCs/>
          <w:spacing w:val="50"/>
          <w:sz w:val="24"/>
          <w:szCs w:val="24"/>
          <w:lang w:eastAsia="it-IT"/>
        </w:rPr>
      </w:pPr>
      <w:r>
        <w:rPr>
          <w:rFonts w:ascii="Arial Unicode MS" w:eastAsia="Arial Unicode MS" w:hAnsi="Arial Unicode MS" w:cs="Arial Unicode MS" w:hint="eastAsia"/>
          <w:b/>
          <w:bCs/>
          <w:spacing w:val="50"/>
          <w:sz w:val="24"/>
          <w:szCs w:val="24"/>
          <w:lang w:eastAsia="it-IT"/>
        </w:rPr>
        <w:t>Iniziative specifiche del Dipartimento</w:t>
      </w:r>
    </w:p>
    <w:p w:rsidR="00F71313" w:rsidRDefault="00F71313" w:rsidP="00F71313">
      <w:pPr>
        <w:spacing w:after="0" w:line="240" w:lineRule="auto"/>
        <w:jc w:val="both"/>
        <w:rPr>
          <w:rFonts w:ascii="Arial Unicode MS" w:eastAsia="Arial Unicode MS" w:hAnsi="Arial Unicode MS" w:cs="Arial Unicode MS"/>
          <w:b/>
          <w:bCs/>
          <w:sz w:val="20"/>
          <w:szCs w:val="24"/>
          <w:lang w:eastAsia="it-IT"/>
        </w:rPr>
      </w:pPr>
      <w:r>
        <w:rPr>
          <w:rFonts w:ascii="Arial Unicode MS" w:eastAsia="Arial Unicode MS" w:hAnsi="Arial Unicode MS" w:cs="Arial Unicode MS" w:hint="eastAsia"/>
          <w:b/>
          <w:bCs/>
          <w:iCs/>
          <w:sz w:val="20"/>
          <w:szCs w:val="24"/>
          <w:lang w:eastAsia="it-IT"/>
        </w:rPr>
        <w:t>Lezioni frontali</w:t>
      </w:r>
    </w:p>
    <w:p w:rsidR="00F71313" w:rsidRDefault="00F71313" w:rsidP="00F71313">
      <w:pPr>
        <w:spacing w:after="0" w:line="240" w:lineRule="auto"/>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Gli studenti del IV e V anno degli Istituti Superiori convenzionati con l’Ateneo potranno partecipare a lezioni frontali negli insegnamenti del primo e secondo anno di corso nelle seguenti settimane:</w:t>
      </w:r>
    </w:p>
    <w:p w:rsidR="00F71313" w:rsidRDefault="00F71313" w:rsidP="00F71313">
      <w:pPr>
        <w:spacing w:after="0" w:line="240" w:lineRule="auto"/>
        <w:jc w:val="both"/>
        <w:rPr>
          <w:rFonts w:ascii="Arial Unicode MS" w:eastAsia="Arial Unicode MS" w:hAnsi="Arial Unicode MS" w:cs="Arial Unicode MS"/>
          <w:sz w:val="20"/>
          <w:szCs w:val="24"/>
          <w:lang w:eastAsia="it-IT"/>
        </w:rPr>
      </w:pPr>
    </w:p>
    <w:p w:rsidR="00F71313" w:rsidRDefault="00F71313" w:rsidP="00F71313">
      <w:pPr>
        <w:keepNext/>
        <w:spacing w:after="0" w:line="240" w:lineRule="auto"/>
        <w:jc w:val="both"/>
        <w:outlineLvl w:val="0"/>
        <w:rPr>
          <w:rFonts w:ascii="Arial Unicode MS" w:eastAsia="Arial Unicode MS" w:hAnsi="Arial Unicode MS" w:cs="Arial Unicode MS"/>
          <w:bCs/>
          <w:sz w:val="20"/>
          <w:szCs w:val="24"/>
          <w:lang w:eastAsia="it-IT"/>
        </w:rPr>
      </w:pPr>
      <w:r>
        <w:rPr>
          <w:rFonts w:ascii="Arial Unicode MS" w:eastAsia="Arial Unicode MS" w:hAnsi="Arial Unicode MS" w:cs="Arial Unicode MS" w:hint="eastAsia"/>
          <w:sz w:val="20"/>
          <w:szCs w:val="24"/>
          <w:lang w:eastAsia="it-IT"/>
        </w:rPr>
        <w:t>- I semestre:</w:t>
      </w:r>
      <w:r>
        <w:rPr>
          <w:rFonts w:ascii="Arial Unicode MS" w:eastAsia="Arial Unicode MS" w:hAnsi="Arial Unicode MS" w:cs="Arial Unicode MS" w:hint="eastAsia"/>
          <w:b/>
          <w:bCs/>
          <w:sz w:val="20"/>
          <w:szCs w:val="24"/>
          <w:lang w:eastAsia="it-IT"/>
        </w:rPr>
        <w:t xml:space="preserve"> </w:t>
      </w:r>
      <w:r>
        <w:rPr>
          <w:rFonts w:ascii="Arial Unicode MS" w:eastAsia="Arial Unicode MS" w:hAnsi="Arial Unicode MS" w:cs="Arial Unicode MS"/>
          <w:bCs/>
          <w:sz w:val="20"/>
          <w:szCs w:val="24"/>
          <w:lang w:eastAsia="it-IT"/>
        </w:rPr>
        <w:t>3-7</w:t>
      </w:r>
      <w:r>
        <w:rPr>
          <w:rFonts w:ascii="Arial Unicode MS" w:eastAsia="Arial Unicode MS" w:hAnsi="Arial Unicode MS" w:cs="Arial Unicode MS" w:hint="eastAsia"/>
          <w:bCs/>
          <w:sz w:val="20"/>
          <w:szCs w:val="24"/>
          <w:lang w:eastAsia="it-IT"/>
        </w:rPr>
        <w:t xml:space="preserve"> dicembre 201</w:t>
      </w:r>
      <w:r>
        <w:rPr>
          <w:rFonts w:ascii="Arial Unicode MS" w:eastAsia="Arial Unicode MS" w:hAnsi="Arial Unicode MS" w:cs="Arial Unicode MS"/>
          <w:bCs/>
          <w:sz w:val="20"/>
          <w:szCs w:val="24"/>
          <w:lang w:eastAsia="it-IT"/>
        </w:rPr>
        <w:t>8</w:t>
      </w:r>
    </w:p>
    <w:p w:rsidR="00F71313" w:rsidRDefault="00F71313" w:rsidP="00F71313">
      <w:pPr>
        <w:spacing w:after="0" w:line="240" w:lineRule="auto"/>
        <w:jc w:val="both"/>
        <w:rPr>
          <w:rFonts w:ascii="Arial Unicode MS" w:eastAsia="Arial Unicode MS" w:hAnsi="Arial Unicode MS" w:cs="Arial Unicode MS"/>
          <w:bCs/>
          <w:sz w:val="20"/>
          <w:szCs w:val="24"/>
          <w:lang w:eastAsia="it-IT"/>
        </w:rPr>
      </w:pPr>
      <w:r>
        <w:rPr>
          <w:rFonts w:ascii="Arial Unicode MS" w:eastAsia="Arial Unicode MS" w:hAnsi="Arial Unicode MS" w:cs="Arial Unicode MS" w:hint="eastAsia"/>
          <w:sz w:val="20"/>
          <w:szCs w:val="24"/>
          <w:lang w:eastAsia="it-IT"/>
        </w:rPr>
        <w:t>- II semestre:</w:t>
      </w:r>
      <w:r>
        <w:rPr>
          <w:rFonts w:ascii="Arial Unicode MS" w:eastAsia="Arial Unicode MS" w:hAnsi="Arial Unicode MS" w:cs="Arial Unicode MS" w:hint="eastAsia"/>
          <w:bCs/>
          <w:sz w:val="20"/>
          <w:szCs w:val="24"/>
          <w:lang w:eastAsia="it-IT"/>
        </w:rPr>
        <w:t xml:space="preserve"> </w:t>
      </w:r>
      <w:r>
        <w:rPr>
          <w:rFonts w:ascii="Arial Unicode MS" w:eastAsia="Arial Unicode MS" w:hAnsi="Arial Unicode MS" w:cs="Arial Unicode MS"/>
          <w:bCs/>
          <w:sz w:val="20"/>
          <w:szCs w:val="24"/>
          <w:lang w:eastAsia="it-IT"/>
        </w:rPr>
        <w:t>13-17</w:t>
      </w:r>
      <w:r>
        <w:rPr>
          <w:rFonts w:ascii="Arial Unicode MS" w:eastAsia="Arial Unicode MS" w:hAnsi="Arial Unicode MS" w:cs="Arial Unicode MS" w:hint="eastAsia"/>
          <w:bCs/>
          <w:sz w:val="20"/>
          <w:szCs w:val="24"/>
          <w:lang w:eastAsia="it-IT"/>
        </w:rPr>
        <w:t xml:space="preserve"> maggio 201</w:t>
      </w:r>
      <w:r>
        <w:rPr>
          <w:rFonts w:ascii="Arial Unicode MS" w:eastAsia="Arial Unicode MS" w:hAnsi="Arial Unicode MS" w:cs="Arial Unicode MS"/>
          <w:bCs/>
          <w:sz w:val="20"/>
          <w:szCs w:val="24"/>
          <w:lang w:eastAsia="it-IT"/>
        </w:rPr>
        <w:t>9</w:t>
      </w:r>
    </w:p>
    <w:p w:rsidR="00F71313" w:rsidRDefault="00F71313" w:rsidP="00F71313">
      <w:pPr>
        <w:spacing w:after="0" w:line="240" w:lineRule="auto"/>
        <w:jc w:val="both"/>
        <w:rPr>
          <w:rFonts w:ascii="Arial Unicode MS" w:eastAsia="Arial Unicode MS" w:hAnsi="Arial Unicode MS" w:cs="Arial Unicode MS"/>
          <w:bCs/>
          <w:sz w:val="20"/>
          <w:szCs w:val="24"/>
          <w:highlight w:val="yellow"/>
          <w:lang w:eastAsia="it-IT"/>
        </w:rPr>
      </w:pPr>
    </w:p>
    <w:p w:rsidR="00F71313" w:rsidRDefault="00F71313" w:rsidP="00F71313">
      <w:pPr>
        <w:spacing w:before="120" w:after="0" w:line="240" w:lineRule="auto"/>
        <w:rPr>
          <w:rFonts w:ascii="Arial Unicode MS" w:eastAsia="Courier New" w:hAnsi="Arial Unicode MS" w:cs="Arial Unicode MS"/>
          <w:b/>
          <w:bCs/>
          <w:sz w:val="20"/>
          <w:szCs w:val="20"/>
          <w:lang w:eastAsia="it-IT"/>
        </w:rPr>
      </w:pPr>
      <w:r>
        <w:rPr>
          <w:rFonts w:ascii="Arial Unicode MS" w:eastAsia="Courier New" w:hAnsi="Arial Unicode MS" w:cs="Arial Unicode MS" w:hint="eastAsia"/>
          <w:b/>
          <w:bCs/>
          <w:sz w:val="20"/>
          <w:szCs w:val="20"/>
          <w:lang w:eastAsia="it-IT"/>
        </w:rPr>
        <w:t>Modalità di adesione</w:t>
      </w: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r>
        <w:rPr>
          <w:rFonts w:ascii="Arial Unicode MS" w:eastAsia="Times New Roman" w:hAnsi="Arial Unicode MS" w:cs="Arial Unicode MS" w:hint="eastAsia"/>
          <w:sz w:val="20"/>
          <w:szCs w:val="20"/>
          <w:lang w:eastAsia="it-IT"/>
        </w:rPr>
        <w:t xml:space="preserve">Per esigenze organizzative si invitano gli Istituti Superiori a comunicare al </w:t>
      </w:r>
      <w:r>
        <w:rPr>
          <w:rFonts w:ascii="Arial Unicode MS" w:eastAsia="Times New Roman" w:hAnsi="Arial Unicode MS" w:cs="Arial Unicode MS"/>
          <w:sz w:val="20"/>
          <w:szCs w:val="20"/>
          <w:lang w:eastAsia="it-IT"/>
        </w:rPr>
        <w:t>r</w:t>
      </w:r>
      <w:r>
        <w:rPr>
          <w:rFonts w:ascii="Arial Unicode MS" w:eastAsia="Times New Roman" w:hAnsi="Arial Unicode MS" w:cs="Arial Unicode MS" w:hint="eastAsia"/>
          <w:sz w:val="20"/>
          <w:szCs w:val="20"/>
          <w:lang w:eastAsia="it-IT"/>
        </w:rPr>
        <w:t xml:space="preserve">eferente </w:t>
      </w:r>
      <w:r>
        <w:rPr>
          <w:rFonts w:ascii="Arial Unicode MS" w:eastAsia="Arial Unicode MS" w:hAnsi="Arial Unicode MS" w:cs="Times New Roman" w:hint="eastAsia"/>
          <w:sz w:val="20"/>
          <w:szCs w:val="20"/>
          <w:lang w:eastAsia="it-IT"/>
        </w:rPr>
        <w:t>di Dipartimento per l’Orientamento</w:t>
      </w:r>
      <w:r>
        <w:rPr>
          <w:rFonts w:ascii="Arial Unicode MS" w:eastAsia="Times New Roman" w:hAnsi="Arial Unicode MS" w:cs="Arial Unicode MS" w:hint="eastAsia"/>
          <w:sz w:val="20"/>
          <w:szCs w:val="20"/>
          <w:lang w:eastAsia="it-IT"/>
        </w:rPr>
        <w:t xml:space="preserve"> o al Manager Didattico con almeno 20 giorni di anticipo il numero di studenti che aderiscono all’iniziativa, specificando le lezioni a cui intendono partecipare. Il Dipartimento di Economia cercherà di venire incontro ad esigenze specifiche diverse da quanto sopra riportato nel limite delle disponibilità organizzative. Le comunicazioni sono da inoltrare al </w:t>
      </w:r>
      <w:r>
        <w:rPr>
          <w:rFonts w:ascii="Arial Unicode MS" w:eastAsia="Times New Roman" w:hAnsi="Arial Unicode MS" w:cs="Arial Unicode MS"/>
          <w:sz w:val="20"/>
          <w:szCs w:val="20"/>
          <w:lang w:eastAsia="it-IT"/>
        </w:rPr>
        <w:t>r</w:t>
      </w:r>
      <w:r>
        <w:rPr>
          <w:rFonts w:ascii="Arial Unicode MS" w:eastAsia="Arial Unicode MS" w:hAnsi="Arial Unicode MS" w:cs="Arial Unicode MS" w:hint="eastAsia"/>
          <w:sz w:val="20"/>
          <w:szCs w:val="20"/>
          <w:lang w:eastAsia="it-IT"/>
        </w:rPr>
        <w:t xml:space="preserve">eferente </w:t>
      </w:r>
      <w:r>
        <w:rPr>
          <w:rFonts w:ascii="Arial Unicode MS" w:eastAsia="Arial Unicode MS" w:hAnsi="Arial Unicode MS" w:cs="Times New Roman" w:hint="eastAsia"/>
          <w:sz w:val="20"/>
          <w:szCs w:val="20"/>
          <w:lang w:eastAsia="it-IT"/>
        </w:rPr>
        <w:t>di Dipartimento per l’Orientamento</w:t>
      </w:r>
      <w:r>
        <w:rPr>
          <w:rFonts w:ascii="Arial Unicode MS" w:eastAsia="Arial Unicode MS" w:hAnsi="Arial Unicode MS" w:cs="Arial Unicode MS" w:hint="eastAsia"/>
          <w:sz w:val="20"/>
          <w:szCs w:val="20"/>
          <w:lang w:eastAsia="it-IT"/>
        </w:rPr>
        <w:t>:</w:t>
      </w:r>
    </w:p>
    <w:p w:rsidR="00F71313" w:rsidRDefault="00F71313" w:rsidP="00F71313">
      <w:pPr>
        <w:spacing w:after="0" w:line="240" w:lineRule="auto"/>
        <w:ind w:right="57"/>
        <w:jc w:val="both"/>
        <w:rPr>
          <w:rStyle w:val="Collegamentoipertestuale"/>
          <w:sz w:val="20"/>
        </w:rPr>
      </w:pPr>
      <w:r>
        <w:rPr>
          <w:rFonts w:ascii="Arial Unicode MS" w:eastAsia="Arial Unicode MS" w:hAnsi="Arial Unicode MS" w:cs="Arial Unicode MS"/>
          <w:sz w:val="20"/>
          <w:szCs w:val="24"/>
          <w:lang w:eastAsia="it-IT"/>
        </w:rPr>
        <w:t>p</w:t>
      </w:r>
      <w:r>
        <w:rPr>
          <w:rFonts w:ascii="Arial Unicode MS" w:eastAsia="Arial Unicode MS" w:hAnsi="Arial Unicode MS" w:cs="Arial Unicode MS" w:hint="eastAsia"/>
          <w:sz w:val="20"/>
          <w:szCs w:val="24"/>
          <w:lang w:eastAsia="it-IT"/>
        </w:rPr>
        <w:t>rof</w:t>
      </w:r>
      <w:r>
        <w:rPr>
          <w:rFonts w:ascii="Arial Unicode MS" w:eastAsia="Arial Unicode MS" w:hAnsi="Arial Unicode MS" w:cs="Arial Unicode MS"/>
          <w:sz w:val="20"/>
          <w:szCs w:val="24"/>
          <w:lang w:eastAsia="it-IT"/>
        </w:rPr>
        <w:t xml:space="preserve"> Giuseppe Marzo</w:t>
      </w:r>
      <w:r>
        <w:rPr>
          <w:rFonts w:ascii="Arial Unicode MS" w:eastAsia="Arial Unicode MS" w:hAnsi="Arial Unicode MS" w:cs="Arial Unicode MS" w:hint="eastAsia"/>
          <w:sz w:val="20"/>
          <w:szCs w:val="24"/>
          <w:lang w:eastAsia="it-IT"/>
        </w:rPr>
        <w:t>, e-mail</w:t>
      </w:r>
      <w:r>
        <w:rPr>
          <w:rFonts w:ascii="Arial Unicode MS" w:eastAsia="Arial Unicode MS" w:hAnsi="Arial Unicode MS" w:cs="Arial Unicode MS"/>
          <w:sz w:val="20"/>
          <w:szCs w:val="24"/>
          <w:lang w:eastAsia="it-IT"/>
        </w:rPr>
        <w:t xml:space="preserve">: </w:t>
      </w:r>
      <w:hyperlink r:id="rId37" w:history="1">
        <w:r w:rsidRPr="007E1978">
          <w:rPr>
            <w:rStyle w:val="Collegamentoipertestuale"/>
            <w:rFonts w:ascii="Arial Unicode MS" w:eastAsia="Arial Unicode MS" w:hAnsi="Arial Unicode MS" w:cs="Arial Unicode MS"/>
            <w:sz w:val="20"/>
            <w:szCs w:val="24"/>
            <w:lang w:eastAsia="it-IT"/>
          </w:rPr>
          <w:t>giuseppe.marzo@unife.it</w:t>
        </w:r>
      </w:hyperlink>
      <w:r>
        <w:rPr>
          <w:rFonts w:ascii="Arial Unicode MS" w:eastAsia="Arial Unicode MS" w:hAnsi="Arial Unicode MS" w:cs="Arial Unicode MS"/>
          <w:sz w:val="20"/>
          <w:szCs w:val="24"/>
          <w:lang w:eastAsia="it-IT"/>
        </w:rPr>
        <w:t xml:space="preserve"> </w:t>
      </w:r>
    </w:p>
    <w:p w:rsidR="00F71313" w:rsidRPr="00EE66B0" w:rsidRDefault="00F71313" w:rsidP="00F71313">
      <w:pPr>
        <w:spacing w:after="0" w:line="240" w:lineRule="auto"/>
        <w:ind w:right="57"/>
        <w:rPr>
          <w:rStyle w:val="Collegamentoipertestuale"/>
        </w:rPr>
      </w:pPr>
      <w:r>
        <w:rPr>
          <w:rFonts w:ascii="Arial Unicode MS" w:eastAsia="Arial Unicode MS" w:hAnsi="Arial Unicode MS" w:cs="Arial Unicode MS" w:hint="eastAsia"/>
          <w:sz w:val="20"/>
          <w:szCs w:val="20"/>
          <w:lang w:eastAsia="it-IT"/>
        </w:rPr>
        <w:t>oppure al Manager Didattico:</w:t>
      </w:r>
      <w:r>
        <w:rPr>
          <w:rFonts w:ascii="Arial Unicode MS" w:eastAsia="Arial Unicode MS" w:hAnsi="Arial Unicode MS" w:cs="Arial Unicode MS"/>
          <w:sz w:val="20"/>
          <w:szCs w:val="20"/>
          <w:lang w:eastAsia="it-IT"/>
        </w:rPr>
        <w:t xml:space="preserve"> </w:t>
      </w:r>
      <w:hyperlink r:id="rId38" w:history="1">
        <w:r w:rsidRPr="007E1978">
          <w:rPr>
            <w:rStyle w:val="Collegamentoipertestuale"/>
            <w:rFonts w:ascii="Helvetica" w:hAnsi="Helvetica" w:cs="Helvetica"/>
            <w:sz w:val="19"/>
            <w:szCs w:val="19"/>
            <w:shd w:val="clear" w:color="auto" w:fill="FFFFFF"/>
          </w:rPr>
          <w:t>md.economia@unife.it</w:t>
        </w:r>
      </w:hyperlink>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A87725" w:rsidRDefault="00A87725" w:rsidP="00F71313">
      <w:pPr>
        <w:spacing w:after="0" w:line="240" w:lineRule="auto"/>
        <w:ind w:right="57"/>
        <w:jc w:val="both"/>
        <w:rPr>
          <w:rFonts w:ascii="Arial Unicode MS" w:eastAsia="Arial Unicode MS" w:hAnsi="Arial Unicode MS" w:cs="Arial Unicode MS"/>
          <w:sz w:val="20"/>
          <w:szCs w:val="20"/>
          <w:lang w:eastAsia="it-IT"/>
        </w:rPr>
      </w:pPr>
    </w:p>
    <w:p w:rsidR="00F71313" w:rsidRDefault="00F71313" w:rsidP="00F71313">
      <w:pPr>
        <w:spacing w:after="0" w:line="240" w:lineRule="auto"/>
        <w:ind w:right="57"/>
        <w:jc w:val="both"/>
        <w:rPr>
          <w:rFonts w:ascii="Arial Unicode MS" w:eastAsia="Arial Unicode MS" w:hAnsi="Arial Unicode MS" w:cs="Arial Unicode MS"/>
          <w:sz w:val="20"/>
          <w:szCs w:val="20"/>
          <w:lang w:eastAsia="it-IT"/>
        </w:rPr>
      </w:pPr>
    </w:p>
    <w:p w:rsidR="00F00421" w:rsidRDefault="00F00421" w:rsidP="00F00421">
      <w:pPr>
        <w:keepNext/>
        <w:shd w:val="clear" w:color="auto" w:fill="008080"/>
        <w:tabs>
          <w:tab w:val="left" w:pos="1470"/>
        </w:tabs>
        <w:spacing w:after="0" w:line="100" w:lineRule="atLeast"/>
        <w:ind w:right="-10"/>
        <w:jc w:val="center"/>
      </w:pPr>
      <w:r>
        <w:rPr>
          <w:rFonts w:ascii="Arial Unicode MS" w:eastAsia="Arial Unicode MS" w:hAnsi="Arial Unicode MS" w:cs="Arial Unicode MS"/>
          <w:b/>
          <w:bCs/>
          <w:color w:val="FFFFFF"/>
          <w:spacing w:val="40"/>
          <w:sz w:val="24"/>
          <w:szCs w:val="24"/>
          <w:shd w:val="clear" w:color="auto" w:fill="008080"/>
          <w:lang w:eastAsia="it-IT"/>
        </w:rPr>
        <w:lastRenderedPageBreak/>
        <w:t xml:space="preserve">Dipartimento di FISICA E SCIENZE DELLA TERRA </w:t>
      </w:r>
    </w:p>
    <w:p w:rsidR="00F00421" w:rsidRPr="00D65233" w:rsidRDefault="00F00421" w:rsidP="00F00421">
      <w:pPr>
        <w:spacing w:after="0" w:line="100" w:lineRule="atLeast"/>
        <w:rPr>
          <w:sz w:val="16"/>
          <w:szCs w:val="16"/>
        </w:rPr>
      </w:pPr>
    </w:p>
    <w:p w:rsidR="0092683E" w:rsidRPr="006D3B97" w:rsidRDefault="0092683E" w:rsidP="005851F9">
      <w:pPr>
        <w:pBdr>
          <w:top w:val="single" w:sz="4" w:space="1" w:color="auto"/>
          <w:left w:val="single" w:sz="4" w:space="4" w:color="auto"/>
          <w:bottom w:val="single" w:sz="4" w:space="1" w:color="auto"/>
          <w:right w:val="single" w:sz="4" w:space="4" w:color="auto"/>
        </w:pBdr>
        <w:spacing w:after="0" w:line="100" w:lineRule="atLeast"/>
        <w:jc w:val="center"/>
        <w:rPr>
          <w:i/>
          <w:sz w:val="24"/>
          <w:szCs w:val="24"/>
        </w:rPr>
      </w:pPr>
      <w:r w:rsidRPr="006D3B97">
        <w:rPr>
          <w:rFonts w:ascii="Arial Unicode MS" w:eastAsia="Arial Unicode MS" w:hAnsi="Arial Unicode MS" w:cs="Arial Unicode MS"/>
          <w:b/>
          <w:sz w:val="24"/>
          <w:szCs w:val="24"/>
          <w:lang w:eastAsia="it-IT"/>
        </w:rPr>
        <w:t xml:space="preserve">Corsi di </w:t>
      </w:r>
      <w:r w:rsidR="00DC5CE2" w:rsidRPr="006D3B97">
        <w:rPr>
          <w:rFonts w:ascii="Arial Unicode MS" w:eastAsia="Arial Unicode MS" w:hAnsi="Arial Unicode MS" w:cs="Arial Unicode MS"/>
          <w:b/>
          <w:sz w:val="24"/>
          <w:szCs w:val="24"/>
          <w:lang w:eastAsia="it-IT"/>
        </w:rPr>
        <w:t>S</w:t>
      </w:r>
      <w:r w:rsidRPr="006D3B97">
        <w:rPr>
          <w:rFonts w:ascii="Arial Unicode MS" w:eastAsia="Arial Unicode MS" w:hAnsi="Arial Unicode MS" w:cs="Arial Unicode MS"/>
          <w:b/>
          <w:sz w:val="24"/>
          <w:szCs w:val="24"/>
          <w:lang w:eastAsia="it-IT"/>
        </w:rPr>
        <w:t>tudio</w:t>
      </w:r>
    </w:p>
    <w:p w:rsidR="0092683E" w:rsidRPr="006D3B97" w:rsidRDefault="006C2E3D" w:rsidP="006D3B97">
      <w:pPr>
        <w:pBdr>
          <w:top w:val="single" w:sz="4" w:space="1" w:color="auto"/>
          <w:left w:val="single" w:sz="4" w:space="4" w:color="auto"/>
          <w:bottom w:val="single" w:sz="4" w:space="1" w:color="auto"/>
          <w:right w:val="single" w:sz="4" w:space="4" w:color="auto"/>
        </w:pBdr>
        <w:spacing w:after="0" w:line="100" w:lineRule="atLeast"/>
        <w:rPr>
          <w:sz w:val="28"/>
          <w:szCs w:val="28"/>
        </w:rPr>
      </w:pPr>
      <w:r w:rsidRPr="006D3B97">
        <w:rPr>
          <w:rFonts w:ascii="Arial Unicode MS" w:eastAsia="Arial Unicode MS" w:hAnsi="Arial Unicode MS" w:cs="Arial Unicode MS"/>
          <w:sz w:val="28"/>
          <w:szCs w:val="28"/>
          <w:lang w:eastAsia="it-IT"/>
        </w:rPr>
        <w:t>Laurea T</w:t>
      </w:r>
      <w:r w:rsidR="005851F9" w:rsidRPr="006D3B97">
        <w:rPr>
          <w:rFonts w:ascii="Arial Unicode MS" w:eastAsia="Arial Unicode MS" w:hAnsi="Arial Unicode MS" w:cs="Arial Unicode MS"/>
          <w:sz w:val="28"/>
          <w:szCs w:val="28"/>
          <w:lang w:eastAsia="it-IT"/>
        </w:rPr>
        <w:t>riennale in Fisica</w:t>
      </w:r>
    </w:p>
    <w:p w:rsidR="0092683E" w:rsidRPr="006D3B97" w:rsidRDefault="006C2E3D" w:rsidP="006D3B97">
      <w:pPr>
        <w:pBdr>
          <w:top w:val="single" w:sz="4" w:space="1" w:color="auto"/>
          <w:left w:val="single" w:sz="4" w:space="4" w:color="auto"/>
          <w:bottom w:val="single" w:sz="4" w:space="1" w:color="auto"/>
          <w:right w:val="single" w:sz="4" w:space="4" w:color="auto"/>
        </w:pBdr>
        <w:spacing w:after="0" w:line="100" w:lineRule="atLeast"/>
        <w:rPr>
          <w:sz w:val="28"/>
          <w:szCs w:val="28"/>
        </w:rPr>
      </w:pPr>
      <w:r w:rsidRPr="006D3B97">
        <w:rPr>
          <w:rFonts w:ascii="Arial Unicode MS" w:eastAsia="Arial Unicode MS" w:hAnsi="Arial Unicode MS" w:cs="Arial Unicode MS"/>
          <w:sz w:val="28"/>
          <w:szCs w:val="28"/>
          <w:lang w:eastAsia="it-IT"/>
        </w:rPr>
        <w:t>L</w:t>
      </w:r>
      <w:r w:rsidR="0092683E"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T</w:t>
      </w:r>
      <w:r w:rsidR="005851F9" w:rsidRPr="006D3B97">
        <w:rPr>
          <w:rFonts w:ascii="Arial Unicode MS" w:eastAsia="Arial Unicode MS" w:hAnsi="Arial Unicode MS" w:cs="Arial Unicode MS"/>
          <w:sz w:val="28"/>
          <w:szCs w:val="28"/>
          <w:lang w:eastAsia="it-IT"/>
        </w:rPr>
        <w:t>riennale in Scienze Geologiche</w:t>
      </w:r>
    </w:p>
    <w:p w:rsidR="0092683E" w:rsidRPr="00EB131A" w:rsidRDefault="0092683E" w:rsidP="0092683E">
      <w:pPr>
        <w:spacing w:after="0" w:line="100" w:lineRule="atLeast"/>
        <w:jc w:val="both"/>
        <w:rPr>
          <w:sz w:val="16"/>
          <w:szCs w:val="16"/>
        </w:rPr>
      </w:pPr>
    </w:p>
    <w:p w:rsidR="00CF5809" w:rsidRPr="006F23DC" w:rsidRDefault="00CF5809" w:rsidP="00CF5809">
      <w:pPr>
        <w:shd w:val="clear" w:color="auto" w:fill="FFFFFF" w:themeFill="background1"/>
        <w:spacing w:after="0" w:line="100" w:lineRule="atLeast"/>
        <w:jc w:val="both"/>
        <w:rPr>
          <w:rFonts w:ascii="Arial Unicode MS" w:eastAsia="Arial Unicode MS" w:hAnsi="Arial Unicode MS" w:cs="Arial Unicode MS"/>
          <w:b/>
          <w:sz w:val="28"/>
          <w:szCs w:val="28"/>
          <w:lang w:eastAsia="it-IT"/>
        </w:rPr>
      </w:pPr>
      <w:r w:rsidRPr="006F23DC">
        <w:rPr>
          <w:rFonts w:ascii="Arial Unicode MS" w:eastAsia="Arial Unicode MS" w:hAnsi="Arial Unicode MS" w:cs="Arial Unicode MS"/>
          <w:b/>
          <w:sz w:val="28"/>
          <w:szCs w:val="28"/>
          <w:lang w:eastAsia="it-IT"/>
        </w:rPr>
        <w:t>Attività proposte dal Corso di Studio in Fisica</w:t>
      </w:r>
    </w:p>
    <w:p w:rsidR="00CF5809" w:rsidRPr="00BF208F" w:rsidRDefault="00CF5809" w:rsidP="00CF5809">
      <w:pPr>
        <w:shd w:val="clear" w:color="auto" w:fill="FFFFFF" w:themeFill="background1"/>
        <w:spacing w:after="0" w:line="240" w:lineRule="auto"/>
        <w:jc w:val="both"/>
        <w:rPr>
          <w:rStyle w:val="Collegamentoipertestuale"/>
          <w:rFonts w:ascii="Arial Unicode MS" w:eastAsia="Arial Unicode MS" w:hAnsi="Arial Unicode MS" w:cs="Arial Unicode MS"/>
        </w:rPr>
      </w:pPr>
      <w:r w:rsidRPr="006F23DC">
        <w:rPr>
          <w:rFonts w:ascii="Arial Unicode MS" w:eastAsia="Arial Unicode MS" w:hAnsi="Arial Unicode MS" w:cs="Arial Unicode MS"/>
          <w:sz w:val="20"/>
          <w:szCs w:val="20"/>
          <w:lang w:eastAsia="it-IT"/>
        </w:rPr>
        <w:t>Tutte le attività e le relative informazioni sono accessibili al</w:t>
      </w:r>
      <w:r>
        <w:rPr>
          <w:rFonts w:ascii="Arial Unicode MS" w:eastAsia="Arial Unicode MS" w:hAnsi="Arial Unicode MS" w:cs="Arial Unicode MS"/>
          <w:sz w:val="20"/>
          <w:szCs w:val="20"/>
          <w:lang w:eastAsia="it-IT"/>
        </w:rPr>
        <w:t>la</w:t>
      </w:r>
      <w:r w:rsidRPr="006F23DC">
        <w:rPr>
          <w:rFonts w:ascii="Arial Unicode MS" w:eastAsia="Arial Unicode MS" w:hAnsi="Arial Unicode MS" w:cs="Arial Unicode MS"/>
          <w:sz w:val="20"/>
          <w:szCs w:val="20"/>
          <w:lang w:eastAsia="it-IT"/>
        </w:rPr>
        <w:t xml:space="preserve"> </w:t>
      </w:r>
      <w:r>
        <w:rPr>
          <w:rFonts w:ascii="Arial Unicode MS" w:eastAsia="Arial Unicode MS" w:hAnsi="Arial Unicode MS" w:cs="Arial Unicode MS"/>
          <w:sz w:val="20"/>
          <w:szCs w:val="20"/>
          <w:lang w:eastAsia="it-IT"/>
        </w:rPr>
        <w:t>pagina</w:t>
      </w:r>
      <w:r w:rsidRPr="006F23DC">
        <w:rPr>
          <w:rFonts w:ascii="Arial Unicode MS" w:eastAsia="Arial Unicode MS" w:hAnsi="Arial Unicode MS" w:cs="Arial Unicode MS"/>
          <w:sz w:val="20"/>
          <w:szCs w:val="20"/>
          <w:lang w:eastAsia="it-IT"/>
        </w:rPr>
        <w:t xml:space="preserve"> dell’Orientamento del Corso di Studio in Fisica all’indirizzo: </w:t>
      </w:r>
      <w:hyperlink r:id="rId39" w:history="1">
        <w:r w:rsidRPr="00BF208F">
          <w:rPr>
            <w:rStyle w:val="Collegamentoipertestuale"/>
            <w:rFonts w:ascii="Arial Unicode MS" w:eastAsia="Arial Unicode MS" w:hAnsi="Arial Unicode MS" w:cs="Arial Unicode MS"/>
            <w:sz w:val="20"/>
            <w:szCs w:val="20"/>
          </w:rPr>
          <w:t>http://www.fe.infn.it/orientamento_fisica/</w:t>
        </w:r>
      </w:hyperlink>
    </w:p>
    <w:p w:rsidR="00CF5809" w:rsidRPr="006F23DC" w:rsidRDefault="00CF5809" w:rsidP="00CF5809">
      <w:pPr>
        <w:shd w:val="clear" w:color="auto" w:fill="FFFFFF" w:themeFill="background1"/>
        <w:spacing w:after="0" w:line="240" w:lineRule="auto"/>
        <w:jc w:val="both"/>
        <w:rPr>
          <w:rFonts w:ascii="Arial Unicode MS" w:eastAsia="Arial Unicode MS" w:hAnsi="Arial Unicode MS" w:cs="Arial Unicode MS"/>
          <w:b/>
          <w:bCs/>
          <w:color w:val="0000FF"/>
          <w:sz w:val="16"/>
          <w:szCs w:val="16"/>
          <w:u w:val="single"/>
          <w:lang w:eastAsia="it-IT"/>
        </w:rPr>
      </w:pPr>
    </w:p>
    <w:p w:rsidR="00CF5809" w:rsidRPr="006F23DC" w:rsidRDefault="00CF5809" w:rsidP="007A2845">
      <w:pPr>
        <w:keepNext/>
        <w:numPr>
          <w:ilvl w:val="0"/>
          <w:numId w:val="7"/>
        </w:numPr>
        <w:shd w:val="clear" w:color="auto" w:fill="FFFFFF" w:themeFill="background1"/>
        <w:tabs>
          <w:tab w:val="left" w:pos="708"/>
        </w:tabs>
        <w:suppressAutoHyphens/>
        <w:spacing w:after="0" w:line="240" w:lineRule="auto"/>
        <w:ind w:right="57"/>
      </w:pPr>
      <w:r w:rsidRPr="006F23DC">
        <w:rPr>
          <w:rFonts w:ascii="Arial Unicode MS" w:eastAsia="Arial Unicode MS" w:hAnsi="Arial Unicode MS" w:cs="Arial Unicode MS"/>
          <w:b/>
          <w:bCs/>
          <w:spacing w:val="30"/>
          <w:sz w:val="24"/>
          <w:szCs w:val="24"/>
          <w:lang w:eastAsia="it-IT"/>
        </w:rPr>
        <w:t>Visite guidate su richiesta</w:t>
      </w:r>
    </w:p>
    <w:p w:rsidR="00CF5809" w:rsidRPr="006F23DC" w:rsidRDefault="00CF5809" w:rsidP="00CF5809">
      <w:pPr>
        <w:shd w:val="clear" w:color="auto" w:fill="FFFFFF" w:themeFill="background1"/>
        <w:spacing w:after="0" w:line="240" w:lineRule="auto"/>
        <w:jc w:val="both"/>
      </w:pPr>
      <w:r w:rsidRPr="006F23DC">
        <w:rPr>
          <w:rFonts w:ascii="Arial Unicode MS" w:eastAsia="Arial Unicode MS" w:hAnsi="Arial Unicode MS" w:cs="Arial Unicode MS"/>
          <w:b/>
          <w:sz w:val="20"/>
          <w:szCs w:val="20"/>
          <w:lang w:eastAsia="it-IT"/>
        </w:rPr>
        <w:t>Modalità di adesione</w:t>
      </w:r>
    </w:p>
    <w:p w:rsidR="00CF5809" w:rsidRPr="006F23DC" w:rsidRDefault="00CF5809" w:rsidP="00CF5809">
      <w:pPr>
        <w:shd w:val="clear" w:color="auto" w:fill="FFFFFF" w:themeFill="background1"/>
        <w:spacing w:after="0" w:line="100" w:lineRule="atLeast"/>
        <w:jc w:val="both"/>
        <w:rPr>
          <w:rStyle w:val="InternetLink"/>
          <w:sz w:val="20"/>
          <w:szCs w:val="20"/>
          <w:lang w:val="it-IT"/>
        </w:rPr>
      </w:pPr>
      <w:r w:rsidRPr="006F23DC">
        <w:rPr>
          <w:rFonts w:ascii="Arial Unicode MS" w:eastAsia="Arial Unicode MS" w:hAnsi="Arial Unicode MS" w:cs="Arial Unicode MS"/>
          <w:sz w:val="20"/>
          <w:szCs w:val="20"/>
          <w:lang w:eastAsia="it-IT"/>
        </w:rPr>
        <w:t xml:space="preserve">Per informazioni rivolgersi al </w:t>
      </w:r>
      <w:r>
        <w:rPr>
          <w:rFonts w:ascii="Arial Unicode MS" w:eastAsia="Arial Unicode MS" w:hAnsi="Arial Unicode MS" w:cs="Arial Unicode MS"/>
          <w:sz w:val="20"/>
          <w:szCs w:val="20"/>
          <w:lang w:eastAsia="it-IT"/>
        </w:rPr>
        <w:t>r</w:t>
      </w:r>
      <w:r w:rsidRPr="006F23DC">
        <w:rPr>
          <w:rFonts w:ascii="Arial Unicode MS" w:eastAsia="Arial Unicode MS" w:hAnsi="Arial Unicode MS" w:cs="Arial Unicode MS"/>
          <w:sz w:val="20"/>
          <w:szCs w:val="20"/>
          <w:lang w:eastAsia="it-IT"/>
        </w:rPr>
        <w:t>eferente</w:t>
      </w:r>
      <w:r w:rsidR="002F6CB7">
        <w:rPr>
          <w:rFonts w:ascii="Arial Unicode MS" w:eastAsia="Arial Unicode MS" w:hAnsi="Arial Unicode MS" w:cs="Arial Unicode MS"/>
          <w:sz w:val="20"/>
          <w:szCs w:val="20"/>
          <w:lang w:eastAsia="it-IT"/>
        </w:rPr>
        <w:t xml:space="preserve"> per l’Orientamento prof. Paolo </w:t>
      </w:r>
      <w:r w:rsidRPr="006F23DC">
        <w:rPr>
          <w:rFonts w:ascii="Arial Unicode MS" w:eastAsia="Arial Unicode MS" w:hAnsi="Arial Unicode MS" w:cs="Arial Unicode MS"/>
          <w:sz w:val="20"/>
          <w:szCs w:val="20"/>
          <w:lang w:eastAsia="it-IT"/>
        </w:rPr>
        <w:t xml:space="preserve">Lenisa, e-mail: </w:t>
      </w:r>
      <w:r w:rsidRPr="00BF208F">
        <w:rPr>
          <w:rStyle w:val="Collegamentoipertestuale"/>
          <w:rFonts w:ascii="Arial Unicode MS" w:eastAsia="Arial Unicode MS" w:hAnsi="Arial Unicode MS" w:cs="Arial Unicode MS"/>
          <w:sz w:val="20"/>
          <w:szCs w:val="20"/>
        </w:rPr>
        <w:t>lenisa@fe.infn.it</w:t>
      </w:r>
      <w:r w:rsidRPr="006F23DC">
        <w:rPr>
          <w:rFonts w:ascii="Arial Unicode MS" w:eastAsia="Arial Unicode MS" w:hAnsi="Arial Unicode MS" w:cs="Arial Unicode MS"/>
          <w:sz w:val="20"/>
          <w:szCs w:val="20"/>
          <w:lang w:eastAsia="it-IT"/>
        </w:rPr>
        <w:t>, Dipartimento di Fisica e Scienze della Terra, Polo Scientifi</w:t>
      </w:r>
      <w:r w:rsidR="002F6CB7">
        <w:rPr>
          <w:rFonts w:ascii="Arial Unicode MS" w:eastAsia="Arial Unicode MS" w:hAnsi="Arial Unicode MS" w:cs="Arial Unicode MS"/>
          <w:sz w:val="20"/>
          <w:szCs w:val="20"/>
          <w:lang w:eastAsia="it-IT"/>
        </w:rPr>
        <w:t xml:space="preserve">co Tecnologico, Via Saragat, 1 </w:t>
      </w:r>
      <w:r w:rsidR="00657000">
        <w:rPr>
          <w:rFonts w:ascii="Arial Unicode MS" w:eastAsia="Arial Unicode MS" w:hAnsi="Arial Unicode MS" w:cs="Arial Unicode MS"/>
          <w:sz w:val="20"/>
          <w:szCs w:val="20"/>
          <w:lang w:eastAsia="it-IT"/>
        </w:rPr>
        <w:t>oppure al Manager Didattico: D</w:t>
      </w:r>
      <w:r w:rsidRPr="006F23DC">
        <w:rPr>
          <w:rFonts w:ascii="Arial Unicode MS" w:eastAsia="Arial Unicode MS" w:hAnsi="Arial Unicode MS" w:cs="Arial Unicode MS"/>
          <w:sz w:val="20"/>
          <w:szCs w:val="20"/>
          <w:lang w:eastAsia="it-IT"/>
        </w:rPr>
        <w:t xml:space="preserve">ott.ssa Elisa Marchetti, e-mail: </w:t>
      </w:r>
      <w:hyperlink r:id="rId40">
        <w:r w:rsidRPr="00BF208F">
          <w:rPr>
            <w:rStyle w:val="Collegamentoipertestuale"/>
            <w:rFonts w:ascii="Arial Unicode MS" w:eastAsia="Arial Unicode MS" w:hAnsi="Arial Unicode MS" w:cs="Arial Unicode MS"/>
            <w:sz w:val="20"/>
            <w:szCs w:val="20"/>
          </w:rPr>
          <w:t>elisa.marchetti@unife.it</w:t>
        </w:r>
      </w:hyperlink>
      <w:r w:rsidRPr="006F23DC">
        <w:rPr>
          <w:rStyle w:val="InternetLink"/>
          <w:sz w:val="20"/>
          <w:szCs w:val="20"/>
          <w:lang w:val="it-IT"/>
        </w:rPr>
        <w:t xml:space="preserve"> </w:t>
      </w:r>
    </w:p>
    <w:p w:rsidR="00CF5809" w:rsidRPr="006F23DC" w:rsidRDefault="00CF5809" w:rsidP="00CF5809">
      <w:pPr>
        <w:shd w:val="clear" w:color="auto" w:fill="FFFFFF" w:themeFill="background1"/>
        <w:spacing w:after="0" w:line="100" w:lineRule="atLeast"/>
        <w:jc w:val="both"/>
        <w:rPr>
          <w:sz w:val="16"/>
          <w:szCs w:val="16"/>
        </w:rPr>
      </w:pPr>
    </w:p>
    <w:p w:rsidR="00CF5809" w:rsidRPr="006F23DC" w:rsidRDefault="00CF5809" w:rsidP="007A2845">
      <w:pPr>
        <w:keepNext/>
        <w:numPr>
          <w:ilvl w:val="0"/>
          <w:numId w:val="7"/>
        </w:numPr>
        <w:shd w:val="clear" w:color="auto" w:fill="FFFFFF" w:themeFill="background1"/>
        <w:tabs>
          <w:tab w:val="left" w:pos="708"/>
        </w:tabs>
        <w:suppressAutoHyphens/>
        <w:spacing w:after="0" w:line="100" w:lineRule="atLeast"/>
        <w:ind w:right="57"/>
        <w:rPr>
          <w:i/>
        </w:rPr>
      </w:pPr>
      <w:r w:rsidRPr="006F23DC">
        <w:rPr>
          <w:rFonts w:ascii="Arial Unicode MS" w:eastAsia="Arial Unicode MS" w:hAnsi="Arial Unicode MS" w:cs="Arial Unicode MS"/>
          <w:b/>
          <w:bCs/>
          <w:i/>
          <w:spacing w:val="30"/>
          <w:sz w:val="24"/>
          <w:szCs w:val="24"/>
          <w:lang w:eastAsia="it-IT"/>
        </w:rPr>
        <w:t>Stage</w:t>
      </w:r>
    </w:p>
    <w:p w:rsidR="00CF5809" w:rsidRPr="006F23DC" w:rsidRDefault="00CF5809" w:rsidP="00CF5809">
      <w:pPr>
        <w:shd w:val="clear" w:color="auto" w:fill="FFFFFF" w:themeFill="background1"/>
        <w:spacing w:after="0" w:line="100" w:lineRule="atLeast"/>
        <w:jc w:val="both"/>
      </w:pPr>
      <w:r w:rsidRPr="006F23DC">
        <w:rPr>
          <w:rFonts w:ascii="Arial Unicode MS" w:eastAsia="Arial Unicode MS" w:hAnsi="Arial Unicode MS" w:cs="Arial Unicode MS"/>
          <w:sz w:val="20"/>
          <w:szCs w:val="20"/>
          <w:lang w:eastAsia="it-IT"/>
        </w:rPr>
        <w:t xml:space="preserve">Le informazioni relative allo </w:t>
      </w:r>
      <w:r w:rsidRPr="006F23DC">
        <w:rPr>
          <w:rFonts w:ascii="Arial Unicode MS" w:eastAsia="Arial Unicode MS" w:hAnsi="Arial Unicode MS" w:cs="Arial Unicode MS"/>
          <w:i/>
          <w:sz w:val="20"/>
          <w:szCs w:val="20"/>
          <w:lang w:eastAsia="it-IT"/>
        </w:rPr>
        <w:t>stage</w:t>
      </w:r>
      <w:r w:rsidRPr="006F23DC">
        <w:rPr>
          <w:rFonts w:ascii="Arial Unicode MS" w:eastAsia="Arial Unicode MS" w:hAnsi="Arial Unicode MS" w:cs="Arial Unicode MS"/>
          <w:sz w:val="20"/>
          <w:szCs w:val="20"/>
          <w:lang w:eastAsia="it-IT"/>
        </w:rPr>
        <w:t xml:space="preserve">, al </w:t>
      </w:r>
      <w:r>
        <w:rPr>
          <w:rFonts w:ascii="Arial Unicode MS" w:eastAsia="Arial Unicode MS" w:hAnsi="Arial Unicode MS" w:cs="Arial Unicode MS"/>
          <w:sz w:val="20"/>
          <w:szCs w:val="20"/>
          <w:lang w:eastAsia="it-IT"/>
        </w:rPr>
        <w:t>d</w:t>
      </w:r>
      <w:r w:rsidRPr="006F23DC">
        <w:rPr>
          <w:rFonts w:ascii="Arial Unicode MS" w:eastAsia="Arial Unicode MS" w:hAnsi="Arial Unicode MS" w:cs="Arial Unicode MS"/>
          <w:sz w:val="20"/>
          <w:szCs w:val="20"/>
          <w:lang w:eastAsia="it-IT"/>
        </w:rPr>
        <w:t xml:space="preserve">ocente di riferimento, alla descrizione dell’attività e al periodo previsto sono riportate nella sezione: Elenco dei Corsi di Studio che offrono la possibilità di svolgere uno </w:t>
      </w:r>
      <w:r w:rsidRPr="00EE66B0">
        <w:rPr>
          <w:rFonts w:ascii="Arial Unicode MS" w:eastAsia="Arial Unicode MS" w:hAnsi="Arial Unicode MS" w:cs="Arial Unicode MS"/>
          <w:i/>
          <w:sz w:val="20"/>
          <w:szCs w:val="20"/>
          <w:lang w:eastAsia="it-IT"/>
        </w:rPr>
        <w:t>stage</w:t>
      </w:r>
      <w:r w:rsidRPr="006F23DC">
        <w:rPr>
          <w:rFonts w:ascii="Arial Unicode MS" w:eastAsia="Arial Unicode MS" w:hAnsi="Arial Unicode MS" w:cs="Arial Unicode MS"/>
          <w:sz w:val="20"/>
          <w:szCs w:val="20"/>
          <w:lang w:eastAsia="it-IT"/>
        </w:rPr>
        <w:t xml:space="preserve">, </w:t>
      </w:r>
      <w:r w:rsidR="00372845">
        <w:rPr>
          <w:rFonts w:ascii="Arial Unicode MS" w:eastAsia="Arial Unicode MS" w:hAnsi="Arial Unicode MS" w:cs="Arial Unicode MS"/>
          <w:sz w:val="20"/>
          <w:szCs w:val="20"/>
          <w:lang w:eastAsia="it-IT"/>
        </w:rPr>
        <w:t>(</w:t>
      </w:r>
      <w:r w:rsidRPr="006F23DC">
        <w:rPr>
          <w:rFonts w:ascii="Arial Unicode MS" w:eastAsia="Arial Unicode MS" w:hAnsi="Arial Unicode MS" w:cs="Arial Unicode MS"/>
          <w:sz w:val="20"/>
          <w:szCs w:val="20"/>
          <w:lang w:eastAsia="it-IT"/>
        </w:rPr>
        <w:t xml:space="preserve">pag. </w:t>
      </w:r>
      <w:r w:rsidR="00372845">
        <w:rPr>
          <w:rFonts w:ascii="Arial Unicode MS" w:eastAsia="Arial Unicode MS" w:hAnsi="Arial Unicode MS" w:cs="Arial Unicode MS"/>
          <w:sz w:val="20"/>
          <w:szCs w:val="20"/>
          <w:lang w:eastAsia="it-IT"/>
        </w:rPr>
        <w:t>51)</w:t>
      </w:r>
      <w:r w:rsidRPr="006F23DC">
        <w:rPr>
          <w:rFonts w:ascii="Arial Unicode MS" w:eastAsia="Arial Unicode MS" w:hAnsi="Arial Unicode MS" w:cs="Arial Unicode MS"/>
          <w:sz w:val="20"/>
          <w:szCs w:val="20"/>
          <w:lang w:eastAsia="it-IT"/>
        </w:rPr>
        <w:t>.</w:t>
      </w:r>
    </w:p>
    <w:p w:rsidR="00CF5809" w:rsidRPr="006F23DC" w:rsidRDefault="00CF5809" w:rsidP="00CF5809">
      <w:pPr>
        <w:shd w:val="clear" w:color="auto" w:fill="FFFFFF" w:themeFill="background1"/>
        <w:spacing w:after="0" w:line="100" w:lineRule="atLeast"/>
        <w:jc w:val="both"/>
      </w:pPr>
      <w:r w:rsidRPr="006F23DC">
        <w:rPr>
          <w:rFonts w:ascii="Arial Unicode MS" w:eastAsia="Arial Unicode MS" w:hAnsi="Arial Unicode MS" w:cs="Arial Unicode MS"/>
          <w:b/>
          <w:sz w:val="20"/>
          <w:szCs w:val="20"/>
          <w:lang w:eastAsia="it-IT"/>
        </w:rPr>
        <w:t>Quando</w:t>
      </w:r>
    </w:p>
    <w:p w:rsidR="00CF5809" w:rsidRPr="00FE1EC5" w:rsidRDefault="00CF5809" w:rsidP="00CF5809">
      <w:pPr>
        <w:shd w:val="clear" w:color="auto" w:fill="FFFFFF" w:themeFill="background1"/>
        <w:spacing w:after="0" w:line="100" w:lineRule="atLeast"/>
        <w:jc w:val="both"/>
      </w:pPr>
      <w:r w:rsidRPr="00FE1EC5">
        <w:rPr>
          <w:rFonts w:ascii="Arial Unicode MS" w:eastAsia="Arial Unicode MS" w:hAnsi="Arial Unicode MS" w:cs="Arial Unicode MS"/>
          <w:sz w:val="20"/>
          <w:szCs w:val="20"/>
          <w:lang w:eastAsia="it-IT"/>
        </w:rPr>
        <w:t xml:space="preserve">Varie iniziative distribuite tra i mesi di gennaio e di giugno 2019. </w:t>
      </w:r>
    </w:p>
    <w:p w:rsidR="00CF5809" w:rsidRPr="006F23DC" w:rsidRDefault="00CF5809" w:rsidP="00CF5809">
      <w:pPr>
        <w:spacing w:after="0" w:line="100" w:lineRule="atLeast"/>
        <w:jc w:val="both"/>
      </w:pPr>
      <w:r w:rsidRPr="006F23DC">
        <w:rPr>
          <w:rFonts w:ascii="Arial Unicode MS" w:eastAsia="Arial Unicode MS" w:hAnsi="Arial Unicode MS" w:cs="Arial Unicode MS"/>
          <w:b/>
          <w:sz w:val="20"/>
          <w:szCs w:val="20"/>
          <w:lang w:eastAsia="it-IT"/>
        </w:rPr>
        <w:t>Modalità di adesione</w:t>
      </w:r>
    </w:p>
    <w:p w:rsidR="00CF5809" w:rsidRPr="00BF208F" w:rsidRDefault="00CF5809" w:rsidP="00CF5809">
      <w:pPr>
        <w:spacing w:after="0" w:line="100" w:lineRule="atLeast"/>
        <w:jc w:val="both"/>
        <w:rPr>
          <w:rStyle w:val="Collegamentoipertestuale"/>
          <w:rFonts w:ascii="Arial Unicode MS" w:eastAsia="Arial Unicode MS" w:hAnsi="Arial Unicode MS" w:cs="Arial Unicode MS"/>
          <w:sz w:val="20"/>
          <w:szCs w:val="20"/>
        </w:rPr>
      </w:pPr>
      <w:r w:rsidRPr="006F23DC">
        <w:rPr>
          <w:rFonts w:ascii="Arial Unicode MS" w:eastAsia="Arial Unicode MS" w:hAnsi="Arial Unicode MS" w:cs="Arial Unicode MS"/>
          <w:sz w:val="20"/>
          <w:szCs w:val="20"/>
          <w:lang w:eastAsia="it-IT"/>
        </w:rPr>
        <w:t xml:space="preserve">Per concordare tempi e modalità contattare il </w:t>
      </w:r>
      <w:r>
        <w:rPr>
          <w:rFonts w:ascii="Arial Unicode MS" w:eastAsia="Arial Unicode MS" w:hAnsi="Arial Unicode MS" w:cs="Arial Unicode MS"/>
          <w:sz w:val="20"/>
          <w:szCs w:val="20"/>
          <w:lang w:eastAsia="it-IT"/>
        </w:rPr>
        <w:t>r</w:t>
      </w:r>
      <w:r w:rsidRPr="006F23DC">
        <w:rPr>
          <w:rFonts w:ascii="Arial Unicode MS" w:eastAsia="Arial Unicode MS" w:hAnsi="Arial Unicode MS" w:cs="Arial Unicode MS"/>
          <w:sz w:val="20"/>
          <w:szCs w:val="20"/>
          <w:lang w:eastAsia="it-IT"/>
        </w:rPr>
        <w:t xml:space="preserve">eferente per l’Orientamento: prof. Paolo Lenisa, e-mail: </w:t>
      </w:r>
      <w:hyperlink r:id="rId41" w:history="1">
        <w:r w:rsidRPr="006F23DC">
          <w:rPr>
            <w:rStyle w:val="Collegamentoipertestuale"/>
            <w:rFonts w:ascii="Arial Unicode MS" w:eastAsia="Arial Unicode MS" w:hAnsi="Arial Unicode MS" w:cs="Arial Unicode MS"/>
            <w:sz w:val="20"/>
            <w:szCs w:val="20"/>
            <w:lang w:bidi="en-US"/>
          </w:rPr>
          <w:t>l</w:t>
        </w:r>
        <w:r w:rsidRPr="00BF208F">
          <w:rPr>
            <w:rStyle w:val="Collegamentoipertestuale"/>
            <w:rFonts w:ascii="Arial Unicode MS" w:eastAsia="Arial Unicode MS" w:hAnsi="Arial Unicode MS" w:cs="Arial Unicode MS"/>
            <w:sz w:val="20"/>
            <w:szCs w:val="20"/>
          </w:rPr>
          <w:t>enisa@fe.infn.it</w:t>
        </w:r>
      </w:hyperlink>
      <w:r w:rsidRPr="006F23DC">
        <w:rPr>
          <w:rStyle w:val="InternetLink"/>
          <w:rFonts w:ascii="Arial Unicode MS" w:eastAsia="Arial Unicode MS" w:hAnsi="Arial Unicode MS" w:cs="Arial Unicode MS"/>
          <w:color w:val="auto"/>
          <w:sz w:val="20"/>
          <w:szCs w:val="20"/>
          <w:u w:val="none"/>
          <w:lang w:val="it-IT"/>
        </w:rPr>
        <w:t xml:space="preserve"> </w:t>
      </w:r>
      <w:r>
        <w:rPr>
          <w:rStyle w:val="InternetLink"/>
          <w:rFonts w:ascii="Arial Unicode MS" w:eastAsia="Arial Unicode MS" w:hAnsi="Arial Unicode MS" w:cs="Arial Unicode MS"/>
          <w:color w:val="auto"/>
          <w:sz w:val="20"/>
          <w:szCs w:val="20"/>
          <w:u w:val="none"/>
          <w:lang w:val="it-IT"/>
        </w:rPr>
        <w:t xml:space="preserve">o </w:t>
      </w:r>
      <w:r w:rsidRPr="006F23DC">
        <w:rPr>
          <w:rStyle w:val="InternetLink"/>
          <w:rFonts w:ascii="Arial Unicode MS" w:eastAsia="Arial Unicode MS" w:hAnsi="Arial Unicode MS" w:cs="Arial Unicode MS"/>
          <w:color w:val="auto"/>
          <w:sz w:val="20"/>
          <w:szCs w:val="20"/>
          <w:u w:val="none"/>
          <w:lang w:val="it-IT"/>
        </w:rPr>
        <w:t>consultare la pagina web del gruppo di Orientamento</w:t>
      </w:r>
      <w:r>
        <w:rPr>
          <w:rStyle w:val="InternetLink"/>
          <w:rFonts w:ascii="Arial Unicode MS" w:eastAsia="Arial Unicode MS" w:hAnsi="Arial Unicode MS" w:cs="Arial Unicode MS"/>
          <w:color w:val="auto"/>
          <w:sz w:val="20"/>
          <w:szCs w:val="20"/>
          <w:u w:val="none"/>
          <w:lang w:val="it-IT"/>
        </w:rPr>
        <w:t>:</w:t>
      </w:r>
      <w:r>
        <w:rPr>
          <w:rStyle w:val="InternetLink"/>
          <w:rFonts w:ascii="Arial Unicode MS" w:eastAsia="Arial Unicode MS" w:hAnsi="Arial Unicode MS" w:cs="Arial Unicode MS"/>
          <w:sz w:val="20"/>
          <w:szCs w:val="20"/>
          <w:lang w:val="it-IT"/>
        </w:rPr>
        <w:t xml:space="preserve"> </w:t>
      </w:r>
      <w:r w:rsidRPr="00BF208F">
        <w:rPr>
          <w:rStyle w:val="Collegamentoipertestuale"/>
          <w:rFonts w:ascii="Arial Unicode MS" w:eastAsia="Arial Unicode MS" w:hAnsi="Arial Unicode MS" w:cs="Arial Unicode MS"/>
          <w:sz w:val="20"/>
          <w:szCs w:val="20"/>
        </w:rPr>
        <w:t>http://www.fe.infn.it/orientamento_fisica/</w:t>
      </w:r>
    </w:p>
    <w:p w:rsidR="00CF5809" w:rsidRPr="00BF208F" w:rsidRDefault="00CF5809" w:rsidP="00CF5809">
      <w:pPr>
        <w:spacing w:after="0" w:line="100" w:lineRule="atLeast"/>
        <w:jc w:val="both"/>
        <w:rPr>
          <w:rStyle w:val="Collegamentoipertestuale"/>
          <w:rFonts w:ascii="Arial Unicode MS" w:eastAsia="Arial Unicode MS" w:hAnsi="Arial Unicode MS" w:cs="Arial Unicode MS"/>
          <w:sz w:val="20"/>
          <w:szCs w:val="20"/>
        </w:rPr>
      </w:pPr>
    </w:p>
    <w:p w:rsidR="00CF5809" w:rsidRPr="006F23DC" w:rsidRDefault="00CF5809" w:rsidP="007A2845">
      <w:pPr>
        <w:keepNext/>
        <w:numPr>
          <w:ilvl w:val="0"/>
          <w:numId w:val="7"/>
        </w:numPr>
        <w:tabs>
          <w:tab w:val="left" w:pos="708"/>
        </w:tabs>
        <w:suppressAutoHyphens/>
        <w:spacing w:after="0" w:line="100" w:lineRule="atLeast"/>
        <w:ind w:right="57"/>
      </w:pPr>
      <w:r w:rsidRPr="006F23DC">
        <w:rPr>
          <w:rFonts w:ascii="Arial Unicode MS" w:eastAsia="Arial Unicode MS" w:hAnsi="Arial Unicode MS" w:cs="Arial Unicode MS"/>
          <w:b/>
          <w:bCs/>
          <w:spacing w:val="30"/>
          <w:sz w:val="24"/>
          <w:szCs w:val="24"/>
          <w:lang w:eastAsia="it-IT"/>
        </w:rPr>
        <w:t>Incontri e conferenze presso l’Istituto</w:t>
      </w:r>
    </w:p>
    <w:p w:rsidR="00CF5809" w:rsidRDefault="00CF5809" w:rsidP="00CF5809">
      <w:pPr>
        <w:spacing w:after="0" w:line="100" w:lineRule="atLeast"/>
        <w:jc w:val="both"/>
      </w:pPr>
      <w:r w:rsidRPr="006F23DC">
        <w:rPr>
          <w:rFonts w:ascii="Arial Unicode MS" w:eastAsia="Arial Unicode MS" w:hAnsi="Arial Unicode MS" w:cs="Arial Unicode MS"/>
          <w:sz w:val="20"/>
          <w:szCs w:val="20"/>
          <w:lang w:eastAsia="it-IT"/>
        </w:rPr>
        <w:t xml:space="preserve">Per concordare incontri e conferenze presso l’Istituto rivolgersi al </w:t>
      </w:r>
      <w:r>
        <w:rPr>
          <w:rFonts w:ascii="Arial Unicode MS" w:eastAsia="Arial Unicode MS" w:hAnsi="Arial Unicode MS" w:cs="Arial Unicode MS"/>
          <w:sz w:val="20"/>
          <w:szCs w:val="20"/>
          <w:lang w:eastAsia="it-IT"/>
        </w:rPr>
        <w:t>r</w:t>
      </w:r>
      <w:r w:rsidRPr="006F23DC">
        <w:rPr>
          <w:rFonts w:ascii="Arial Unicode MS" w:eastAsia="Arial Unicode MS" w:hAnsi="Arial Unicode MS" w:cs="Arial Unicode MS"/>
          <w:sz w:val="20"/>
          <w:szCs w:val="20"/>
          <w:lang w:eastAsia="it-IT"/>
        </w:rPr>
        <w:t>eferente per l’Orientamento: prof. Paolo Lenisa, e-mail</w:t>
      </w:r>
      <w:r>
        <w:rPr>
          <w:rFonts w:ascii="Arial Unicode MS" w:eastAsia="Arial Unicode MS" w:hAnsi="Arial Unicode MS" w:cs="Arial Unicode MS"/>
          <w:sz w:val="20"/>
          <w:szCs w:val="20"/>
          <w:lang w:eastAsia="it-IT"/>
        </w:rPr>
        <w:t>:</w:t>
      </w:r>
      <w:r w:rsidRPr="006F23DC">
        <w:rPr>
          <w:rFonts w:ascii="Arial Unicode MS" w:eastAsia="Arial Unicode MS" w:hAnsi="Arial Unicode MS" w:cs="Arial Unicode MS"/>
          <w:sz w:val="20"/>
          <w:szCs w:val="20"/>
          <w:lang w:eastAsia="it-IT"/>
        </w:rPr>
        <w:t xml:space="preserve"> </w:t>
      </w:r>
      <w:hyperlink r:id="rId42" w:history="1">
        <w:r w:rsidRPr="00BF208F">
          <w:rPr>
            <w:rStyle w:val="Collegamentoipertestuale"/>
            <w:rFonts w:ascii="Arial Unicode MS" w:eastAsia="Arial Unicode MS" w:hAnsi="Arial Unicode MS" w:cs="Arial Unicode MS"/>
            <w:sz w:val="20"/>
            <w:szCs w:val="20"/>
          </w:rPr>
          <w:t>lenisa@fe.infn.it</w:t>
        </w:r>
      </w:hyperlink>
      <w:r w:rsidRPr="00BF208F">
        <w:rPr>
          <w:rStyle w:val="Collegamentoipertestuale"/>
          <w:rFonts w:ascii="Arial Unicode MS" w:eastAsia="Arial Unicode MS" w:hAnsi="Arial Unicode MS" w:cs="Arial Unicode MS"/>
        </w:rPr>
        <w:t xml:space="preserve"> </w:t>
      </w:r>
      <w:r w:rsidRPr="006F23DC">
        <w:rPr>
          <w:rFonts w:ascii="Arial Unicode MS" w:eastAsia="Arial Unicode MS" w:hAnsi="Arial Unicode MS" w:cs="Arial Unicode MS"/>
          <w:sz w:val="20"/>
          <w:szCs w:val="20"/>
          <w:lang w:eastAsia="it-IT"/>
        </w:rPr>
        <w:t>Dipartimento di Fisica e Scienze della Terra, Polo Scientifico Tecnologico, Via Saragat, 1</w:t>
      </w:r>
      <w:r>
        <w:rPr>
          <w:rFonts w:ascii="Arial Unicode MS" w:eastAsia="Arial Unicode MS" w:hAnsi="Arial Unicode MS" w:cs="Arial Unicode MS"/>
          <w:sz w:val="20"/>
          <w:szCs w:val="20"/>
          <w:lang w:eastAsia="it-IT"/>
        </w:rPr>
        <w:t>.</w:t>
      </w:r>
    </w:p>
    <w:p w:rsidR="00CF5809" w:rsidRPr="006C2E3D" w:rsidRDefault="00CF5809" w:rsidP="007A2845">
      <w:pPr>
        <w:keepNext/>
        <w:numPr>
          <w:ilvl w:val="0"/>
          <w:numId w:val="7"/>
        </w:numPr>
        <w:tabs>
          <w:tab w:val="left" w:pos="708"/>
        </w:tabs>
        <w:suppressAutoHyphens/>
        <w:spacing w:after="0"/>
        <w:ind w:right="57"/>
      </w:pPr>
      <w:r>
        <w:rPr>
          <w:rFonts w:ascii="Arial Unicode MS" w:eastAsia="Arial Unicode MS" w:hAnsi="Arial Unicode MS" w:cs="Arial Unicode MS"/>
          <w:b/>
          <w:bCs/>
          <w:spacing w:val="30"/>
          <w:sz w:val="24"/>
          <w:szCs w:val="24"/>
          <w:lang w:eastAsia="it-IT"/>
        </w:rPr>
        <w:lastRenderedPageBreak/>
        <w:t>Iniziative specifiche</w:t>
      </w:r>
    </w:p>
    <w:p w:rsidR="00CF5809" w:rsidRPr="00FE1EC5" w:rsidRDefault="00CF5809" w:rsidP="00CF5809">
      <w:pPr>
        <w:keepNext/>
        <w:shd w:val="clear" w:color="auto" w:fill="FFFFFF" w:themeFill="background1"/>
        <w:tabs>
          <w:tab w:val="left" w:pos="708"/>
        </w:tabs>
        <w:suppressAutoHyphens/>
        <w:spacing w:after="0" w:line="240" w:lineRule="auto"/>
        <w:ind w:right="57"/>
        <w:rPr>
          <w:rFonts w:ascii="Arial Unicode MS" w:eastAsia="Arial Unicode MS" w:hAnsi="Arial Unicode MS" w:cs="Arial Unicode MS"/>
          <w:b/>
          <w:sz w:val="20"/>
          <w:szCs w:val="20"/>
        </w:rPr>
      </w:pPr>
      <w:r w:rsidRPr="00FE1EC5">
        <w:rPr>
          <w:rFonts w:ascii="Arial Unicode MS" w:eastAsia="Arial Unicode MS" w:hAnsi="Arial Unicode MS" w:cs="Arial Unicode MS"/>
          <w:b/>
          <w:sz w:val="20"/>
          <w:szCs w:val="20"/>
        </w:rPr>
        <w:t>Corso di eccellenza 2019</w:t>
      </w:r>
    </w:p>
    <w:p w:rsidR="00CF5809" w:rsidRPr="00FE1EC5" w:rsidRDefault="00CF5809" w:rsidP="00CF5809">
      <w:pPr>
        <w:pStyle w:val="Paragrafoelenco"/>
        <w:keepNext/>
        <w:tabs>
          <w:tab w:val="left" w:pos="708"/>
        </w:tabs>
        <w:suppressAutoHyphens/>
        <w:ind w:left="0" w:right="57"/>
        <w:rPr>
          <w:rFonts w:ascii="Arial Unicode MS" w:eastAsia="Arial Unicode MS" w:hAnsi="Arial Unicode MS" w:cs="Arial Unicode MS"/>
          <w:sz w:val="20"/>
          <w:szCs w:val="20"/>
        </w:rPr>
      </w:pPr>
      <w:r w:rsidRPr="00FE1EC5">
        <w:rPr>
          <w:rFonts w:ascii="Arial Unicode MS" w:eastAsia="Arial Unicode MS" w:hAnsi="Arial Unicode MS" w:cs="Arial Unicode MS"/>
          <w:sz w:val="20"/>
          <w:szCs w:val="20"/>
        </w:rPr>
        <w:t>Ciclo di seminari di attualità scientifica divisi in tre appuntamenti nei mesi di gennaio e febbraio 2019. Per informazioni consultare la pagina web del gruppo di Orientamento.</w:t>
      </w:r>
    </w:p>
    <w:p w:rsidR="00CF5809" w:rsidRPr="00FE1EC5" w:rsidRDefault="00CF5809" w:rsidP="00CF5809">
      <w:pPr>
        <w:keepNext/>
        <w:shd w:val="clear" w:color="auto" w:fill="FFFFFF" w:themeFill="background1"/>
        <w:tabs>
          <w:tab w:val="left" w:pos="708"/>
        </w:tabs>
        <w:suppressAutoHyphens/>
        <w:spacing w:after="0" w:line="240" w:lineRule="auto"/>
        <w:ind w:right="57"/>
        <w:rPr>
          <w:rFonts w:ascii="Arial Unicode MS" w:eastAsia="Arial Unicode MS" w:hAnsi="Arial Unicode MS" w:cs="Arial Unicode MS"/>
          <w:b/>
          <w:sz w:val="20"/>
          <w:szCs w:val="20"/>
        </w:rPr>
      </w:pPr>
      <w:r w:rsidRPr="00FE1EC5">
        <w:rPr>
          <w:rFonts w:ascii="Arial Unicode MS" w:eastAsia="Arial Unicode MS" w:hAnsi="Arial Unicode MS" w:cs="Arial Unicode MS"/>
          <w:b/>
          <w:sz w:val="20"/>
          <w:szCs w:val="20"/>
        </w:rPr>
        <w:t>Laboratori di Fisica moderna</w:t>
      </w:r>
    </w:p>
    <w:p w:rsidR="00CF5809" w:rsidRPr="00FE1EC5" w:rsidRDefault="00CF5809" w:rsidP="00CF5809">
      <w:pPr>
        <w:pStyle w:val="Paragrafoelenco"/>
        <w:keepNext/>
        <w:tabs>
          <w:tab w:val="left" w:pos="708"/>
        </w:tabs>
        <w:suppressAutoHyphens/>
        <w:ind w:left="0" w:right="57"/>
        <w:rPr>
          <w:rFonts w:ascii="Arial Unicode MS" w:eastAsia="Arial Unicode MS" w:hAnsi="Arial Unicode MS" w:cs="Arial Unicode MS"/>
          <w:sz w:val="20"/>
          <w:szCs w:val="20"/>
        </w:rPr>
      </w:pPr>
      <w:r w:rsidRPr="00FE1EC5">
        <w:rPr>
          <w:rFonts w:ascii="Arial Unicode MS" w:eastAsia="Arial Unicode MS" w:hAnsi="Arial Unicode MS" w:cs="Arial Unicode MS"/>
          <w:sz w:val="20"/>
          <w:szCs w:val="20"/>
        </w:rPr>
        <w:t>Attività dedicata alla realizzazione di esperimenti di Fisica moderna. Durata 3 ore. Periodo di svolgimento: febbraio 2019. Per informazioni consultare la pagina web del gruppo di Orientamento.</w:t>
      </w:r>
    </w:p>
    <w:p w:rsidR="00CF5809" w:rsidRPr="00FE1EC5" w:rsidRDefault="00CF5809" w:rsidP="00CF5809">
      <w:pPr>
        <w:keepNext/>
        <w:shd w:val="clear" w:color="auto" w:fill="FFFFFF" w:themeFill="background1"/>
        <w:tabs>
          <w:tab w:val="left" w:pos="708"/>
        </w:tabs>
        <w:suppressAutoHyphens/>
        <w:spacing w:after="0" w:line="240" w:lineRule="auto"/>
        <w:ind w:right="57"/>
        <w:rPr>
          <w:rFonts w:ascii="Arial Unicode MS" w:eastAsia="Arial Unicode MS" w:hAnsi="Arial Unicode MS" w:cs="Arial Unicode MS"/>
          <w:b/>
          <w:i/>
          <w:sz w:val="20"/>
          <w:szCs w:val="20"/>
        </w:rPr>
      </w:pPr>
      <w:r w:rsidRPr="00FE1EC5">
        <w:rPr>
          <w:rFonts w:ascii="Arial Unicode MS" w:eastAsia="Arial Unicode MS" w:hAnsi="Arial Unicode MS" w:cs="Arial Unicode MS"/>
          <w:b/>
          <w:i/>
          <w:sz w:val="20"/>
          <w:szCs w:val="20"/>
        </w:rPr>
        <w:t>International Masterclass</w:t>
      </w:r>
    </w:p>
    <w:p w:rsidR="00CF5809" w:rsidRPr="00FE1EC5" w:rsidRDefault="00CF5809" w:rsidP="00CF5809">
      <w:pPr>
        <w:pStyle w:val="Paragrafoelenco"/>
        <w:keepNext/>
        <w:tabs>
          <w:tab w:val="left" w:pos="708"/>
        </w:tabs>
        <w:suppressAutoHyphens/>
        <w:ind w:left="0" w:right="57"/>
        <w:jc w:val="both"/>
        <w:rPr>
          <w:rFonts w:ascii="Arial Unicode MS" w:eastAsia="Arial Unicode MS" w:hAnsi="Arial Unicode MS" w:cs="Arial Unicode MS"/>
          <w:sz w:val="20"/>
          <w:szCs w:val="20"/>
        </w:rPr>
      </w:pPr>
      <w:r w:rsidRPr="00FE1EC5">
        <w:rPr>
          <w:rFonts w:ascii="Arial Unicode MS" w:eastAsia="Arial Unicode MS" w:hAnsi="Arial Unicode MS" w:cs="Arial Unicode MS"/>
          <w:sz w:val="20"/>
          <w:szCs w:val="20"/>
        </w:rPr>
        <w:t>Gli allievi del IV e V anno potranno vivere la giornata tipica di un fisico delle particelle, frequentando seminari, partecipando ad attività pratiche e analisi dati e discutendo con i colleghi di altri paesi i risultati ottenuti. Durata 8 ore. Periodo di svolgimento: marzo/aprile 2019. Per informazioni consultare la pagina web del gruppo di Orientamento.</w:t>
      </w:r>
    </w:p>
    <w:p w:rsidR="00CF5809" w:rsidRPr="00FE1EC5" w:rsidRDefault="00CF5809" w:rsidP="00CF5809">
      <w:pPr>
        <w:keepNext/>
        <w:shd w:val="clear" w:color="auto" w:fill="FFFFFF" w:themeFill="background1"/>
        <w:tabs>
          <w:tab w:val="left" w:pos="708"/>
        </w:tabs>
        <w:suppressAutoHyphens/>
        <w:spacing w:after="0" w:line="240" w:lineRule="auto"/>
        <w:ind w:right="57"/>
        <w:rPr>
          <w:rFonts w:ascii="Arial Unicode MS" w:eastAsia="Arial Unicode MS" w:hAnsi="Arial Unicode MS" w:cs="Arial Unicode MS"/>
          <w:b/>
          <w:sz w:val="20"/>
          <w:szCs w:val="20"/>
        </w:rPr>
      </w:pPr>
      <w:r w:rsidRPr="00FE1EC5">
        <w:rPr>
          <w:rFonts w:ascii="Arial Unicode MS" w:eastAsia="Arial Unicode MS" w:hAnsi="Arial Unicode MS" w:cs="Arial Unicode MS"/>
          <w:b/>
          <w:i/>
          <w:sz w:val="20"/>
          <w:szCs w:val="20"/>
        </w:rPr>
        <w:t>Stage</w:t>
      </w:r>
      <w:r w:rsidRPr="00FE1EC5">
        <w:rPr>
          <w:rFonts w:ascii="Arial Unicode MS" w:eastAsia="Arial Unicode MS" w:hAnsi="Arial Unicode MS" w:cs="Arial Unicode MS"/>
          <w:b/>
          <w:sz w:val="20"/>
          <w:szCs w:val="20"/>
        </w:rPr>
        <w:t xml:space="preserve"> estivo studiare Fisica a Ferrara</w:t>
      </w:r>
    </w:p>
    <w:p w:rsidR="00CF5809" w:rsidRPr="00FE1EC5" w:rsidRDefault="00CF5809" w:rsidP="00CF5809">
      <w:pPr>
        <w:pStyle w:val="Paragrafoelenco"/>
        <w:keepNext/>
        <w:tabs>
          <w:tab w:val="left" w:pos="708"/>
        </w:tabs>
        <w:suppressAutoHyphens/>
        <w:ind w:left="0" w:right="57"/>
        <w:jc w:val="both"/>
        <w:rPr>
          <w:rFonts w:ascii="Arial Unicode MS" w:eastAsia="Arial Unicode MS" w:hAnsi="Arial Unicode MS" w:cs="Arial Unicode MS"/>
          <w:sz w:val="20"/>
          <w:szCs w:val="20"/>
        </w:rPr>
      </w:pPr>
      <w:r w:rsidRPr="00FE1EC5">
        <w:rPr>
          <w:rFonts w:ascii="Arial Unicode MS" w:eastAsia="Arial Unicode MS" w:hAnsi="Arial Unicode MS" w:cs="Arial Unicode MS"/>
          <w:sz w:val="20"/>
          <w:szCs w:val="20"/>
        </w:rPr>
        <w:t xml:space="preserve">Lo </w:t>
      </w:r>
      <w:r w:rsidRPr="00FE1EC5">
        <w:rPr>
          <w:rFonts w:ascii="Arial Unicode MS" w:eastAsia="Arial Unicode MS" w:hAnsi="Arial Unicode MS" w:cs="Arial Unicode MS"/>
          <w:i/>
          <w:sz w:val="20"/>
          <w:szCs w:val="20"/>
        </w:rPr>
        <w:t>stage</w:t>
      </w:r>
      <w:r w:rsidRPr="00FE1EC5">
        <w:rPr>
          <w:rFonts w:ascii="Arial Unicode MS" w:eastAsia="Arial Unicode MS" w:hAnsi="Arial Unicode MS" w:cs="Arial Unicode MS"/>
          <w:sz w:val="20"/>
          <w:szCs w:val="20"/>
        </w:rPr>
        <w:t xml:space="preserve"> estivo offre agli allievi l’opportunità di conoscere le aree di Ricerca in Fisica del Dipartimento e di affiancare i ricercatori nelle loro attività. Durata 20 ore. Periodo di svolgimento: attorno alla metà di giugno 2019. Per informazioni consultare la pagina web del gruppo di Orientamento.</w:t>
      </w:r>
    </w:p>
    <w:p w:rsidR="00CF5809" w:rsidRPr="00FE1EC5" w:rsidRDefault="00CF5809" w:rsidP="00CF5809">
      <w:pPr>
        <w:keepNext/>
        <w:shd w:val="clear" w:color="auto" w:fill="FFFFFF" w:themeFill="background1"/>
        <w:tabs>
          <w:tab w:val="left" w:pos="708"/>
        </w:tabs>
        <w:suppressAutoHyphens/>
        <w:spacing w:after="0" w:line="240" w:lineRule="auto"/>
        <w:ind w:right="57"/>
        <w:rPr>
          <w:rFonts w:ascii="Arial Unicode MS" w:eastAsia="Arial Unicode MS" w:hAnsi="Arial Unicode MS" w:cs="Arial Unicode MS"/>
          <w:b/>
          <w:sz w:val="20"/>
          <w:szCs w:val="20"/>
        </w:rPr>
      </w:pPr>
      <w:r w:rsidRPr="00FE1EC5">
        <w:rPr>
          <w:rFonts w:ascii="Arial Unicode MS" w:eastAsia="Arial Unicode MS" w:hAnsi="Arial Unicode MS" w:cs="Arial Unicode MS"/>
          <w:b/>
          <w:sz w:val="20"/>
          <w:szCs w:val="20"/>
        </w:rPr>
        <w:t>Open Day Orientamento Fisica@Unife</w:t>
      </w:r>
    </w:p>
    <w:p w:rsidR="00CF5809" w:rsidRPr="00FE1EC5" w:rsidRDefault="00CF5809" w:rsidP="00CF5809">
      <w:pPr>
        <w:pStyle w:val="Paragrafoelenco"/>
        <w:keepNext/>
        <w:tabs>
          <w:tab w:val="left" w:pos="708"/>
        </w:tabs>
        <w:suppressAutoHyphens/>
        <w:ind w:left="0" w:right="57"/>
        <w:jc w:val="both"/>
        <w:rPr>
          <w:rFonts w:ascii="Arial Unicode MS" w:eastAsia="Arial Unicode MS" w:hAnsi="Arial Unicode MS" w:cs="Arial Unicode MS"/>
          <w:sz w:val="20"/>
          <w:szCs w:val="20"/>
        </w:rPr>
      </w:pPr>
      <w:r w:rsidRPr="00FE1EC5">
        <w:rPr>
          <w:rFonts w:ascii="Arial Unicode MS" w:eastAsia="Arial Unicode MS" w:hAnsi="Arial Unicode MS" w:cs="Arial Unicode MS"/>
          <w:sz w:val="20"/>
          <w:szCs w:val="20"/>
        </w:rPr>
        <w:t>Un incontro dedicato agli allievi del V anno e alle loro famiglie, interessati a conoscere l’offerta formativa del Corso di Laurea in Fisica dell’Università di Ferrara, a visitare i laboratori di ricerca e a conoscere docenti, ricercatori e prospettive occupazionali.</w:t>
      </w:r>
      <w:r w:rsidRPr="00FE1EC5">
        <w:rPr>
          <w:rFonts w:ascii="Arial Unicode MS" w:eastAsia="Arial Unicode MS" w:hAnsi="Arial Unicode MS" w:cs="Arial Unicode MS"/>
          <w:bCs/>
          <w:spacing w:val="30"/>
          <w:sz w:val="20"/>
          <w:szCs w:val="20"/>
        </w:rPr>
        <w:t xml:space="preserve"> </w:t>
      </w:r>
      <w:r w:rsidRPr="00FE1EC5">
        <w:rPr>
          <w:rFonts w:ascii="Arial Unicode MS" w:eastAsia="Arial Unicode MS" w:hAnsi="Arial Unicode MS" w:cs="Arial Unicode MS"/>
          <w:sz w:val="20"/>
          <w:szCs w:val="20"/>
        </w:rPr>
        <w:t>Periodo di svolgimento aprile 2019. Per informazioni consultare la pagina web del gruppo di Orientamento.</w:t>
      </w:r>
    </w:p>
    <w:p w:rsidR="00CF5809" w:rsidRPr="00FE1EC5" w:rsidRDefault="00CF5809" w:rsidP="00CF5809">
      <w:pPr>
        <w:keepNext/>
        <w:tabs>
          <w:tab w:val="left" w:pos="708"/>
        </w:tabs>
        <w:suppressAutoHyphens/>
        <w:ind w:right="57"/>
        <w:contextualSpacing/>
        <w:jc w:val="both"/>
        <w:rPr>
          <w:rFonts w:ascii="Arial Unicode MS" w:eastAsia="Arial Unicode MS" w:hAnsi="Arial Unicode MS" w:cs="Arial Unicode MS"/>
          <w:b/>
          <w:sz w:val="20"/>
          <w:szCs w:val="20"/>
        </w:rPr>
      </w:pPr>
      <w:r w:rsidRPr="00FE1EC5">
        <w:rPr>
          <w:rFonts w:ascii="Arial Unicode MS" w:eastAsia="Arial Unicode MS" w:hAnsi="Arial Unicode MS" w:cs="Arial Unicode MS"/>
          <w:b/>
          <w:sz w:val="20"/>
          <w:szCs w:val="20"/>
        </w:rPr>
        <w:t>I venerdì dell'universo</w:t>
      </w:r>
    </w:p>
    <w:p w:rsidR="00CF5809" w:rsidRPr="00FE1EC5" w:rsidRDefault="00CF5809" w:rsidP="00CF5809">
      <w:pPr>
        <w:keepNext/>
        <w:tabs>
          <w:tab w:val="left" w:pos="708"/>
        </w:tabs>
        <w:suppressAutoHyphens/>
        <w:ind w:right="57"/>
        <w:contextualSpacing/>
        <w:jc w:val="both"/>
        <w:rPr>
          <w:rFonts w:ascii="Arial Unicode MS" w:eastAsia="Arial Unicode MS" w:hAnsi="Arial Unicode MS" w:cs="Arial Unicode MS"/>
          <w:sz w:val="20"/>
          <w:szCs w:val="20"/>
        </w:rPr>
      </w:pPr>
      <w:r w:rsidRPr="00FE1EC5">
        <w:rPr>
          <w:rFonts w:ascii="Arial Unicode MS" w:eastAsia="Arial Unicode MS" w:hAnsi="Arial Unicode MS" w:cs="Arial Unicode MS"/>
          <w:sz w:val="20"/>
          <w:szCs w:val="20"/>
        </w:rPr>
        <w:t>Ciclo di conferenze dedicate ad argomenti di attualità scientifica e rivolte a tutta la cittadinanza. Per maggiori informazioni: www.fe.infn.it/venerdi/</w:t>
      </w:r>
    </w:p>
    <w:p w:rsidR="00CF5809" w:rsidRPr="00475A1A" w:rsidRDefault="00CF5809" w:rsidP="00CF5809">
      <w:pPr>
        <w:keepNext/>
        <w:tabs>
          <w:tab w:val="left" w:pos="708"/>
        </w:tabs>
        <w:suppressAutoHyphens/>
        <w:spacing w:after="240"/>
        <w:ind w:right="57"/>
        <w:contextualSpacing/>
      </w:pPr>
      <w:r w:rsidRPr="00475A1A">
        <w:rPr>
          <w:rFonts w:ascii="Arial Unicode MS" w:eastAsia="Arial Unicode MS" w:hAnsi="Arial Unicode MS" w:cs="Arial Unicode MS"/>
          <w:b/>
          <w:sz w:val="20"/>
          <w:szCs w:val="20"/>
          <w:lang w:eastAsia="it-IT"/>
        </w:rPr>
        <w:t>Corsi</w:t>
      </w:r>
    </w:p>
    <w:p w:rsidR="00CF5809" w:rsidRPr="00066625" w:rsidRDefault="00CF5809" w:rsidP="00CF5809">
      <w:pPr>
        <w:spacing w:after="240"/>
        <w:ind w:right="57"/>
        <w:contextualSpacing/>
        <w:jc w:val="both"/>
        <w:rPr>
          <w:rStyle w:val="Collegamentoipertestuale"/>
          <w:sz w:val="20"/>
          <w:szCs w:val="20"/>
        </w:rPr>
      </w:pPr>
      <w:r w:rsidRPr="00475A1A">
        <w:rPr>
          <w:rFonts w:ascii="Arial Unicode MS" w:eastAsia="Arial Unicode MS" w:hAnsi="Arial Unicode MS" w:cs="Arial Unicode MS"/>
          <w:sz w:val="20"/>
          <w:szCs w:val="20"/>
          <w:lang w:eastAsia="it-IT"/>
        </w:rPr>
        <w:t xml:space="preserve">- Corso di matematica in preparazione ai test di ingresso ai Corsi di Laurea dell’Area delle Scienze (primavera 2019), rivolgersi al referente per l’Orientamento: prof. Paolo Lenisa, email </w:t>
      </w:r>
      <w:hyperlink r:id="rId43" w:history="1">
        <w:r w:rsidRPr="00475A1A">
          <w:rPr>
            <w:rStyle w:val="Collegamentoipertestuale"/>
            <w:rFonts w:ascii="Arial Unicode MS" w:eastAsia="Arial Unicode MS" w:hAnsi="Arial Unicode MS" w:cs="Arial Unicode MS"/>
            <w:sz w:val="20"/>
            <w:szCs w:val="20"/>
          </w:rPr>
          <w:t>lenisa@fe.infn.it</w:t>
        </w:r>
      </w:hyperlink>
    </w:p>
    <w:p w:rsidR="0092683E" w:rsidRPr="00066625" w:rsidRDefault="0092683E" w:rsidP="0092683E">
      <w:pPr>
        <w:spacing w:after="0" w:line="100" w:lineRule="atLeast"/>
        <w:jc w:val="both"/>
        <w:rPr>
          <w:rStyle w:val="Collegamentoipertestuale"/>
          <w:sz w:val="20"/>
          <w:szCs w:val="20"/>
        </w:rPr>
      </w:pPr>
    </w:p>
    <w:p w:rsidR="0092683E" w:rsidRDefault="0092683E" w:rsidP="0092683E">
      <w:pPr>
        <w:spacing w:after="0" w:line="100" w:lineRule="atLeast"/>
        <w:jc w:val="both"/>
      </w:pPr>
    </w:p>
    <w:p w:rsidR="00A87725" w:rsidRDefault="00A87725" w:rsidP="0092683E">
      <w:pPr>
        <w:spacing w:after="0" w:line="100" w:lineRule="atLeast"/>
        <w:jc w:val="both"/>
      </w:pPr>
    </w:p>
    <w:p w:rsidR="00A87725" w:rsidRDefault="00A87725" w:rsidP="0092683E">
      <w:pPr>
        <w:spacing w:after="0" w:line="100" w:lineRule="atLeast"/>
        <w:jc w:val="both"/>
      </w:pPr>
    </w:p>
    <w:p w:rsidR="00A87725" w:rsidRDefault="00A87725" w:rsidP="0092683E">
      <w:pPr>
        <w:spacing w:after="0" w:line="100" w:lineRule="atLeast"/>
        <w:jc w:val="both"/>
      </w:pPr>
    </w:p>
    <w:p w:rsidR="00A87725" w:rsidRDefault="00A87725" w:rsidP="0092683E">
      <w:pPr>
        <w:spacing w:after="0" w:line="100" w:lineRule="atLeast"/>
        <w:jc w:val="both"/>
      </w:pPr>
    </w:p>
    <w:p w:rsidR="00DC5CE2" w:rsidRDefault="00DC5CE2" w:rsidP="0092683E">
      <w:pPr>
        <w:spacing w:after="0" w:line="100" w:lineRule="atLeast"/>
        <w:jc w:val="both"/>
      </w:pPr>
    </w:p>
    <w:p w:rsidR="0037577F" w:rsidRPr="00AF74E2" w:rsidRDefault="0037577F" w:rsidP="0037577F">
      <w:pPr>
        <w:shd w:val="clear" w:color="auto" w:fill="FFFFFF" w:themeFill="background1"/>
        <w:spacing w:line="240" w:lineRule="auto"/>
        <w:rPr>
          <w:rFonts w:ascii="Arial Unicode MS" w:eastAsia="Arial Unicode MS" w:hAnsi="Arial Unicode MS" w:cs="Arial Unicode MS"/>
          <w:b/>
          <w:sz w:val="28"/>
          <w:szCs w:val="28"/>
          <w:lang w:eastAsia="it-IT"/>
        </w:rPr>
      </w:pPr>
      <w:r w:rsidRPr="00AF74E2">
        <w:rPr>
          <w:rFonts w:ascii="Arial Unicode MS" w:eastAsia="Arial Unicode MS" w:hAnsi="Arial Unicode MS" w:cs="Arial Unicode MS"/>
          <w:b/>
          <w:sz w:val="28"/>
          <w:szCs w:val="28"/>
          <w:lang w:eastAsia="it-IT"/>
        </w:rPr>
        <w:lastRenderedPageBreak/>
        <w:t>Attività proposte dal Corso di Studio in Scienze Geologiche</w:t>
      </w:r>
    </w:p>
    <w:p w:rsidR="0037577F" w:rsidRPr="00AF74E2" w:rsidRDefault="0037577F" w:rsidP="007A2845">
      <w:pPr>
        <w:keepNext/>
        <w:numPr>
          <w:ilvl w:val="0"/>
          <w:numId w:val="7"/>
        </w:numPr>
        <w:shd w:val="clear" w:color="auto" w:fill="FFFFFF" w:themeFill="background1"/>
        <w:tabs>
          <w:tab w:val="left" w:pos="708"/>
        </w:tabs>
        <w:suppressAutoHyphens/>
        <w:spacing w:after="0" w:line="240" w:lineRule="auto"/>
        <w:ind w:right="57"/>
        <w:rPr>
          <w:rFonts w:ascii="Arial Unicode MS" w:eastAsia="Arial Unicode MS" w:hAnsi="Arial Unicode MS" w:cs="Arial Unicode MS"/>
          <w:sz w:val="24"/>
          <w:szCs w:val="24"/>
        </w:rPr>
      </w:pPr>
      <w:r w:rsidRPr="00AF74E2">
        <w:rPr>
          <w:rFonts w:ascii="Arial Unicode MS" w:eastAsia="Arial Unicode MS" w:hAnsi="Arial Unicode MS" w:cs="Arial Unicode MS"/>
          <w:b/>
          <w:bCs/>
          <w:spacing w:val="30"/>
          <w:sz w:val="24"/>
          <w:szCs w:val="24"/>
          <w:lang w:eastAsia="it-IT"/>
        </w:rPr>
        <w:t>Visite guidate su richiesta</w:t>
      </w:r>
    </w:p>
    <w:p w:rsidR="0037577F" w:rsidRPr="00AF74E2" w:rsidRDefault="0037577F" w:rsidP="0037577F">
      <w:pPr>
        <w:shd w:val="clear" w:color="auto" w:fill="FFFFFF" w:themeFill="background1"/>
        <w:spacing w:before="120" w:after="0" w:line="240" w:lineRule="auto"/>
        <w:jc w:val="both"/>
        <w:rPr>
          <w:rFonts w:ascii="Arial Unicode MS" w:eastAsia="Arial Unicode MS" w:hAnsi="Arial Unicode MS" w:cs="Arial Unicode MS"/>
        </w:rPr>
      </w:pPr>
      <w:r w:rsidRPr="00AF74E2">
        <w:rPr>
          <w:rFonts w:ascii="Arial Unicode MS" w:eastAsia="Arial Unicode MS" w:hAnsi="Arial Unicode MS" w:cs="Arial Unicode MS"/>
          <w:b/>
          <w:lang w:eastAsia="it-IT"/>
        </w:rPr>
        <w:t>Modalità di adesione</w:t>
      </w:r>
    </w:p>
    <w:p w:rsidR="0037577F" w:rsidRPr="00066625" w:rsidRDefault="0037577F" w:rsidP="0037577F">
      <w:pPr>
        <w:shd w:val="clear" w:color="auto" w:fill="FFFFFF" w:themeFill="background1"/>
        <w:jc w:val="both"/>
        <w:rPr>
          <w:rStyle w:val="Collegamentoipertestuale"/>
        </w:rPr>
      </w:pPr>
      <w:r w:rsidRPr="00AF74E2">
        <w:rPr>
          <w:rFonts w:ascii="Arial Unicode MS" w:eastAsia="Arial Unicode MS" w:hAnsi="Arial Unicode MS" w:cs="Arial Unicode MS"/>
          <w:sz w:val="20"/>
          <w:szCs w:val="20"/>
          <w:lang w:eastAsia="it-IT"/>
        </w:rPr>
        <w:t xml:space="preserve">Per informazioni rivolgersi alla referente per l’Orientamento prof.ssa Monica Ghirotti, e-mail: </w:t>
      </w:r>
      <w:hyperlink r:id="rId44" w:history="1">
        <w:r w:rsidRPr="00BF208F">
          <w:rPr>
            <w:rStyle w:val="Collegamentoipertestuale"/>
            <w:rFonts w:ascii="Arial Unicode MS" w:eastAsia="Arial Unicode MS" w:hAnsi="Arial Unicode MS" w:cs="Arial Unicode MS"/>
            <w:sz w:val="20"/>
            <w:szCs w:val="20"/>
          </w:rPr>
          <w:t>monica.ghirotti@unife.it</w:t>
        </w:r>
      </w:hyperlink>
      <w:r w:rsidR="0050641A">
        <w:rPr>
          <w:rFonts w:ascii="Arial Unicode MS" w:eastAsia="Arial Unicode MS" w:hAnsi="Arial Unicode MS" w:cs="Arial Unicode MS"/>
          <w:sz w:val="20"/>
          <w:szCs w:val="20"/>
          <w:lang w:eastAsia="it-IT"/>
        </w:rPr>
        <w:t xml:space="preserve"> </w:t>
      </w:r>
      <w:r w:rsidRPr="00AF74E2">
        <w:rPr>
          <w:rFonts w:ascii="Arial Unicode MS" w:eastAsia="Arial Unicode MS" w:hAnsi="Arial Unicode MS" w:cs="Arial Unicode MS"/>
          <w:sz w:val="20"/>
          <w:szCs w:val="20"/>
          <w:lang w:eastAsia="it-IT"/>
        </w:rPr>
        <w:t xml:space="preserve">oppure alla Manager Didattica: dott.ssa Elisa Marchetti, e-mail: </w:t>
      </w:r>
      <w:hyperlink r:id="rId45" w:history="1">
        <w:r w:rsidRPr="00BF208F">
          <w:rPr>
            <w:rStyle w:val="Collegamentoipertestuale"/>
            <w:rFonts w:ascii="Arial Unicode MS" w:eastAsia="Arial Unicode MS" w:hAnsi="Arial Unicode MS" w:cs="Arial Unicode MS"/>
            <w:sz w:val="20"/>
            <w:szCs w:val="20"/>
          </w:rPr>
          <w:t>elisa.marchetti@unife.it</w:t>
        </w:r>
      </w:hyperlink>
      <w:r w:rsidRPr="00BF208F">
        <w:rPr>
          <w:rStyle w:val="Collegamentoipertestuale"/>
          <w:rFonts w:ascii="Arial Unicode MS" w:eastAsia="Arial Unicode MS" w:hAnsi="Arial Unicode MS" w:cs="Arial Unicode MS"/>
          <w:sz w:val="20"/>
          <w:szCs w:val="20"/>
        </w:rPr>
        <w:t xml:space="preserve"> </w:t>
      </w:r>
    </w:p>
    <w:p w:rsidR="0037577F" w:rsidRPr="00AF74E2" w:rsidRDefault="0037577F" w:rsidP="007A2845">
      <w:pPr>
        <w:keepNext/>
        <w:numPr>
          <w:ilvl w:val="0"/>
          <w:numId w:val="7"/>
        </w:numPr>
        <w:shd w:val="clear" w:color="auto" w:fill="FFFFFF" w:themeFill="background1"/>
        <w:tabs>
          <w:tab w:val="left" w:pos="708"/>
        </w:tabs>
        <w:suppressAutoHyphens/>
        <w:spacing w:after="0" w:line="100" w:lineRule="atLeast"/>
        <w:ind w:right="57"/>
        <w:rPr>
          <w:rFonts w:ascii="Arial Unicode MS" w:eastAsia="Arial Unicode MS" w:hAnsi="Arial Unicode MS" w:cs="Arial Unicode MS"/>
          <w:i/>
          <w:sz w:val="24"/>
          <w:szCs w:val="24"/>
        </w:rPr>
      </w:pPr>
      <w:r w:rsidRPr="00AF74E2">
        <w:rPr>
          <w:rFonts w:ascii="Arial Unicode MS" w:eastAsia="Arial Unicode MS" w:hAnsi="Arial Unicode MS" w:cs="Arial Unicode MS"/>
          <w:b/>
          <w:bCs/>
          <w:i/>
          <w:spacing w:val="30"/>
          <w:sz w:val="24"/>
          <w:szCs w:val="24"/>
          <w:lang w:eastAsia="it-IT"/>
        </w:rPr>
        <w:t>Stage</w:t>
      </w:r>
    </w:p>
    <w:p w:rsidR="00372845" w:rsidRDefault="0037577F" w:rsidP="00372845">
      <w:p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 xml:space="preserve">Le informazioni relative allo </w:t>
      </w:r>
      <w:r w:rsidRPr="00AF74E2">
        <w:rPr>
          <w:rFonts w:ascii="Arial Unicode MS" w:eastAsia="Arial Unicode MS" w:hAnsi="Arial Unicode MS" w:cs="Arial Unicode MS"/>
          <w:i/>
          <w:sz w:val="20"/>
          <w:szCs w:val="20"/>
          <w:lang w:eastAsia="it-IT"/>
        </w:rPr>
        <w:t>stage</w:t>
      </w:r>
      <w:r w:rsidRPr="00AF74E2">
        <w:rPr>
          <w:rFonts w:ascii="Arial Unicode MS" w:eastAsia="Arial Unicode MS" w:hAnsi="Arial Unicode MS" w:cs="Arial Unicode MS"/>
          <w:sz w:val="20"/>
          <w:szCs w:val="20"/>
          <w:lang w:eastAsia="it-IT"/>
        </w:rPr>
        <w:t xml:space="preserve">, al </w:t>
      </w:r>
      <w:r>
        <w:rPr>
          <w:rFonts w:ascii="Arial Unicode MS" w:eastAsia="Arial Unicode MS" w:hAnsi="Arial Unicode MS" w:cs="Arial Unicode MS"/>
          <w:sz w:val="20"/>
          <w:szCs w:val="20"/>
          <w:lang w:eastAsia="it-IT"/>
        </w:rPr>
        <w:t>d</w:t>
      </w:r>
      <w:r w:rsidRPr="00AF74E2">
        <w:rPr>
          <w:rFonts w:ascii="Arial Unicode MS" w:eastAsia="Arial Unicode MS" w:hAnsi="Arial Unicode MS" w:cs="Arial Unicode MS"/>
          <w:sz w:val="20"/>
          <w:szCs w:val="20"/>
          <w:lang w:eastAsia="it-IT"/>
        </w:rPr>
        <w:t xml:space="preserve">ocente di riferimento, alla descrizione dell’attività e al periodo previsto sono riportare nella sezione: Elenco dei Corsi di Studio che offrono la possibilità di svolgere uno </w:t>
      </w:r>
      <w:r w:rsidRPr="00AF74E2">
        <w:rPr>
          <w:rFonts w:ascii="Arial Unicode MS" w:eastAsia="Arial Unicode MS" w:hAnsi="Arial Unicode MS" w:cs="Arial Unicode MS"/>
          <w:i/>
          <w:sz w:val="20"/>
          <w:szCs w:val="20"/>
          <w:lang w:eastAsia="it-IT"/>
        </w:rPr>
        <w:t>stage</w:t>
      </w:r>
      <w:r w:rsidRPr="00AF74E2">
        <w:rPr>
          <w:rFonts w:ascii="Arial Unicode MS" w:eastAsia="Arial Unicode MS" w:hAnsi="Arial Unicode MS" w:cs="Arial Unicode MS"/>
          <w:sz w:val="20"/>
          <w:szCs w:val="20"/>
          <w:lang w:eastAsia="it-IT"/>
        </w:rPr>
        <w:t>,</w:t>
      </w:r>
    </w:p>
    <w:p w:rsidR="0037577F" w:rsidRPr="00AF74E2" w:rsidRDefault="00372845" w:rsidP="00372845">
      <w:pPr>
        <w:shd w:val="clear" w:color="auto" w:fill="FFFFFF" w:themeFill="background1"/>
        <w:spacing w:after="0" w:line="100" w:lineRule="atLeast"/>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lang w:eastAsia="it-IT"/>
        </w:rPr>
        <w:t>(</w:t>
      </w:r>
      <w:r w:rsidR="0037577F" w:rsidRPr="00372845">
        <w:rPr>
          <w:rFonts w:ascii="Arial Unicode MS" w:eastAsia="Arial Unicode MS" w:hAnsi="Arial Unicode MS" w:cs="Arial Unicode MS"/>
          <w:sz w:val="20"/>
          <w:szCs w:val="20"/>
          <w:lang w:eastAsia="it-IT"/>
        </w:rPr>
        <w:t>pa</w:t>
      </w:r>
      <w:r>
        <w:rPr>
          <w:rFonts w:ascii="Arial Unicode MS" w:eastAsia="Arial Unicode MS" w:hAnsi="Arial Unicode MS" w:cs="Arial Unicode MS"/>
          <w:sz w:val="20"/>
          <w:szCs w:val="20"/>
          <w:lang w:eastAsia="it-IT"/>
        </w:rPr>
        <w:t>g</w:t>
      </w:r>
      <w:r w:rsidR="0037577F" w:rsidRPr="00372845">
        <w:rPr>
          <w:rFonts w:ascii="Arial Unicode MS" w:eastAsia="Arial Unicode MS" w:hAnsi="Arial Unicode MS" w:cs="Arial Unicode MS"/>
          <w:sz w:val="20"/>
          <w:szCs w:val="20"/>
          <w:lang w:eastAsia="it-IT"/>
        </w:rPr>
        <w:t>g</w:t>
      </w:r>
      <w:r w:rsidRPr="00372845">
        <w:rPr>
          <w:rFonts w:ascii="Arial Unicode MS" w:eastAsia="Arial Unicode MS" w:hAnsi="Arial Unicode MS" w:cs="Arial Unicode MS"/>
          <w:sz w:val="20"/>
          <w:szCs w:val="20"/>
          <w:lang w:eastAsia="it-IT"/>
        </w:rPr>
        <w:t xml:space="preserve">. </w:t>
      </w:r>
      <w:r>
        <w:rPr>
          <w:rFonts w:ascii="Arial Unicode MS" w:eastAsia="Arial Unicode MS" w:hAnsi="Arial Unicode MS" w:cs="Arial Unicode MS"/>
          <w:sz w:val="20"/>
          <w:szCs w:val="20"/>
          <w:lang w:eastAsia="it-IT"/>
        </w:rPr>
        <w:t>60-61)</w:t>
      </w:r>
    </w:p>
    <w:p w:rsidR="0037577F" w:rsidRPr="00AF74E2" w:rsidRDefault="0037577F" w:rsidP="0037577F">
      <w:pPr>
        <w:shd w:val="clear" w:color="auto" w:fill="FFFFFF" w:themeFill="background1"/>
        <w:spacing w:before="120" w:after="0" w:line="100" w:lineRule="atLeast"/>
        <w:jc w:val="both"/>
        <w:rPr>
          <w:rFonts w:ascii="Arial Unicode MS" w:eastAsia="Arial Unicode MS" w:hAnsi="Arial Unicode MS" w:cs="Arial Unicode MS"/>
        </w:rPr>
      </w:pPr>
      <w:r w:rsidRPr="00AF74E2">
        <w:rPr>
          <w:rFonts w:ascii="Arial Unicode MS" w:eastAsia="Arial Unicode MS" w:hAnsi="Arial Unicode MS" w:cs="Arial Unicode MS"/>
          <w:b/>
          <w:lang w:eastAsia="it-IT"/>
        </w:rPr>
        <w:t>Quando</w:t>
      </w:r>
    </w:p>
    <w:p w:rsidR="0037577F" w:rsidRPr="00AF74E2" w:rsidRDefault="0037577F" w:rsidP="0037577F">
      <w:pPr>
        <w:shd w:val="clear" w:color="auto" w:fill="FFFFFF" w:themeFill="background1"/>
        <w:spacing w:after="0" w:line="100" w:lineRule="atLeast"/>
        <w:jc w:val="both"/>
        <w:rPr>
          <w:rFonts w:ascii="Arial Unicode MS" w:eastAsia="Arial Unicode MS" w:hAnsi="Arial Unicode MS" w:cs="Arial Unicode MS"/>
        </w:rPr>
      </w:pPr>
      <w:r w:rsidRPr="00AF74E2">
        <w:rPr>
          <w:rFonts w:ascii="Arial Unicode MS" w:eastAsia="Arial Unicode MS" w:hAnsi="Arial Unicode MS" w:cs="Arial Unicode MS"/>
          <w:sz w:val="20"/>
          <w:szCs w:val="20"/>
          <w:lang w:eastAsia="it-IT"/>
        </w:rPr>
        <w:t>Una settimana nel mese di giugno</w:t>
      </w:r>
      <w:r>
        <w:rPr>
          <w:rFonts w:ascii="Arial Unicode MS" w:eastAsia="Arial Unicode MS" w:hAnsi="Arial Unicode MS" w:cs="Arial Unicode MS"/>
          <w:sz w:val="20"/>
          <w:szCs w:val="20"/>
          <w:lang w:eastAsia="it-IT"/>
        </w:rPr>
        <w:t xml:space="preserve"> 2019</w:t>
      </w:r>
      <w:r w:rsidRPr="00AF74E2">
        <w:rPr>
          <w:rFonts w:ascii="Arial Unicode MS" w:eastAsia="Arial Unicode MS" w:hAnsi="Arial Unicode MS" w:cs="Arial Unicode MS"/>
          <w:lang w:eastAsia="it-IT"/>
        </w:rPr>
        <w:t>.</w:t>
      </w:r>
    </w:p>
    <w:p w:rsidR="0037577F" w:rsidRPr="00AF74E2" w:rsidRDefault="0037577F" w:rsidP="0037577F">
      <w:pPr>
        <w:shd w:val="clear" w:color="auto" w:fill="FFFFFF" w:themeFill="background1"/>
        <w:spacing w:after="0" w:line="100" w:lineRule="atLeast"/>
        <w:jc w:val="both"/>
        <w:rPr>
          <w:rFonts w:ascii="Arial Unicode MS" w:eastAsia="Arial Unicode MS" w:hAnsi="Arial Unicode MS" w:cs="Arial Unicode MS"/>
        </w:rPr>
      </w:pPr>
      <w:r w:rsidRPr="00AF74E2">
        <w:rPr>
          <w:rFonts w:ascii="Arial Unicode MS" w:eastAsia="Arial Unicode MS" w:hAnsi="Arial Unicode MS" w:cs="Arial Unicode MS"/>
          <w:b/>
          <w:lang w:eastAsia="it-IT"/>
        </w:rPr>
        <w:t>Modalità di adesione</w:t>
      </w:r>
    </w:p>
    <w:p w:rsidR="0037577F" w:rsidRPr="00AF74E2" w:rsidRDefault="0037577F" w:rsidP="0037577F">
      <w:pPr>
        <w:shd w:val="clear" w:color="auto" w:fill="FFFFFF" w:themeFill="background1"/>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 xml:space="preserve">Per concordare tempi e modalità contattare la </w:t>
      </w:r>
      <w:r>
        <w:rPr>
          <w:rFonts w:ascii="Arial Unicode MS" w:eastAsia="Arial Unicode MS" w:hAnsi="Arial Unicode MS" w:cs="Arial Unicode MS"/>
          <w:sz w:val="20"/>
          <w:szCs w:val="20"/>
          <w:lang w:eastAsia="it-IT"/>
        </w:rPr>
        <w:t>r</w:t>
      </w:r>
      <w:r w:rsidRPr="00AF74E2">
        <w:rPr>
          <w:rFonts w:ascii="Arial Unicode MS" w:eastAsia="Arial Unicode MS" w:hAnsi="Arial Unicode MS" w:cs="Arial Unicode MS"/>
          <w:sz w:val="20"/>
          <w:szCs w:val="20"/>
          <w:lang w:eastAsia="it-IT"/>
        </w:rPr>
        <w:t xml:space="preserve">eferente per l’Orientamento prof.ssa Monica Ghirotti, e-mail: </w:t>
      </w:r>
      <w:hyperlink r:id="rId46" w:history="1">
        <w:r w:rsidRPr="00BF208F">
          <w:rPr>
            <w:rStyle w:val="Collegamentoipertestuale"/>
            <w:rFonts w:ascii="Arial Unicode MS" w:eastAsia="Arial Unicode MS" w:hAnsi="Arial Unicode MS" w:cs="Arial Unicode MS"/>
            <w:sz w:val="20"/>
            <w:szCs w:val="20"/>
          </w:rPr>
          <w:t>monica.ghirotti@unife.it</w:t>
        </w:r>
      </w:hyperlink>
      <w:r w:rsidRPr="00BF208F">
        <w:rPr>
          <w:rStyle w:val="Collegamentoipertestuale"/>
          <w:rFonts w:ascii="Arial Unicode MS" w:eastAsia="Arial Unicode MS" w:hAnsi="Arial Unicode MS" w:cs="Arial Unicode MS"/>
          <w:sz w:val="20"/>
          <w:szCs w:val="20"/>
        </w:rPr>
        <w:t xml:space="preserve"> </w:t>
      </w:r>
      <w:r w:rsidRPr="00AF74E2">
        <w:rPr>
          <w:rFonts w:ascii="Arial Unicode MS" w:eastAsia="Arial Unicode MS" w:hAnsi="Arial Unicode MS" w:cs="Arial Unicode MS"/>
          <w:sz w:val="20"/>
          <w:szCs w:val="20"/>
          <w:lang w:eastAsia="it-IT"/>
        </w:rPr>
        <w:t>, Dipartimento di Fisica e Scienze della Terra, Via Saragat, 1.</w:t>
      </w:r>
    </w:p>
    <w:p w:rsidR="0037577F" w:rsidRPr="00AF74E2" w:rsidRDefault="0037577F" w:rsidP="007A2845">
      <w:pPr>
        <w:keepNext/>
        <w:numPr>
          <w:ilvl w:val="0"/>
          <w:numId w:val="7"/>
        </w:numPr>
        <w:shd w:val="clear" w:color="auto" w:fill="FFFFFF" w:themeFill="background1"/>
        <w:tabs>
          <w:tab w:val="left" w:pos="708"/>
        </w:tabs>
        <w:suppressAutoHyphens/>
        <w:spacing w:after="0" w:line="100" w:lineRule="atLeast"/>
        <w:ind w:right="57"/>
        <w:rPr>
          <w:rFonts w:ascii="Arial Unicode MS" w:eastAsia="Arial Unicode MS" w:hAnsi="Arial Unicode MS" w:cs="Arial Unicode MS"/>
          <w:b/>
          <w:bCs/>
          <w:spacing w:val="30"/>
          <w:sz w:val="24"/>
          <w:szCs w:val="24"/>
          <w:lang w:eastAsia="it-IT"/>
        </w:rPr>
      </w:pPr>
      <w:r w:rsidRPr="00AF74E2">
        <w:rPr>
          <w:rFonts w:ascii="Arial Unicode MS" w:eastAsia="Arial Unicode MS" w:hAnsi="Arial Unicode MS" w:cs="Arial Unicode MS"/>
          <w:b/>
          <w:bCs/>
          <w:spacing w:val="30"/>
          <w:sz w:val="24"/>
          <w:szCs w:val="24"/>
          <w:lang w:eastAsia="it-IT"/>
        </w:rPr>
        <w:t>Incontri e conferenze presso l’Istituto</w:t>
      </w:r>
    </w:p>
    <w:p w:rsidR="0037577F" w:rsidRDefault="0037577F" w:rsidP="0037577F">
      <w:pPr>
        <w:shd w:val="clear" w:color="auto" w:fill="FFFFFF" w:themeFill="background1"/>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 xml:space="preserve">Per concordare incontri e conferenze presso l’Istituto rivolgersi alla referente per l’Orientamento prof.ssa Monica Ghirotti, e-mail: </w:t>
      </w:r>
      <w:hyperlink r:id="rId47" w:history="1">
        <w:r w:rsidRPr="00BF208F">
          <w:rPr>
            <w:rStyle w:val="Collegamentoipertestuale"/>
            <w:rFonts w:ascii="Arial Unicode MS" w:eastAsia="Arial Unicode MS" w:hAnsi="Arial Unicode MS" w:cs="Arial Unicode MS"/>
            <w:sz w:val="20"/>
            <w:szCs w:val="20"/>
          </w:rPr>
          <w:t>monica.ghirotti@unife.it</w:t>
        </w:r>
      </w:hyperlink>
      <w:r w:rsidR="006E5213">
        <w:rPr>
          <w:rFonts w:ascii="Arial Unicode MS" w:eastAsia="Arial Unicode MS" w:hAnsi="Arial Unicode MS" w:cs="Arial Unicode MS"/>
          <w:sz w:val="20"/>
          <w:szCs w:val="20"/>
          <w:lang w:eastAsia="it-IT"/>
        </w:rPr>
        <w:t xml:space="preserve"> </w:t>
      </w:r>
      <w:r w:rsidRPr="00AF74E2">
        <w:rPr>
          <w:rFonts w:ascii="Arial Unicode MS" w:eastAsia="Arial Unicode MS" w:hAnsi="Arial Unicode MS" w:cs="Arial Unicode MS"/>
          <w:sz w:val="20"/>
          <w:szCs w:val="20"/>
          <w:lang w:eastAsia="it-IT"/>
        </w:rPr>
        <w:t>, Dipartimento di Fisica e Scienze della Terra, Via Saragat, 1.</w:t>
      </w:r>
    </w:p>
    <w:p w:rsidR="0037577F" w:rsidRPr="0090412F" w:rsidRDefault="0037577F" w:rsidP="007A2845">
      <w:pPr>
        <w:keepNext/>
        <w:numPr>
          <w:ilvl w:val="0"/>
          <w:numId w:val="7"/>
        </w:numPr>
        <w:shd w:val="clear" w:color="auto" w:fill="FFFFFF" w:themeFill="background1"/>
        <w:tabs>
          <w:tab w:val="left" w:pos="708"/>
        </w:tabs>
        <w:suppressAutoHyphens/>
        <w:spacing w:after="0" w:line="240" w:lineRule="auto"/>
        <w:ind w:right="57"/>
        <w:rPr>
          <w:rFonts w:ascii="Arial Unicode MS" w:eastAsia="Arial Unicode MS" w:hAnsi="Arial Unicode MS" w:cs="Arial Unicode MS"/>
        </w:rPr>
      </w:pPr>
      <w:r w:rsidRPr="00AF74E2">
        <w:rPr>
          <w:rFonts w:ascii="Arial Unicode MS" w:eastAsia="Arial Unicode MS" w:hAnsi="Arial Unicode MS" w:cs="Arial Unicode MS"/>
          <w:b/>
          <w:bCs/>
          <w:spacing w:val="30"/>
          <w:sz w:val="24"/>
          <w:szCs w:val="24"/>
          <w:lang w:eastAsia="it-IT"/>
        </w:rPr>
        <w:t>Iniziative specifiche</w:t>
      </w:r>
    </w:p>
    <w:p w:rsidR="0037577F" w:rsidRDefault="0037577F" w:rsidP="0037577F">
      <w:pPr>
        <w:keepNext/>
        <w:shd w:val="clear" w:color="auto" w:fill="FFFFFF" w:themeFill="background1"/>
        <w:tabs>
          <w:tab w:val="left" w:pos="708"/>
        </w:tabs>
        <w:suppressAutoHyphens/>
        <w:spacing w:after="0" w:line="240" w:lineRule="auto"/>
        <w:ind w:right="57"/>
        <w:rPr>
          <w:rFonts w:ascii="Arial Unicode MS" w:eastAsia="Arial Unicode MS" w:hAnsi="Arial Unicode MS" w:cs="Arial Unicode MS"/>
        </w:rPr>
      </w:pPr>
    </w:p>
    <w:p w:rsidR="0037577F" w:rsidRPr="0090412F" w:rsidRDefault="0037577F" w:rsidP="0037577F">
      <w:pPr>
        <w:keepNext/>
        <w:shd w:val="clear" w:color="auto" w:fill="FFFFFF" w:themeFill="background1"/>
        <w:tabs>
          <w:tab w:val="left" w:pos="708"/>
        </w:tabs>
        <w:suppressAutoHyphens/>
        <w:spacing w:after="0" w:line="240" w:lineRule="auto"/>
        <w:ind w:right="57"/>
        <w:rPr>
          <w:rFonts w:ascii="Arial Unicode MS" w:eastAsia="Arial Unicode MS" w:hAnsi="Arial Unicode MS" w:cs="Arial Unicode MS"/>
          <w:b/>
          <w:sz w:val="20"/>
          <w:szCs w:val="20"/>
        </w:rPr>
      </w:pPr>
      <w:r w:rsidRPr="0090412F">
        <w:rPr>
          <w:rFonts w:ascii="Arial Unicode MS" w:eastAsia="Arial Unicode MS" w:hAnsi="Arial Unicode MS" w:cs="Arial Unicode MS"/>
          <w:b/>
          <w:i/>
          <w:sz w:val="20"/>
          <w:szCs w:val="20"/>
        </w:rPr>
        <w:t>Stage</w:t>
      </w:r>
      <w:r w:rsidRPr="0090412F">
        <w:rPr>
          <w:rFonts w:ascii="Arial Unicode MS" w:eastAsia="Arial Unicode MS" w:hAnsi="Arial Unicode MS" w:cs="Arial Unicode MS"/>
          <w:b/>
          <w:sz w:val="20"/>
          <w:szCs w:val="20"/>
        </w:rPr>
        <w:t xml:space="preserve"> estivo di Scienze Geologiche</w:t>
      </w:r>
    </w:p>
    <w:p w:rsidR="0037577F" w:rsidRPr="00AF74E2" w:rsidRDefault="0037577F" w:rsidP="0037577F">
      <w:p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 xml:space="preserve">“Laboratorio Terra: il ruolo del Geologo per l’ambiente”. </w:t>
      </w:r>
      <w:r>
        <w:rPr>
          <w:rFonts w:ascii="Arial Unicode MS" w:eastAsia="Arial Unicode MS" w:hAnsi="Arial Unicode MS" w:cs="Arial Unicode MS"/>
          <w:sz w:val="20"/>
          <w:szCs w:val="20"/>
          <w:lang w:eastAsia="it-IT"/>
        </w:rPr>
        <w:t>Periodo</w:t>
      </w:r>
      <w:r w:rsidRPr="00AF74E2">
        <w:rPr>
          <w:rFonts w:ascii="Arial Unicode MS" w:eastAsia="Arial Unicode MS" w:hAnsi="Arial Unicode MS" w:cs="Arial Unicode MS"/>
          <w:sz w:val="20"/>
          <w:szCs w:val="20"/>
          <w:lang w:eastAsia="it-IT"/>
        </w:rPr>
        <w:t xml:space="preserve"> giugno</w:t>
      </w:r>
      <w:r>
        <w:rPr>
          <w:rFonts w:ascii="Arial Unicode MS" w:eastAsia="Arial Unicode MS" w:hAnsi="Arial Unicode MS" w:cs="Arial Unicode MS"/>
          <w:sz w:val="20"/>
          <w:szCs w:val="20"/>
          <w:lang w:eastAsia="it-IT"/>
        </w:rPr>
        <w:t xml:space="preserve"> 2019</w:t>
      </w:r>
      <w:r w:rsidRPr="00AF74E2">
        <w:rPr>
          <w:rFonts w:ascii="Arial Unicode MS" w:eastAsia="Arial Unicode MS" w:hAnsi="Arial Unicode MS" w:cs="Arial Unicode MS"/>
          <w:sz w:val="20"/>
          <w:szCs w:val="20"/>
          <w:lang w:eastAsia="it-IT"/>
        </w:rPr>
        <w:t xml:space="preserve">. A numero chiuso, massimo 20 studenti; durata 5 giorni (25 ore) riservato agli studenti delle classi </w:t>
      </w:r>
      <w:r>
        <w:rPr>
          <w:rFonts w:ascii="Arial Unicode MS" w:eastAsia="Arial Unicode MS" w:hAnsi="Arial Unicode MS" w:cs="Arial Unicode MS"/>
          <w:sz w:val="20"/>
          <w:szCs w:val="20"/>
          <w:lang w:eastAsia="it-IT"/>
        </w:rPr>
        <w:t>IV</w:t>
      </w:r>
      <w:r w:rsidRPr="00AF74E2">
        <w:rPr>
          <w:rFonts w:ascii="Arial Unicode MS" w:eastAsia="Arial Unicode MS" w:hAnsi="Arial Unicode MS" w:cs="Arial Unicode MS"/>
          <w:sz w:val="20"/>
          <w:szCs w:val="20"/>
          <w:lang w:eastAsia="it-IT"/>
        </w:rPr>
        <w:t>.</w:t>
      </w:r>
    </w:p>
    <w:p w:rsidR="0037577F" w:rsidRPr="00AF74E2" w:rsidRDefault="0037577F" w:rsidP="0037577F">
      <w:pPr>
        <w:shd w:val="clear" w:color="auto" w:fill="FFFFFF" w:themeFill="background1"/>
        <w:spacing w:after="0" w:line="100" w:lineRule="atLeast"/>
        <w:jc w:val="both"/>
        <w:rPr>
          <w:rFonts w:ascii="Arial Unicode MS" w:eastAsia="Arial Unicode MS" w:hAnsi="Arial Unicode MS" w:cs="Arial Unicode MS"/>
          <w:sz w:val="20"/>
          <w:szCs w:val="20"/>
          <w:lang w:eastAsia="it-IT"/>
        </w:rPr>
      </w:pPr>
    </w:p>
    <w:p w:rsidR="0037577F" w:rsidRPr="0090412F" w:rsidRDefault="0037577F" w:rsidP="0037577F">
      <w:pPr>
        <w:keepNext/>
        <w:shd w:val="clear" w:color="auto" w:fill="FFFFFF" w:themeFill="background1"/>
        <w:tabs>
          <w:tab w:val="left" w:pos="708"/>
        </w:tabs>
        <w:suppressAutoHyphens/>
        <w:spacing w:after="0" w:line="240" w:lineRule="auto"/>
        <w:ind w:right="57"/>
        <w:rPr>
          <w:rFonts w:ascii="Arial Unicode MS" w:eastAsia="Arial Unicode MS" w:hAnsi="Arial Unicode MS" w:cs="Arial Unicode MS"/>
          <w:b/>
          <w:sz w:val="20"/>
          <w:szCs w:val="20"/>
        </w:rPr>
      </w:pPr>
      <w:r w:rsidRPr="0090412F">
        <w:rPr>
          <w:rFonts w:ascii="Arial Unicode MS" w:eastAsia="Arial Unicode MS" w:hAnsi="Arial Unicode MS" w:cs="Arial Unicode MS"/>
          <w:b/>
          <w:sz w:val="20"/>
          <w:szCs w:val="20"/>
        </w:rPr>
        <w:t>Open Day a Geologia</w:t>
      </w:r>
    </w:p>
    <w:p w:rsidR="0037577F" w:rsidRDefault="0037577F" w:rsidP="0037577F">
      <w:p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sidRPr="002C4B78">
        <w:rPr>
          <w:rFonts w:ascii="Arial Unicode MS" w:eastAsia="Arial Unicode MS" w:hAnsi="Arial Unicode MS" w:cs="Arial Unicode MS"/>
          <w:sz w:val="20"/>
          <w:szCs w:val="20"/>
          <w:lang w:eastAsia="it-IT"/>
        </w:rPr>
        <w:t xml:space="preserve">Un incontro dedicato agli allievi del V anno e alle loro famiglie, interessati a conoscere l’offerta formativa del Corso di Laurea in </w:t>
      </w:r>
      <w:r>
        <w:rPr>
          <w:rFonts w:ascii="Arial Unicode MS" w:eastAsia="Arial Unicode MS" w:hAnsi="Arial Unicode MS" w:cs="Arial Unicode MS"/>
          <w:sz w:val="20"/>
          <w:szCs w:val="20"/>
          <w:lang w:eastAsia="it-IT"/>
        </w:rPr>
        <w:t>Scienze Geologiche</w:t>
      </w:r>
      <w:r w:rsidRPr="002C4B78">
        <w:rPr>
          <w:rFonts w:ascii="Arial Unicode MS" w:eastAsia="Arial Unicode MS" w:hAnsi="Arial Unicode MS" w:cs="Arial Unicode MS"/>
          <w:sz w:val="20"/>
          <w:szCs w:val="20"/>
          <w:lang w:eastAsia="it-IT"/>
        </w:rPr>
        <w:t xml:space="preserve"> dell’Università di Ferrara, a visitare i laboratori di ricerca e a conoscere docenti, ricercatori e prospettive occupazionali. </w:t>
      </w:r>
      <w:r>
        <w:rPr>
          <w:rFonts w:ascii="Arial Unicode MS" w:eastAsia="Arial Unicode MS" w:hAnsi="Arial Unicode MS" w:cs="Arial Unicode MS"/>
          <w:sz w:val="20"/>
          <w:szCs w:val="20"/>
          <w:lang w:eastAsia="it-IT"/>
        </w:rPr>
        <w:t xml:space="preserve">Gli iscritti potranno </w:t>
      </w:r>
      <w:r w:rsidRPr="00AF74E2">
        <w:rPr>
          <w:rFonts w:ascii="Arial Unicode MS" w:eastAsia="Arial Unicode MS" w:hAnsi="Arial Unicode MS" w:cs="Arial Unicode MS"/>
          <w:sz w:val="20"/>
          <w:szCs w:val="20"/>
          <w:lang w:eastAsia="it-IT"/>
        </w:rPr>
        <w:t>partecipa</w:t>
      </w:r>
      <w:r>
        <w:rPr>
          <w:rFonts w:ascii="Arial Unicode MS" w:eastAsia="Arial Unicode MS" w:hAnsi="Arial Unicode MS" w:cs="Arial Unicode MS"/>
          <w:sz w:val="20"/>
          <w:szCs w:val="20"/>
          <w:lang w:eastAsia="it-IT"/>
        </w:rPr>
        <w:t xml:space="preserve">re </w:t>
      </w:r>
      <w:r w:rsidRPr="00AF74E2">
        <w:rPr>
          <w:rFonts w:ascii="Arial Unicode MS" w:eastAsia="Arial Unicode MS" w:hAnsi="Arial Unicode MS" w:cs="Arial Unicode MS"/>
          <w:sz w:val="20"/>
          <w:szCs w:val="20"/>
          <w:lang w:eastAsia="it-IT"/>
        </w:rPr>
        <w:t>alle lezioni universitarie a calendario</w:t>
      </w:r>
      <w:r>
        <w:rPr>
          <w:rFonts w:ascii="Arial Unicode MS" w:eastAsia="Arial Unicode MS" w:hAnsi="Arial Unicode MS" w:cs="Arial Unicode MS"/>
          <w:sz w:val="20"/>
          <w:szCs w:val="20"/>
          <w:lang w:eastAsia="it-IT"/>
        </w:rPr>
        <w:t>.</w:t>
      </w:r>
      <w:r w:rsidRPr="002C4B78">
        <w:rPr>
          <w:rFonts w:ascii="Arial Unicode MS" w:eastAsia="Arial Unicode MS" w:hAnsi="Arial Unicode MS" w:cs="Arial Unicode MS"/>
          <w:sz w:val="20"/>
          <w:szCs w:val="20"/>
          <w:lang w:eastAsia="it-IT"/>
        </w:rPr>
        <w:t xml:space="preserve"> Periodo di svolgimento </w:t>
      </w:r>
      <w:r>
        <w:rPr>
          <w:rFonts w:ascii="Arial Unicode MS" w:eastAsia="Arial Unicode MS" w:hAnsi="Arial Unicode MS" w:cs="Arial Unicode MS"/>
          <w:sz w:val="20"/>
          <w:szCs w:val="20"/>
          <w:lang w:eastAsia="it-IT"/>
        </w:rPr>
        <w:t>marzo 2019</w:t>
      </w:r>
      <w:r w:rsidRPr="002C4B78">
        <w:rPr>
          <w:rFonts w:ascii="Arial Unicode MS" w:eastAsia="Arial Unicode MS" w:hAnsi="Arial Unicode MS" w:cs="Arial Unicode MS"/>
          <w:sz w:val="20"/>
          <w:szCs w:val="20"/>
          <w:lang w:eastAsia="it-IT"/>
        </w:rPr>
        <w:t>. Per informazioni consultare il sito.</w:t>
      </w:r>
    </w:p>
    <w:p w:rsidR="0037577F" w:rsidRDefault="0037577F" w:rsidP="0037577F">
      <w:pPr>
        <w:shd w:val="clear" w:color="auto" w:fill="FFFFFF" w:themeFill="background1"/>
        <w:spacing w:after="0" w:line="100" w:lineRule="atLeast"/>
        <w:jc w:val="both"/>
        <w:rPr>
          <w:rFonts w:ascii="Arial Unicode MS" w:eastAsia="Arial Unicode MS" w:hAnsi="Arial Unicode MS" w:cs="Arial Unicode MS"/>
          <w:lang w:eastAsia="it-IT"/>
        </w:rPr>
      </w:pPr>
    </w:p>
    <w:p w:rsidR="00A87725" w:rsidRPr="00AF74E2" w:rsidRDefault="00A87725" w:rsidP="0037577F">
      <w:pPr>
        <w:shd w:val="clear" w:color="auto" w:fill="FFFFFF" w:themeFill="background1"/>
        <w:spacing w:after="0" w:line="100" w:lineRule="atLeast"/>
        <w:jc w:val="both"/>
        <w:rPr>
          <w:rFonts w:ascii="Arial Unicode MS" w:eastAsia="Arial Unicode MS" w:hAnsi="Arial Unicode MS" w:cs="Arial Unicode MS"/>
          <w:lang w:eastAsia="it-IT"/>
        </w:rPr>
      </w:pPr>
    </w:p>
    <w:p w:rsidR="0037577F" w:rsidRPr="0090412F" w:rsidRDefault="0037577F" w:rsidP="0037577F">
      <w:pPr>
        <w:keepNext/>
        <w:shd w:val="clear" w:color="auto" w:fill="FFFFFF" w:themeFill="background1"/>
        <w:tabs>
          <w:tab w:val="left" w:pos="708"/>
        </w:tabs>
        <w:suppressAutoHyphens/>
        <w:spacing w:after="0" w:line="240" w:lineRule="auto"/>
        <w:ind w:right="57"/>
        <w:rPr>
          <w:rFonts w:ascii="Arial Unicode MS" w:eastAsia="Arial Unicode MS" w:hAnsi="Arial Unicode MS" w:cs="Arial Unicode MS"/>
          <w:b/>
          <w:sz w:val="20"/>
          <w:szCs w:val="20"/>
        </w:rPr>
      </w:pPr>
      <w:r w:rsidRPr="0090412F">
        <w:rPr>
          <w:rFonts w:ascii="Arial Unicode MS" w:eastAsia="Arial Unicode MS" w:hAnsi="Arial Unicode MS" w:cs="Arial Unicode MS"/>
          <w:b/>
          <w:sz w:val="20"/>
          <w:szCs w:val="20"/>
        </w:rPr>
        <w:t>Escursioni geologiche a Ferrara</w:t>
      </w:r>
    </w:p>
    <w:p w:rsidR="0037577F" w:rsidRPr="00AF74E2" w:rsidRDefault="0037577F" w:rsidP="0037577F">
      <w:p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Il Corso di Laurea in Scienze Geologiche offre alle classi 4^ e 5^ superiori delle “</w:t>
      </w:r>
      <w:r w:rsidRPr="00AF74E2">
        <w:rPr>
          <w:rFonts w:ascii="Arial Unicode MS" w:eastAsia="Arial Unicode MS" w:hAnsi="Arial Unicode MS" w:cs="Arial Unicode MS"/>
          <w:sz w:val="20"/>
          <w:szCs w:val="20"/>
          <w:lang w:eastAsia="it-IT"/>
        </w:rPr>
        <w:t>Escursioni</w:t>
      </w:r>
      <w:r>
        <w:rPr>
          <w:rFonts w:ascii="Arial Unicode MS" w:eastAsia="Arial Unicode MS" w:hAnsi="Arial Unicode MS" w:cs="Arial Unicode MS"/>
          <w:sz w:val="20"/>
          <w:szCs w:val="20"/>
          <w:lang w:eastAsia="it-IT"/>
        </w:rPr>
        <w:t xml:space="preserve"> geologiche in città”,</w:t>
      </w:r>
      <w:r w:rsidRPr="00AF74E2">
        <w:rPr>
          <w:rFonts w:ascii="Arial Unicode MS" w:eastAsia="Arial Unicode MS" w:hAnsi="Arial Unicode MS" w:cs="Arial Unicode MS"/>
          <w:sz w:val="20"/>
          <w:szCs w:val="20"/>
          <w:lang w:eastAsia="it-IT"/>
        </w:rPr>
        <w:t xml:space="preserve"> guidate da un Docente Universitario</w:t>
      </w:r>
      <w:r w:rsidR="006B0A1F">
        <w:rPr>
          <w:rFonts w:ascii="Arial Unicode MS" w:eastAsia="Arial Unicode MS" w:hAnsi="Arial Unicode MS" w:cs="Arial Unicode MS"/>
          <w:sz w:val="20"/>
          <w:szCs w:val="20"/>
          <w:lang w:eastAsia="it-IT"/>
        </w:rPr>
        <w:t>. Numero minimo di partecipanti</w:t>
      </w:r>
      <w:r w:rsidRPr="00AF74E2">
        <w:rPr>
          <w:rFonts w:ascii="Arial Unicode MS" w:eastAsia="Arial Unicode MS" w:hAnsi="Arial Unicode MS" w:cs="Arial Unicode MS"/>
          <w:sz w:val="20"/>
          <w:szCs w:val="20"/>
          <w:lang w:eastAsia="it-IT"/>
        </w:rPr>
        <w:t>: 10 studenti.</w:t>
      </w:r>
    </w:p>
    <w:p w:rsidR="0037577F" w:rsidRPr="00AF74E2" w:rsidRDefault="0037577F" w:rsidP="007A2845">
      <w:pPr>
        <w:pStyle w:val="Paragrafoelenco"/>
        <w:numPr>
          <w:ilvl w:val="0"/>
          <w:numId w:val="10"/>
        </w:num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lastRenderedPageBreak/>
        <w:t>Strutture sismogeniche profonde e fenomeni superficiali: a quando il prossimo terremoto?  (</w:t>
      </w:r>
      <w:r>
        <w:rPr>
          <w:rFonts w:ascii="Arial Unicode MS" w:eastAsia="Arial Unicode MS" w:hAnsi="Arial Unicode MS" w:cs="Arial Unicode MS"/>
          <w:sz w:val="20"/>
          <w:szCs w:val="20"/>
          <w:lang w:eastAsia="it-IT"/>
        </w:rPr>
        <w:t>r</w:t>
      </w:r>
      <w:r w:rsidR="00F254AC">
        <w:rPr>
          <w:rFonts w:ascii="Arial Unicode MS" w:eastAsia="Arial Unicode MS" w:hAnsi="Arial Unicode MS" w:cs="Arial Unicode MS"/>
          <w:sz w:val="20"/>
          <w:szCs w:val="20"/>
          <w:lang w:eastAsia="it-IT"/>
        </w:rPr>
        <w:t>eferente P</w:t>
      </w:r>
      <w:r w:rsidRPr="00AF74E2">
        <w:rPr>
          <w:rFonts w:ascii="Arial Unicode MS" w:eastAsia="Arial Unicode MS" w:hAnsi="Arial Unicode MS" w:cs="Arial Unicode MS"/>
          <w:sz w:val="20"/>
          <w:szCs w:val="20"/>
          <w:lang w:eastAsia="it-IT"/>
        </w:rPr>
        <w:t>rof. Caputo)</w:t>
      </w:r>
    </w:p>
    <w:p w:rsidR="0037577F" w:rsidRPr="00AF74E2" w:rsidRDefault="0037577F" w:rsidP="007A2845">
      <w:pPr>
        <w:pStyle w:val="Paragrafoelenco"/>
        <w:numPr>
          <w:ilvl w:val="0"/>
          <w:numId w:val="10"/>
        </w:num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L'impatto climatico sulla conservazione del patrimonio monumentale: conoscere le eccellenze della Città di Ferrara per tutelarle (</w:t>
      </w:r>
      <w:r>
        <w:rPr>
          <w:rFonts w:ascii="Arial Unicode MS" w:eastAsia="Arial Unicode MS" w:hAnsi="Arial Unicode MS" w:cs="Arial Unicode MS"/>
          <w:sz w:val="20"/>
          <w:szCs w:val="20"/>
          <w:lang w:eastAsia="it-IT"/>
        </w:rPr>
        <w:t>r</w:t>
      </w:r>
      <w:r w:rsidRPr="00AF74E2">
        <w:rPr>
          <w:rFonts w:ascii="Arial Unicode MS" w:eastAsia="Arial Unicode MS" w:hAnsi="Arial Unicode MS" w:cs="Arial Unicode MS"/>
          <w:sz w:val="20"/>
          <w:szCs w:val="20"/>
          <w:lang w:eastAsia="it-IT"/>
        </w:rPr>
        <w:t>eferente prof.ssa Vaccaro)</w:t>
      </w:r>
    </w:p>
    <w:p w:rsidR="0037577F" w:rsidRPr="00AF74E2" w:rsidRDefault="0037577F" w:rsidP="007A2845">
      <w:pPr>
        <w:pStyle w:val="Paragrafoelenco"/>
        <w:numPr>
          <w:ilvl w:val="0"/>
          <w:numId w:val="10"/>
        </w:num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Percorso geologico tra le rocce e i fossili dei monumenti ferraresi (</w:t>
      </w:r>
      <w:r>
        <w:rPr>
          <w:rFonts w:ascii="Arial Unicode MS" w:eastAsia="Arial Unicode MS" w:hAnsi="Arial Unicode MS" w:cs="Arial Unicode MS"/>
          <w:sz w:val="20"/>
          <w:szCs w:val="20"/>
          <w:lang w:eastAsia="it-IT"/>
        </w:rPr>
        <w:t>r</w:t>
      </w:r>
      <w:r w:rsidRPr="00AF74E2">
        <w:rPr>
          <w:rFonts w:ascii="Arial Unicode MS" w:eastAsia="Arial Unicode MS" w:hAnsi="Arial Unicode MS" w:cs="Arial Unicode MS"/>
          <w:sz w:val="20"/>
          <w:szCs w:val="20"/>
          <w:lang w:eastAsia="it-IT"/>
        </w:rPr>
        <w:t>eferenti: proff.   Luciani, Bassi)</w:t>
      </w:r>
    </w:p>
    <w:p w:rsidR="0037577F" w:rsidRPr="00AF74E2" w:rsidRDefault="0037577F" w:rsidP="007A2845">
      <w:pPr>
        <w:pStyle w:val="Paragrafoelenco"/>
        <w:numPr>
          <w:ilvl w:val="0"/>
          <w:numId w:val="10"/>
        </w:num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L'archeometria per la conoscenza storica e la conservazione della cinta muraria di Ferrara (</w:t>
      </w:r>
      <w:r>
        <w:rPr>
          <w:rFonts w:ascii="Arial Unicode MS" w:eastAsia="Arial Unicode MS" w:hAnsi="Arial Unicode MS" w:cs="Arial Unicode MS"/>
          <w:sz w:val="20"/>
          <w:szCs w:val="20"/>
          <w:lang w:eastAsia="it-IT"/>
        </w:rPr>
        <w:t>r</w:t>
      </w:r>
      <w:r w:rsidR="00F254AC">
        <w:rPr>
          <w:rFonts w:ascii="Arial Unicode MS" w:eastAsia="Arial Unicode MS" w:hAnsi="Arial Unicode MS" w:cs="Arial Unicode MS"/>
          <w:sz w:val="20"/>
          <w:szCs w:val="20"/>
          <w:lang w:eastAsia="it-IT"/>
        </w:rPr>
        <w:t>eferente P</w:t>
      </w:r>
      <w:r w:rsidRPr="00AF74E2">
        <w:rPr>
          <w:rFonts w:ascii="Arial Unicode MS" w:eastAsia="Arial Unicode MS" w:hAnsi="Arial Unicode MS" w:cs="Arial Unicode MS"/>
          <w:sz w:val="20"/>
          <w:szCs w:val="20"/>
          <w:lang w:eastAsia="it-IT"/>
        </w:rPr>
        <w:t>rof.ssa Vaccaro)</w:t>
      </w:r>
    </w:p>
    <w:p w:rsidR="0037577F" w:rsidRPr="00AF74E2" w:rsidRDefault="0037577F" w:rsidP="007A2845">
      <w:pPr>
        <w:pStyle w:val="Paragrafoelenco"/>
        <w:numPr>
          <w:ilvl w:val="0"/>
          <w:numId w:val="10"/>
        </w:num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Analisi geochimiche per la valorizzazione delle risorse naturali del parco Urbano della Città di Ferrara (</w:t>
      </w:r>
      <w:r>
        <w:rPr>
          <w:rFonts w:ascii="Arial Unicode MS" w:eastAsia="Arial Unicode MS" w:hAnsi="Arial Unicode MS" w:cs="Arial Unicode MS"/>
          <w:sz w:val="20"/>
          <w:szCs w:val="20"/>
          <w:lang w:eastAsia="it-IT"/>
        </w:rPr>
        <w:t>r</w:t>
      </w:r>
      <w:r w:rsidR="00F254AC">
        <w:rPr>
          <w:rFonts w:ascii="Arial Unicode MS" w:eastAsia="Arial Unicode MS" w:hAnsi="Arial Unicode MS" w:cs="Arial Unicode MS"/>
          <w:sz w:val="20"/>
          <w:szCs w:val="20"/>
          <w:lang w:eastAsia="it-IT"/>
        </w:rPr>
        <w:t>eferente P</w:t>
      </w:r>
      <w:r w:rsidRPr="00AF74E2">
        <w:rPr>
          <w:rFonts w:ascii="Arial Unicode MS" w:eastAsia="Arial Unicode MS" w:hAnsi="Arial Unicode MS" w:cs="Arial Unicode MS"/>
          <w:sz w:val="20"/>
          <w:szCs w:val="20"/>
          <w:lang w:eastAsia="it-IT"/>
        </w:rPr>
        <w:t>rof.ssa Vaccaro)</w:t>
      </w:r>
    </w:p>
    <w:p w:rsidR="0037577F" w:rsidRPr="00AF74E2" w:rsidRDefault="0037577F" w:rsidP="007A2845">
      <w:pPr>
        <w:pStyle w:val="Paragrafoelenco"/>
        <w:numPr>
          <w:ilvl w:val="0"/>
          <w:numId w:val="10"/>
        </w:numPr>
        <w:shd w:val="clear" w:color="auto" w:fill="FFFFFF" w:themeFill="background1"/>
        <w:spacing w:after="0" w:line="100" w:lineRule="atLeast"/>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I segnacoli tombali della città di Spina, provenienza dei marmi e percorsi commerciali. (</w:t>
      </w:r>
      <w:r>
        <w:rPr>
          <w:rFonts w:ascii="Arial Unicode MS" w:eastAsia="Arial Unicode MS" w:hAnsi="Arial Unicode MS" w:cs="Arial Unicode MS"/>
          <w:sz w:val="20"/>
          <w:szCs w:val="20"/>
          <w:lang w:eastAsia="it-IT"/>
        </w:rPr>
        <w:t>r</w:t>
      </w:r>
      <w:r w:rsidR="00F254AC">
        <w:rPr>
          <w:rFonts w:ascii="Arial Unicode MS" w:eastAsia="Arial Unicode MS" w:hAnsi="Arial Unicode MS" w:cs="Arial Unicode MS"/>
          <w:sz w:val="20"/>
          <w:szCs w:val="20"/>
          <w:lang w:eastAsia="it-IT"/>
        </w:rPr>
        <w:t>eferente P</w:t>
      </w:r>
      <w:r>
        <w:rPr>
          <w:rFonts w:ascii="Arial Unicode MS" w:eastAsia="Arial Unicode MS" w:hAnsi="Arial Unicode MS" w:cs="Arial Unicode MS"/>
          <w:sz w:val="20"/>
          <w:szCs w:val="20"/>
          <w:lang w:eastAsia="it-IT"/>
        </w:rPr>
        <w:t>rof.ssa Vaccaro)</w:t>
      </w:r>
    </w:p>
    <w:p w:rsidR="0037577F" w:rsidRPr="00AF74E2" w:rsidRDefault="0037577F" w:rsidP="007A2845">
      <w:pPr>
        <w:pStyle w:val="Paragrafoelenco"/>
        <w:numPr>
          <w:ilvl w:val="0"/>
          <w:numId w:val="10"/>
        </w:num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AF74E2">
        <w:rPr>
          <w:rFonts w:ascii="Arial Unicode MS" w:eastAsia="Arial Unicode MS" w:hAnsi="Arial Unicode MS" w:cs="Arial Unicode MS"/>
          <w:sz w:val="20"/>
          <w:szCs w:val="20"/>
          <w:lang w:eastAsia="it-IT"/>
        </w:rPr>
        <w:t>Sorgenti geotermiche nel Ferrarese e loro sfruttamento. (</w:t>
      </w:r>
      <w:r>
        <w:rPr>
          <w:rFonts w:ascii="Arial Unicode MS" w:eastAsia="Arial Unicode MS" w:hAnsi="Arial Unicode MS" w:cs="Arial Unicode MS"/>
          <w:sz w:val="20"/>
          <w:szCs w:val="20"/>
          <w:lang w:eastAsia="it-IT"/>
        </w:rPr>
        <w:t>r</w:t>
      </w:r>
      <w:r w:rsidR="00F254AC">
        <w:rPr>
          <w:rFonts w:ascii="Arial Unicode MS" w:eastAsia="Arial Unicode MS" w:hAnsi="Arial Unicode MS" w:cs="Arial Unicode MS"/>
          <w:sz w:val="20"/>
          <w:szCs w:val="20"/>
          <w:lang w:eastAsia="it-IT"/>
        </w:rPr>
        <w:t>eferente P</w:t>
      </w:r>
      <w:r w:rsidRPr="00AF74E2">
        <w:rPr>
          <w:rFonts w:ascii="Arial Unicode MS" w:eastAsia="Arial Unicode MS" w:hAnsi="Arial Unicode MS" w:cs="Arial Unicode MS"/>
          <w:sz w:val="20"/>
          <w:szCs w:val="20"/>
          <w:lang w:eastAsia="it-IT"/>
        </w:rPr>
        <w:t>rof. Caputo)</w:t>
      </w:r>
    </w:p>
    <w:p w:rsidR="0037577F" w:rsidRPr="00AF74E2" w:rsidRDefault="0037577F" w:rsidP="0037577F">
      <w:pPr>
        <w:shd w:val="clear" w:color="auto" w:fill="FFFFFF" w:themeFill="background1"/>
        <w:spacing w:after="0" w:line="240" w:lineRule="auto"/>
        <w:jc w:val="both"/>
        <w:rPr>
          <w:rFonts w:ascii="Arial Unicode MS" w:eastAsia="Arial Unicode MS" w:hAnsi="Arial Unicode MS" w:cs="Arial Unicode MS"/>
          <w:sz w:val="16"/>
          <w:szCs w:val="16"/>
          <w:lang w:eastAsia="it-IT"/>
        </w:rPr>
      </w:pPr>
    </w:p>
    <w:p w:rsidR="0037577F" w:rsidRPr="00C22E58" w:rsidRDefault="0037577F" w:rsidP="0037577F">
      <w:pPr>
        <w:shd w:val="clear" w:color="auto" w:fill="FFFFFF" w:themeFill="background1"/>
        <w:spacing w:after="0" w:line="240" w:lineRule="auto"/>
        <w:jc w:val="both"/>
        <w:rPr>
          <w:rStyle w:val="Collegamentoipertestuale"/>
          <w:rFonts w:ascii="Arial Unicode MS" w:eastAsia="Arial Unicode MS" w:hAnsi="Arial Unicode MS" w:cs="Arial Unicode MS"/>
          <w:sz w:val="20"/>
          <w:szCs w:val="20"/>
        </w:rPr>
      </w:pPr>
      <w:r>
        <w:rPr>
          <w:rFonts w:ascii="Arial Unicode MS" w:eastAsia="Arial Unicode MS" w:hAnsi="Arial Unicode MS" w:cs="Arial Unicode MS"/>
          <w:sz w:val="20"/>
          <w:szCs w:val="20"/>
          <w:lang w:eastAsia="it-IT"/>
        </w:rPr>
        <w:t>I docenti interessati possono</w:t>
      </w:r>
      <w:r w:rsidRPr="00AF74E2">
        <w:rPr>
          <w:rFonts w:ascii="Arial Unicode MS" w:eastAsia="Arial Unicode MS" w:hAnsi="Arial Unicode MS" w:cs="Arial Unicode MS"/>
          <w:sz w:val="20"/>
          <w:szCs w:val="20"/>
          <w:lang w:eastAsia="it-IT"/>
        </w:rPr>
        <w:t xml:space="preserve"> rivolgersi alla referente per l’Orientamento prof.ssa Monica Ghirotti, e-mail: </w:t>
      </w:r>
      <w:hyperlink r:id="rId48" w:history="1">
        <w:r w:rsidRPr="00C22E58">
          <w:rPr>
            <w:rStyle w:val="Collegamentoipertestuale"/>
            <w:rFonts w:ascii="Arial Unicode MS" w:eastAsia="Arial Unicode MS" w:hAnsi="Arial Unicode MS" w:cs="Arial Unicode MS"/>
            <w:sz w:val="20"/>
            <w:szCs w:val="20"/>
          </w:rPr>
          <w:t>monica.ghirotti@unife.it</w:t>
        </w:r>
      </w:hyperlink>
    </w:p>
    <w:p w:rsidR="0037577F" w:rsidRPr="00AF74E2" w:rsidRDefault="0037577F" w:rsidP="0037577F">
      <w:pPr>
        <w:shd w:val="clear" w:color="auto" w:fill="FFFFFF" w:themeFill="background1"/>
        <w:spacing w:after="0" w:line="240" w:lineRule="auto"/>
        <w:jc w:val="both"/>
        <w:rPr>
          <w:rStyle w:val="Collegamentoipertestuale"/>
          <w:rFonts w:ascii="Arial Unicode MS" w:eastAsia="Arial Unicode MS" w:hAnsi="Arial Unicode MS" w:cs="Arial Unicode MS"/>
          <w:sz w:val="20"/>
          <w:szCs w:val="20"/>
        </w:rPr>
      </w:pPr>
    </w:p>
    <w:p w:rsidR="0037577F" w:rsidRPr="00AF74E2" w:rsidRDefault="0037577F" w:rsidP="0037577F">
      <w:pPr>
        <w:shd w:val="clear" w:color="auto" w:fill="FFFFFF" w:themeFill="background1"/>
        <w:spacing w:before="120" w:after="0" w:line="240" w:lineRule="auto"/>
        <w:jc w:val="both"/>
        <w:rPr>
          <w:rFonts w:ascii="Arial Unicode MS" w:eastAsia="Arial Unicode MS" w:hAnsi="Arial Unicode MS" w:cs="Arial Unicode MS"/>
          <w:b/>
          <w:caps/>
          <w:sz w:val="20"/>
          <w:szCs w:val="20"/>
          <w:lang w:eastAsia="it-IT"/>
        </w:rPr>
      </w:pPr>
      <w:r w:rsidRPr="00AF74E2">
        <w:rPr>
          <w:rFonts w:ascii="Arial Unicode MS" w:eastAsia="Arial Unicode MS" w:hAnsi="Arial Unicode MS" w:cs="Arial Unicode MS"/>
          <w:b/>
          <w:caps/>
          <w:sz w:val="20"/>
          <w:szCs w:val="20"/>
          <w:lang w:eastAsia="it-IT"/>
        </w:rPr>
        <w:t xml:space="preserve">Test di verifica delle conoscenze iniziali </w:t>
      </w:r>
    </w:p>
    <w:p w:rsidR="0037577F" w:rsidRPr="00AF74E2" w:rsidRDefault="0037577F" w:rsidP="00B415E1">
      <w:pPr>
        <w:shd w:val="clear" w:color="auto" w:fill="FFFFFF" w:themeFill="background1"/>
        <w:spacing w:after="0"/>
        <w:jc w:val="both"/>
        <w:rPr>
          <w:rFonts w:ascii="Arial Unicode MS" w:eastAsia="Arial Unicode MS" w:hAnsi="Arial Unicode MS" w:cs="Arial Unicode MS"/>
          <w:color w:val="000000"/>
          <w:sz w:val="20"/>
          <w:szCs w:val="20"/>
          <w:lang w:eastAsia="it-IT"/>
        </w:rPr>
      </w:pPr>
      <w:r w:rsidRPr="00AF74E2">
        <w:rPr>
          <w:rFonts w:ascii="Arial Unicode MS" w:eastAsia="Arial Unicode MS" w:hAnsi="Arial Unicode MS" w:cs="Arial Unicode MS"/>
          <w:color w:val="000000"/>
          <w:sz w:val="20"/>
          <w:szCs w:val="20"/>
          <w:lang w:eastAsia="it-IT"/>
        </w:rPr>
        <w:t xml:space="preserve">Tutti i Corsi di Laurea Triennali e a </w:t>
      </w:r>
      <w:r>
        <w:rPr>
          <w:rFonts w:ascii="Arial Unicode MS" w:eastAsia="Arial Unicode MS" w:hAnsi="Arial Unicode MS" w:cs="Arial Unicode MS"/>
          <w:color w:val="000000"/>
          <w:sz w:val="20"/>
          <w:szCs w:val="20"/>
          <w:lang w:eastAsia="it-IT"/>
        </w:rPr>
        <w:t>C</w:t>
      </w:r>
      <w:r w:rsidRPr="00AF74E2">
        <w:rPr>
          <w:rFonts w:ascii="Arial Unicode MS" w:eastAsia="Arial Unicode MS" w:hAnsi="Arial Unicode MS" w:cs="Arial Unicode MS"/>
          <w:color w:val="000000"/>
          <w:sz w:val="20"/>
          <w:szCs w:val="20"/>
          <w:lang w:eastAsia="it-IT"/>
        </w:rPr>
        <w:t xml:space="preserve">iclo </w:t>
      </w:r>
      <w:r>
        <w:rPr>
          <w:rFonts w:ascii="Arial Unicode MS" w:eastAsia="Arial Unicode MS" w:hAnsi="Arial Unicode MS" w:cs="Arial Unicode MS"/>
          <w:color w:val="000000"/>
          <w:sz w:val="20"/>
          <w:szCs w:val="20"/>
          <w:lang w:eastAsia="it-IT"/>
        </w:rPr>
        <w:t>U</w:t>
      </w:r>
      <w:r w:rsidRPr="00AF74E2">
        <w:rPr>
          <w:rFonts w:ascii="Arial Unicode MS" w:eastAsia="Arial Unicode MS" w:hAnsi="Arial Unicode MS" w:cs="Arial Unicode MS"/>
          <w:color w:val="000000"/>
          <w:sz w:val="20"/>
          <w:szCs w:val="20"/>
          <w:lang w:eastAsia="it-IT"/>
        </w:rPr>
        <w:t xml:space="preserve">nico, attivati ai sensi del D.M. 270/04, prevedono una </w:t>
      </w:r>
      <w:r w:rsidRPr="00AF74E2">
        <w:rPr>
          <w:rFonts w:ascii="Arial Unicode MS" w:eastAsia="Arial Unicode MS" w:hAnsi="Arial Unicode MS" w:cs="Arial Unicode MS"/>
          <w:b/>
          <w:color w:val="000000"/>
          <w:sz w:val="20"/>
          <w:szCs w:val="20"/>
          <w:lang w:eastAsia="it-IT"/>
        </w:rPr>
        <w:t>verifica delle conoscenze iniziali</w:t>
      </w:r>
      <w:r w:rsidRPr="00AF74E2">
        <w:rPr>
          <w:rFonts w:ascii="Arial Unicode MS" w:eastAsia="Arial Unicode MS" w:hAnsi="Arial Unicode MS" w:cs="Arial Unicode MS"/>
          <w:color w:val="000000"/>
          <w:sz w:val="20"/>
          <w:szCs w:val="20"/>
          <w:lang w:eastAsia="it-IT"/>
        </w:rPr>
        <w:t xml:space="preserve">. </w:t>
      </w:r>
    </w:p>
    <w:p w:rsidR="0037577F" w:rsidRPr="00AF74E2" w:rsidRDefault="0037577F" w:rsidP="0037577F">
      <w:pPr>
        <w:shd w:val="clear" w:color="auto" w:fill="FFFFFF" w:themeFill="background1"/>
        <w:jc w:val="both"/>
        <w:rPr>
          <w:rFonts w:ascii="Arial Unicode MS" w:eastAsia="Arial Unicode MS" w:hAnsi="Arial Unicode MS" w:cs="Arial Unicode MS"/>
          <w:color w:val="000000"/>
          <w:sz w:val="20"/>
          <w:szCs w:val="20"/>
          <w:lang w:eastAsia="it-IT"/>
        </w:rPr>
      </w:pPr>
      <w:r w:rsidRPr="00AF74E2">
        <w:rPr>
          <w:rFonts w:ascii="Arial Unicode MS" w:eastAsia="Arial Unicode MS" w:hAnsi="Arial Unicode MS" w:cs="Arial Unicode MS"/>
          <w:color w:val="000000"/>
          <w:sz w:val="20"/>
          <w:szCs w:val="20"/>
          <w:lang w:eastAsia="it-IT"/>
        </w:rPr>
        <w:t>Il Corso di Studio, per facilitare gli studenti interessati alla verifica dei requisiti minimi richiesti, organizza annualmente</w:t>
      </w:r>
      <w:r>
        <w:rPr>
          <w:rFonts w:ascii="Arial Unicode MS" w:eastAsia="Arial Unicode MS" w:hAnsi="Arial Unicode MS" w:cs="Arial Unicode MS"/>
          <w:color w:val="000000"/>
          <w:sz w:val="20"/>
          <w:szCs w:val="20"/>
          <w:lang w:eastAsia="it-IT"/>
        </w:rPr>
        <w:t xml:space="preserve"> </w:t>
      </w:r>
      <w:r w:rsidRPr="00AF74E2">
        <w:rPr>
          <w:rFonts w:ascii="Arial Unicode MS" w:eastAsia="Arial Unicode MS" w:hAnsi="Arial Unicode MS" w:cs="Arial Unicode MS"/>
          <w:color w:val="000000"/>
          <w:sz w:val="20"/>
          <w:szCs w:val="20"/>
          <w:lang w:eastAsia="it-IT"/>
        </w:rPr>
        <w:t xml:space="preserve">in </w:t>
      </w:r>
      <w:r>
        <w:rPr>
          <w:rFonts w:ascii="Arial Unicode MS" w:eastAsia="Arial Unicode MS" w:hAnsi="Arial Unicode MS" w:cs="Arial Unicode MS"/>
          <w:color w:val="000000"/>
          <w:sz w:val="20"/>
          <w:szCs w:val="20"/>
          <w:lang w:eastAsia="it-IT"/>
        </w:rPr>
        <w:t>p</w:t>
      </w:r>
      <w:r w:rsidRPr="00AF74E2">
        <w:rPr>
          <w:rFonts w:ascii="Arial Unicode MS" w:eastAsia="Arial Unicode MS" w:hAnsi="Arial Unicode MS" w:cs="Arial Unicode MS"/>
          <w:color w:val="000000"/>
          <w:sz w:val="20"/>
          <w:szCs w:val="20"/>
          <w:lang w:eastAsia="it-IT"/>
        </w:rPr>
        <w:t xml:space="preserve">rimavera una sessione anticipata di tali test. Tutte le informazioni vengono inviate dal Manager Didattico ai Referenti per l'Orientamento in </w:t>
      </w:r>
      <w:r>
        <w:rPr>
          <w:rFonts w:ascii="Arial Unicode MS" w:eastAsia="Arial Unicode MS" w:hAnsi="Arial Unicode MS" w:cs="Arial Unicode MS"/>
          <w:color w:val="000000"/>
          <w:sz w:val="20"/>
          <w:szCs w:val="20"/>
          <w:lang w:eastAsia="it-IT"/>
        </w:rPr>
        <w:t>U</w:t>
      </w:r>
      <w:r w:rsidRPr="00AF74E2">
        <w:rPr>
          <w:rFonts w:ascii="Arial Unicode MS" w:eastAsia="Arial Unicode MS" w:hAnsi="Arial Unicode MS" w:cs="Arial Unicode MS"/>
          <w:color w:val="000000"/>
          <w:sz w:val="20"/>
          <w:szCs w:val="20"/>
          <w:lang w:eastAsia="it-IT"/>
        </w:rPr>
        <w:t xml:space="preserve">scita delle Scuole Superiori che richiedono l'adesione. </w:t>
      </w:r>
    </w:p>
    <w:p w:rsidR="0037577F" w:rsidRPr="0090412F" w:rsidRDefault="0037577F" w:rsidP="0037577F">
      <w:pPr>
        <w:shd w:val="clear" w:color="auto" w:fill="FFFFFF" w:themeFill="background1"/>
        <w:jc w:val="both"/>
        <w:rPr>
          <w:rStyle w:val="Collegamentoipertestuale"/>
        </w:rPr>
      </w:pPr>
      <w:r w:rsidRPr="00AF74E2">
        <w:rPr>
          <w:rFonts w:ascii="Arial Unicode MS" w:eastAsia="Arial Unicode MS" w:hAnsi="Arial Unicode MS" w:cs="Arial Unicode MS"/>
          <w:color w:val="000000"/>
          <w:sz w:val="20"/>
          <w:szCs w:val="20"/>
          <w:lang w:eastAsia="it-IT"/>
        </w:rPr>
        <w:t>Le informazioni in merito alla data e al luogo di svolgimento del test di verifica delle conoscenze iniziali (test anticipato) sono reperibili alla pagina web:</w:t>
      </w:r>
      <w:r>
        <w:rPr>
          <w:rFonts w:ascii="Arial Unicode MS" w:eastAsia="Arial Unicode MS" w:hAnsi="Arial Unicode MS" w:cs="Arial Unicode MS"/>
          <w:color w:val="000000"/>
          <w:sz w:val="20"/>
          <w:szCs w:val="20"/>
          <w:lang w:eastAsia="it-IT"/>
        </w:rPr>
        <w:t xml:space="preserve"> </w:t>
      </w:r>
      <w:hyperlink r:id="rId49" w:history="1">
        <w:r w:rsidRPr="00C22E58">
          <w:rPr>
            <w:rStyle w:val="Collegamentoipertestuale"/>
            <w:rFonts w:ascii="Arial Unicode MS" w:eastAsia="Arial Unicode MS" w:hAnsi="Arial Unicode MS" w:cs="Arial Unicode MS"/>
            <w:sz w:val="20"/>
            <w:szCs w:val="20"/>
          </w:rPr>
          <w:t>http://fst.unife.it/it/orientamento</w:t>
        </w:r>
      </w:hyperlink>
    </w:p>
    <w:p w:rsidR="0037577F" w:rsidRPr="00C22E58" w:rsidRDefault="0037577F" w:rsidP="0037577F">
      <w:pPr>
        <w:shd w:val="clear" w:color="auto" w:fill="FFFFFF" w:themeFill="background1"/>
        <w:spacing w:after="0"/>
        <w:jc w:val="both"/>
        <w:rPr>
          <w:rStyle w:val="Collegamentoipertestuale"/>
          <w:rFonts w:ascii="Arial Unicode MS" w:eastAsia="Arial Unicode MS" w:hAnsi="Arial Unicode MS" w:cs="Arial Unicode MS"/>
          <w:sz w:val="20"/>
          <w:szCs w:val="20"/>
        </w:rPr>
      </w:pPr>
      <w:r w:rsidRPr="00815106">
        <w:rPr>
          <w:rFonts w:ascii="Arial Unicode MS" w:eastAsia="Arial Unicode MS" w:hAnsi="Arial Unicode MS" w:cs="Arial Unicode MS"/>
          <w:color w:val="000000"/>
          <w:sz w:val="20"/>
          <w:szCs w:val="20"/>
          <w:lang w:eastAsia="it-IT"/>
        </w:rPr>
        <w:t xml:space="preserve">Le informazioni in merito alla data e al luogo di svolgimento del test di verifica delle conoscenze iniziali (test di ottobre) </w:t>
      </w:r>
      <w:r>
        <w:rPr>
          <w:rFonts w:ascii="Arial Unicode MS" w:eastAsia="Arial Unicode MS" w:hAnsi="Arial Unicode MS" w:cs="Arial Unicode MS"/>
          <w:color w:val="000000"/>
          <w:sz w:val="20"/>
          <w:szCs w:val="20"/>
          <w:lang w:eastAsia="it-IT"/>
        </w:rPr>
        <w:t xml:space="preserve">sono reperibili alla pagina web: </w:t>
      </w:r>
      <w:hyperlink r:id="rId50" w:history="1">
        <w:r w:rsidRPr="00C22E58">
          <w:rPr>
            <w:rStyle w:val="Collegamentoipertestuale"/>
            <w:rFonts w:ascii="Arial Unicode MS" w:eastAsia="Arial Unicode MS" w:hAnsi="Arial Unicode MS" w:cs="Arial Unicode MS"/>
            <w:sz w:val="20"/>
            <w:szCs w:val="20"/>
          </w:rPr>
          <w:t>http://www.unife.it/scienze/geologia/scegliere/test-di-verifica-delle-conoscenze-minime-di-accesso/</w:t>
        </w:r>
      </w:hyperlink>
    </w:p>
    <w:p w:rsidR="0037577F" w:rsidRPr="00D11092" w:rsidRDefault="0037577F" w:rsidP="0037577F">
      <w:pPr>
        <w:shd w:val="clear" w:color="auto" w:fill="FFFFFF" w:themeFill="background1"/>
        <w:spacing w:before="120" w:after="0" w:line="240" w:lineRule="auto"/>
        <w:rPr>
          <w:rFonts w:ascii="Arial Unicode MS" w:eastAsia="Arial Unicode MS" w:hAnsi="Arial Unicode MS" w:cs="Arial Unicode MS"/>
          <w:b/>
          <w:sz w:val="20"/>
          <w:szCs w:val="20"/>
          <w:lang w:eastAsia="it-IT"/>
        </w:rPr>
      </w:pPr>
    </w:p>
    <w:p w:rsidR="0037577F" w:rsidRPr="0090412F" w:rsidRDefault="0037577F" w:rsidP="0037577F">
      <w:pPr>
        <w:shd w:val="clear" w:color="auto" w:fill="FFFFFF" w:themeFill="background1"/>
        <w:rPr>
          <w:rFonts w:ascii="Arial Unicode MS" w:eastAsia="Arial Unicode MS" w:hAnsi="Arial Unicode MS" w:cs="Arial Unicode MS"/>
          <w:b/>
          <w:lang w:eastAsia="it-IT"/>
        </w:rPr>
      </w:pPr>
      <w:r w:rsidRPr="0090412F">
        <w:rPr>
          <w:rFonts w:ascii="Arial Unicode MS" w:eastAsia="Arial Unicode MS" w:hAnsi="Arial Unicode MS" w:cs="Arial Unicode MS"/>
          <w:b/>
          <w:lang w:eastAsia="it-IT"/>
        </w:rPr>
        <w:t>Porte aperte al</w:t>
      </w:r>
      <w:r w:rsidR="00B34CF2">
        <w:rPr>
          <w:rFonts w:ascii="Arial Unicode MS" w:eastAsia="Arial Unicode MS" w:hAnsi="Arial Unicode MS" w:cs="Arial Unicode MS"/>
          <w:b/>
          <w:lang w:eastAsia="it-IT"/>
        </w:rPr>
        <w:t xml:space="preserve"> Polo Scientifico-Tecnologico: </w:t>
      </w:r>
      <w:r w:rsidR="006B0A1F">
        <w:rPr>
          <w:rFonts w:ascii="Arial Unicode MS" w:eastAsia="Arial Unicode MS" w:hAnsi="Arial Unicode MS" w:cs="Arial Unicode MS"/>
          <w:b/>
          <w:lang w:eastAsia="it-IT"/>
        </w:rPr>
        <w:t xml:space="preserve"> </w:t>
      </w:r>
      <w:r>
        <w:rPr>
          <w:rFonts w:ascii="Arial Unicode MS" w:eastAsia="Arial Unicode MS" w:hAnsi="Arial Unicode MS" w:cs="Arial Unicode MS"/>
          <w:b/>
          <w:lang w:eastAsia="it-IT"/>
        </w:rPr>
        <w:t>8 -14</w:t>
      </w:r>
      <w:r w:rsidRPr="0090412F">
        <w:rPr>
          <w:rFonts w:ascii="Arial Unicode MS" w:eastAsia="Arial Unicode MS" w:hAnsi="Arial Unicode MS" w:cs="Arial Unicode MS"/>
          <w:b/>
          <w:lang w:eastAsia="it-IT"/>
        </w:rPr>
        <w:t xml:space="preserve"> ottobre 201</w:t>
      </w:r>
      <w:r>
        <w:rPr>
          <w:rFonts w:ascii="Arial Unicode MS" w:eastAsia="Arial Unicode MS" w:hAnsi="Arial Unicode MS" w:cs="Arial Unicode MS"/>
          <w:b/>
          <w:lang w:eastAsia="it-IT"/>
        </w:rPr>
        <w:t>8</w:t>
      </w:r>
    </w:p>
    <w:p w:rsidR="0037577F" w:rsidRPr="00815106" w:rsidRDefault="0037577F" w:rsidP="0037577F">
      <w:pPr>
        <w:shd w:val="clear" w:color="auto" w:fill="FFFFFF" w:themeFill="background1"/>
        <w:jc w:val="both"/>
        <w:rPr>
          <w:rFonts w:ascii="Arial Unicode MS" w:eastAsia="Arial Unicode MS" w:hAnsi="Arial Unicode MS" w:cs="Arial Unicode MS"/>
          <w:sz w:val="20"/>
          <w:szCs w:val="20"/>
        </w:rPr>
      </w:pPr>
      <w:r w:rsidRPr="00815106">
        <w:rPr>
          <w:rFonts w:ascii="Arial Unicode MS" w:eastAsia="Arial Unicode MS" w:hAnsi="Arial Unicode MS" w:cs="Arial Unicode MS"/>
          <w:sz w:val="20"/>
          <w:szCs w:val="20"/>
        </w:rPr>
        <w:t>I Dipartimenti di Fisica e Scienze della Terra, Ingegneria e Matematica e Informatica dell’Università di Ferrara allestiscono diversi percorsi di visita allo scopo di far conoscere le attività del Polo Scientifico Tecnologico al pubblico esterno, dedicando particolare attenzione al mondo della scuola.</w:t>
      </w:r>
    </w:p>
    <w:p w:rsidR="00C76C56" w:rsidRDefault="0037577F" w:rsidP="00A87725">
      <w:pPr>
        <w:shd w:val="clear" w:color="auto" w:fill="FFFFFF" w:themeFill="background1"/>
        <w:jc w:val="both"/>
      </w:pPr>
      <w:r w:rsidRPr="00815106">
        <w:rPr>
          <w:rFonts w:ascii="Arial Unicode MS" w:eastAsia="Arial Unicode MS" w:hAnsi="Arial Unicode MS" w:cs="Arial Unicode MS"/>
          <w:sz w:val="20"/>
          <w:szCs w:val="20"/>
        </w:rPr>
        <w:t>Per ulteriori informazioni sulle passate edizioni e sugli aggiornamenti per l’edizione 2018 si può consultare il sito:</w:t>
      </w:r>
      <w:r>
        <w:rPr>
          <w:rFonts w:ascii="Arial Unicode MS" w:eastAsia="Arial Unicode MS" w:hAnsi="Arial Unicode MS" w:cs="Arial Unicode MS"/>
          <w:sz w:val="20"/>
          <w:szCs w:val="20"/>
        </w:rPr>
        <w:t xml:space="preserve"> </w:t>
      </w:r>
      <w:hyperlink r:id="rId51" w:history="1">
        <w:r w:rsidRPr="001E4D95">
          <w:rPr>
            <w:rStyle w:val="Collegamentoipertestuale"/>
            <w:rFonts w:ascii="Arial Unicode MS" w:eastAsia="Arial Unicode MS" w:hAnsi="Arial Unicode MS" w:cs="Arial Unicode MS"/>
            <w:sz w:val="20"/>
            <w:szCs w:val="20"/>
          </w:rPr>
          <w:t>http://porteaperte.fe.infn.it/</w:t>
        </w:r>
      </w:hyperlink>
      <w:r w:rsidR="00C76C56">
        <w:br w:type="page"/>
      </w:r>
    </w:p>
    <w:p w:rsidR="000B01EA" w:rsidRPr="00A545C7" w:rsidRDefault="000B01EA" w:rsidP="000B01EA">
      <w:pPr>
        <w:keepNext/>
        <w:shd w:val="clear" w:color="auto" w:fill="008080"/>
        <w:tabs>
          <w:tab w:val="left" w:pos="1470"/>
        </w:tabs>
        <w:spacing w:after="0" w:line="240" w:lineRule="auto"/>
        <w:ind w:right="-10"/>
        <w:jc w:val="center"/>
        <w:outlineLvl w:val="1"/>
        <w:rPr>
          <w:rFonts w:ascii="Arial Unicode MS" w:eastAsia="Arial Unicode MS" w:hAnsi="Arial Unicode MS" w:cs="Arial Unicode MS"/>
          <w:b/>
          <w:bCs/>
          <w:color w:val="FFFFFF"/>
          <w:spacing w:val="40"/>
          <w:sz w:val="24"/>
          <w:szCs w:val="24"/>
          <w:shd w:val="clear" w:color="auto" w:fill="008080"/>
          <w:lang w:eastAsia="it-IT"/>
        </w:rPr>
      </w:pPr>
      <w:r w:rsidRPr="00A545C7">
        <w:rPr>
          <w:rFonts w:ascii="Arial Unicode MS" w:eastAsia="Arial Unicode MS" w:hAnsi="Arial Unicode MS" w:cs="Arial Unicode MS"/>
          <w:b/>
          <w:bCs/>
          <w:color w:val="FFFFFF"/>
          <w:spacing w:val="40"/>
          <w:sz w:val="24"/>
          <w:szCs w:val="24"/>
          <w:shd w:val="clear" w:color="auto" w:fill="008080"/>
          <w:lang w:eastAsia="it-IT"/>
        </w:rPr>
        <w:lastRenderedPageBreak/>
        <w:t xml:space="preserve">Dipartimento di GIURISPRUDENZA </w:t>
      </w:r>
    </w:p>
    <w:p w:rsidR="000B01EA" w:rsidRPr="00A545C7" w:rsidRDefault="000B01EA" w:rsidP="000B0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ourier New" w:hAnsi="Arial" w:cs="Arial"/>
          <w:sz w:val="20"/>
          <w:szCs w:val="20"/>
          <w:lang w:eastAsia="it-IT"/>
        </w:rPr>
      </w:pPr>
    </w:p>
    <w:p w:rsidR="0092683E" w:rsidRPr="006D3B97" w:rsidRDefault="0092683E" w:rsidP="005851F9">
      <w:pPr>
        <w:pBdr>
          <w:top w:val="single" w:sz="4" w:space="1" w:color="auto"/>
          <w:left w:val="single" w:sz="4" w:space="4" w:color="auto"/>
          <w:bottom w:val="single" w:sz="4" w:space="1" w:color="auto"/>
          <w:right w:val="single" w:sz="4" w:space="4" w:color="auto"/>
        </w:pBdr>
        <w:spacing w:after="0" w:line="100" w:lineRule="atLeast"/>
        <w:jc w:val="center"/>
        <w:rPr>
          <w:rFonts w:ascii="Arial Unicode MS" w:eastAsia="Arial Unicode MS" w:hAnsi="Arial Unicode MS" w:cs="Arial Unicode MS"/>
          <w:b/>
          <w:sz w:val="24"/>
          <w:szCs w:val="24"/>
          <w:lang w:eastAsia="it-IT"/>
        </w:rPr>
      </w:pPr>
      <w:r w:rsidRPr="006D3B97">
        <w:rPr>
          <w:rFonts w:ascii="Arial Unicode MS" w:eastAsia="Arial Unicode MS" w:hAnsi="Arial Unicode MS" w:cs="Arial Unicode MS"/>
          <w:b/>
          <w:sz w:val="24"/>
          <w:szCs w:val="24"/>
          <w:lang w:eastAsia="it-IT"/>
        </w:rPr>
        <w:t xml:space="preserve">Corsi di </w:t>
      </w:r>
      <w:r w:rsidR="000C78CF" w:rsidRPr="006D3B97">
        <w:rPr>
          <w:rFonts w:ascii="Arial Unicode MS" w:eastAsia="Arial Unicode MS" w:hAnsi="Arial Unicode MS" w:cs="Arial Unicode MS"/>
          <w:b/>
          <w:sz w:val="24"/>
          <w:szCs w:val="24"/>
          <w:lang w:eastAsia="it-IT"/>
        </w:rPr>
        <w:t>S</w:t>
      </w:r>
      <w:r w:rsidR="005851F9" w:rsidRPr="006D3B97">
        <w:rPr>
          <w:rFonts w:ascii="Arial Unicode MS" w:eastAsia="Arial Unicode MS" w:hAnsi="Arial Unicode MS" w:cs="Arial Unicode MS"/>
          <w:b/>
          <w:sz w:val="24"/>
          <w:szCs w:val="24"/>
          <w:lang w:eastAsia="it-IT"/>
        </w:rPr>
        <w:t>tudio</w:t>
      </w:r>
    </w:p>
    <w:p w:rsidR="0092683E" w:rsidRPr="006D3B97" w:rsidRDefault="00BA6201"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92683E"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T</w:t>
      </w:r>
      <w:r w:rsidR="0092683E" w:rsidRPr="006D3B97">
        <w:rPr>
          <w:rFonts w:ascii="Arial Unicode MS" w:eastAsia="Arial Unicode MS" w:hAnsi="Arial Unicode MS" w:cs="Arial Unicode MS"/>
          <w:sz w:val="28"/>
          <w:szCs w:val="28"/>
          <w:lang w:eastAsia="it-IT"/>
        </w:rPr>
        <w:t xml:space="preserve">riennale in </w:t>
      </w:r>
      <w:r w:rsidR="005851F9" w:rsidRPr="006D3B97">
        <w:rPr>
          <w:rFonts w:ascii="Arial Unicode MS" w:eastAsia="Arial Unicode MS" w:hAnsi="Arial Unicode MS" w:cs="Arial Unicode MS"/>
          <w:sz w:val="28"/>
          <w:szCs w:val="28"/>
          <w:lang w:eastAsia="it-IT"/>
        </w:rPr>
        <w:t>Operatore dei servizi giuridici</w:t>
      </w:r>
      <w:r w:rsidR="0092683E" w:rsidRPr="006D3B97">
        <w:rPr>
          <w:rFonts w:ascii="Arial Unicode MS" w:eastAsia="Arial Unicode MS" w:hAnsi="Arial Unicode MS" w:cs="Arial Unicode MS"/>
          <w:sz w:val="28"/>
          <w:szCs w:val="28"/>
          <w:lang w:eastAsia="it-IT"/>
        </w:rPr>
        <w:t xml:space="preserve"> </w:t>
      </w:r>
    </w:p>
    <w:p w:rsidR="0092683E" w:rsidRPr="006D3B97" w:rsidRDefault="00BA6201"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92683E"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M</w:t>
      </w:r>
      <w:r w:rsidR="0092683E" w:rsidRPr="006D3B97">
        <w:rPr>
          <w:rFonts w:ascii="Arial Unicode MS" w:eastAsia="Arial Unicode MS" w:hAnsi="Arial Unicode MS" w:cs="Arial Unicode MS"/>
          <w:sz w:val="28"/>
          <w:szCs w:val="28"/>
          <w:lang w:eastAsia="it-IT"/>
        </w:rPr>
        <w:t>agistrale a ciclo u</w:t>
      </w:r>
      <w:r w:rsidR="005851F9" w:rsidRPr="006D3B97">
        <w:rPr>
          <w:rFonts w:ascii="Arial Unicode MS" w:eastAsia="Arial Unicode MS" w:hAnsi="Arial Unicode MS" w:cs="Arial Unicode MS"/>
          <w:sz w:val="28"/>
          <w:szCs w:val="28"/>
          <w:lang w:eastAsia="it-IT"/>
        </w:rPr>
        <w:t>nico in Giurisprudenza (5 anni)</w:t>
      </w:r>
    </w:p>
    <w:p w:rsidR="00BA6201" w:rsidRPr="006D3B97" w:rsidRDefault="00BA6201"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b/>
          <w:sz w:val="28"/>
          <w:szCs w:val="28"/>
          <w:lang w:eastAsia="it-IT"/>
        </w:rPr>
      </w:pPr>
      <w:r w:rsidRPr="006D3B97">
        <w:rPr>
          <w:rFonts w:ascii="Arial Unicode MS" w:eastAsia="Arial Unicode MS" w:hAnsi="Arial Unicode MS" w:cs="Arial Unicode MS"/>
          <w:sz w:val="28"/>
          <w:szCs w:val="28"/>
          <w:lang w:eastAsia="it-IT"/>
        </w:rPr>
        <w:t>Laurea Magistrale a ciclo unico in Giurispr</w:t>
      </w:r>
      <w:r w:rsidR="00B415E1">
        <w:rPr>
          <w:rFonts w:ascii="Arial Unicode MS" w:eastAsia="Arial Unicode MS" w:hAnsi="Arial Unicode MS" w:cs="Arial Unicode MS"/>
          <w:sz w:val="28"/>
          <w:szCs w:val="28"/>
          <w:lang w:eastAsia="it-IT"/>
        </w:rPr>
        <w:t>udenza (5 anni -</w:t>
      </w:r>
      <w:r w:rsidR="005851F9" w:rsidRPr="006D3B97">
        <w:rPr>
          <w:rFonts w:ascii="Arial Unicode MS" w:eastAsia="Arial Unicode MS" w:hAnsi="Arial Unicode MS" w:cs="Arial Unicode MS"/>
          <w:sz w:val="28"/>
          <w:szCs w:val="28"/>
          <w:lang w:eastAsia="it-IT"/>
        </w:rPr>
        <w:t xml:space="preserve"> sede di Rovigo)</w:t>
      </w:r>
    </w:p>
    <w:p w:rsidR="0092683E" w:rsidRPr="00A545C7" w:rsidRDefault="0092683E" w:rsidP="0092683E">
      <w:pPr>
        <w:spacing w:after="0" w:line="240" w:lineRule="auto"/>
        <w:rPr>
          <w:rFonts w:ascii="Times New Roman" w:eastAsia="Times New Roman" w:hAnsi="Times New Roman" w:cs="Times New Roman"/>
          <w:sz w:val="20"/>
          <w:szCs w:val="20"/>
          <w:highlight w:val="yellow"/>
        </w:rPr>
      </w:pPr>
    </w:p>
    <w:p w:rsidR="00A87725" w:rsidRDefault="0092683E" w:rsidP="00A87725">
      <w:pPr>
        <w:spacing w:before="240" w:after="0" w:line="240" w:lineRule="auto"/>
        <w:jc w:val="both"/>
        <w:rPr>
          <w:rFonts w:ascii="Arial Unicode MS" w:eastAsia="Arial Unicode MS" w:hAnsi="Arial Unicode MS" w:cs="Times New Roman"/>
          <w:b/>
          <w:bCs/>
          <w:sz w:val="28"/>
          <w:szCs w:val="28"/>
        </w:rPr>
      </w:pPr>
      <w:r w:rsidRPr="00A545C7">
        <w:rPr>
          <w:rFonts w:ascii="Arial Unicode MS" w:eastAsia="Arial Unicode MS" w:hAnsi="Arial Unicode MS" w:cs="Times New Roman"/>
          <w:b/>
          <w:bCs/>
          <w:sz w:val="28"/>
          <w:szCs w:val="28"/>
        </w:rPr>
        <w:t>Attività proposte:</w:t>
      </w:r>
    </w:p>
    <w:p w:rsidR="0092683E" w:rsidRPr="00E44612" w:rsidRDefault="0092683E" w:rsidP="00A87725">
      <w:pPr>
        <w:spacing w:before="240" w:after="0" w:line="240" w:lineRule="auto"/>
        <w:jc w:val="both"/>
        <w:rPr>
          <w:rFonts w:ascii="Arial Unicode MS" w:eastAsia="Arial Unicode MS" w:hAnsi="Arial Unicode MS" w:cs="Times New Roman"/>
          <w:b/>
          <w:bCs/>
          <w:spacing w:val="50"/>
          <w:sz w:val="24"/>
          <w:szCs w:val="24"/>
        </w:rPr>
      </w:pPr>
      <w:r w:rsidRPr="00E44612">
        <w:rPr>
          <w:rFonts w:ascii="Arial Unicode MS" w:eastAsia="Arial Unicode MS" w:hAnsi="Arial Unicode MS" w:cs="Times New Roman"/>
          <w:b/>
          <w:bCs/>
          <w:spacing w:val="50"/>
          <w:sz w:val="24"/>
          <w:szCs w:val="24"/>
        </w:rPr>
        <w:t xml:space="preserve">Open </w:t>
      </w:r>
      <w:r w:rsidR="0090412F">
        <w:rPr>
          <w:rFonts w:ascii="Arial Unicode MS" w:eastAsia="Arial Unicode MS" w:hAnsi="Arial Unicode MS" w:cs="Times New Roman"/>
          <w:b/>
          <w:bCs/>
          <w:spacing w:val="50"/>
          <w:sz w:val="24"/>
          <w:szCs w:val="24"/>
        </w:rPr>
        <w:t>Day</w:t>
      </w:r>
      <w:r w:rsidR="00870333">
        <w:rPr>
          <w:rFonts w:ascii="Arial Unicode MS" w:eastAsia="Arial Unicode MS" w:hAnsi="Arial Unicode MS" w:cs="Times New Roman"/>
          <w:b/>
          <w:bCs/>
          <w:spacing w:val="50"/>
          <w:sz w:val="24"/>
          <w:szCs w:val="24"/>
        </w:rPr>
        <w:t>s</w:t>
      </w:r>
    </w:p>
    <w:p w:rsidR="00870333" w:rsidRDefault="00870333" w:rsidP="0092683E">
      <w:pPr>
        <w:spacing w:before="120" w:after="0" w:line="240" w:lineRule="auto"/>
        <w:jc w:val="both"/>
        <w:rPr>
          <w:rFonts w:ascii="Arial Unicode MS" w:eastAsia="Arial Unicode MS" w:hAnsi="Arial Unicode MS" w:cs="Arial Unicode MS"/>
          <w:sz w:val="20"/>
          <w:szCs w:val="24"/>
          <w:lang w:eastAsia="ar-SA"/>
        </w:rPr>
      </w:pPr>
      <w:r>
        <w:rPr>
          <w:rFonts w:ascii="Arial Unicode MS" w:eastAsia="Arial Unicode MS" w:hAnsi="Arial Unicode MS" w:cs="Arial Unicode MS"/>
          <w:sz w:val="20"/>
          <w:szCs w:val="24"/>
          <w:lang w:eastAsia="ar-SA"/>
        </w:rPr>
        <w:t>Docenti e studenti di Giurisprudenza incontrano presso le due sedi del Dipartimento, a Ferrara e a Rovigo, gli allievi delle scuole superiori interessati a conoscere il Dipartimento e la sua offerta formativa.</w:t>
      </w:r>
    </w:p>
    <w:p w:rsidR="0028140C" w:rsidRDefault="00870333" w:rsidP="0028140C">
      <w:pPr>
        <w:spacing w:before="120" w:after="0" w:line="240" w:lineRule="auto"/>
        <w:jc w:val="both"/>
        <w:rPr>
          <w:rFonts w:ascii="Arial Unicode MS" w:eastAsia="Arial Unicode MS" w:hAnsi="Arial Unicode MS" w:cs="Arial Unicode MS"/>
          <w:sz w:val="20"/>
          <w:szCs w:val="24"/>
          <w:lang w:eastAsia="ar-SA"/>
        </w:rPr>
      </w:pPr>
      <w:r>
        <w:rPr>
          <w:rFonts w:ascii="Arial Unicode MS" w:eastAsia="Arial Unicode MS" w:hAnsi="Arial Unicode MS" w:cs="Arial Unicode MS"/>
          <w:sz w:val="20"/>
          <w:szCs w:val="24"/>
          <w:lang w:eastAsia="ar-SA"/>
        </w:rPr>
        <w:t>Il calendario completo degli incontri sarà disponibile nel mese di ottobre alla</w:t>
      </w:r>
      <w:r w:rsidR="0092683E" w:rsidRPr="00324EA8">
        <w:rPr>
          <w:rFonts w:ascii="Arial Unicode MS" w:eastAsia="Arial Unicode MS" w:hAnsi="Arial Unicode MS" w:cs="Arial Unicode MS"/>
          <w:sz w:val="20"/>
          <w:szCs w:val="24"/>
          <w:lang w:eastAsia="ar-SA"/>
        </w:rPr>
        <w:t xml:space="preserve"> </w:t>
      </w:r>
      <w:r>
        <w:rPr>
          <w:rFonts w:ascii="Arial Unicode MS" w:eastAsia="Arial Unicode MS" w:hAnsi="Arial Unicode MS" w:cs="Arial Unicode MS"/>
          <w:sz w:val="20"/>
          <w:szCs w:val="24"/>
          <w:lang w:eastAsia="ar-SA"/>
        </w:rPr>
        <w:t>pagina web:</w:t>
      </w:r>
    </w:p>
    <w:p w:rsidR="0028140C" w:rsidRDefault="00757C0C" w:rsidP="0028140C">
      <w:pPr>
        <w:spacing w:before="120" w:after="0" w:line="240" w:lineRule="auto"/>
        <w:jc w:val="both"/>
        <w:rPr>
          <w:rFonts w:ascii="Arial Unicode MS" w:eastAsia="Arial Unicode MS" w:hAnsi="Arial Unicode MS" w:cs="Arial Unicode MS"/>
          <w:sz w:val="20"/>
          <w:szCs w:val="24"/>
          <w:lang w:eastAsia="ar-SA"/>
        </w:rPr>
      </w:pPr>
      <w:hyperlink r:id="rId52" w:history="1">
        <w:r w:rsidR="004B11CB" w:rsidRPr="001E4D95">
          <w:rPr>
            <w:rStyle w:val="Collegamentoipertestuale"/>
            <w:rFonts w:ascii="Arial Unicode MS" w:eastAsia="Arial Unicode MS" w:hAnsi="Arial Unicode MS" w:cs="Arial Unicode MS"/>
            <w:sz w:val="20"/>
            <w:szCs w:val="20"/>
          </w:rPr>
          <w:t>http://giuri.unife.it/it/stude/orientamento-2/iniziative-di-dipartimento</w:t>
        </w:r>
      </w:hyperlink>
    </w:p>
    <w:p w:rsidR="004B11CB" w:rsidRDefault="0028140C" w:rsidP="004B11CB">
      <w:pPr>
        <w:spacing w:before="120" w:after="0" w:line="240" w:lineRule="auto"/>
        <w:jc w:val="both"/>
        <w:rPr>
          <w:rFonts w:ascii="Arial Unicode MS" w:eastAsia="Arial Unicode MS" w:hAnsi="Arial Unicode MS" w:cs="Arial Unicode MS"/>
          <w:sz w:val="20"/>
          <w:szCs w:val="24"/>
          <w:lang w:eastAsia="ar-SA"/>
        </w:rPr>
      </w:pPr>
      <w:r>
        <w:rPr>
          <w:rFonts w:ascii="Arial Unicode MS" w:eastAsia="Arial Unicode MS" w:hAnsi="Arial Unicode MS" w:cs="Arial Unicode MS"/>
          <w:b/>
          <w:sz w:val="20"/>
          <w:szCs w:val="24"/>
          <w:lang w:eastAsia="ar-SA"/>
        </w:rPr>
        <w:t>Per</w:t>
      </w:r>
      <w:r w:rsidR="00BA6201" w:rsidRPr="00324EA8">
        <w:rPr>
          <w:rFonts w:ascii="Arial Unicode MS" w:eastAsia="Arial Unicode MS" w:hAnsi="Arial Unicode MS" w:cs="Arial Unicode MS"/>
          <w:b/>
          <w:sz w:val="20"/>
          <w:szCs w:val="24"/>
          <w:lang w:eastAsia="ar-SA"/>
        </w:rPr>
        <w:t xml:space="preserve"> maggiori informazioni</w:t>
      </w:r>
      <w:r w:rsidR="00FE1EC5">
        <w:rPr>
          <w:rFonts w:ascii="Arial Unicode MS" w:eastAsia="Arial Unicode MS" w:hAnsi="Arial Unicode MS" w:cs="Arial Unicode MS"/>
          <w:sz w:val="20"/>
          <w:szCs w:val="24"/>
          <w:lang w:eastAsia="ar-SA"/>
        </w:rPr>
        <w:t>: rivolgersi  alla</w:t>
      </w:r>
      <w:r>
        <w:rPr>
          <w:rFonts w:ascii="Arial Unicode MS" w:eastAsia="Arial Unicode MS" w:hAnsi="Arial Unicode MS" w:cs="Arial Unicode MS"/>
          <w:sz w:val="20"/>
          <w:szCs w:val="24"/>
          <w:lang w:eastAsia="ar-SA"/>
        </w:rPr>
        <w:t xml:space="preserve"> </w:t>
      </w:r>
      <w:r w:rsidR="00FE1EC5">
        <w:rPr>
          <w:rFonts w:ascii="Arial Unicode MS" w:eastAsia="Arial Unicode MS" w:hAnsi="Arial Unicode MS" w:cs="Arial Unicode MS"/>
          <w:sz w:val="20"/>
          <w:szCs w:val="24"/>
          <w:lang w:eastAsia="ar-SA"/>
        </w:rPr>
        <w:t xml:space="preserve"> </w:t>
      </w:r>
      <w:r>
        <w:rPr>
          <w:rFonts w:ascii="Arial Unicode MS" w:eastAsia="Arial Unicode MS" w:hAnsi="Arial Unicode MS" w:cs="Arial Unicode MS"/>
          <w:sz w:val="20"/>
          <w:szCs w:val="24"/>
          <w:lang w:eastAsia="ar-SA"/>
        </w:rPr>
        <w:t>Commissione</w:t>
      </w:r>
      <w:r w:rsidR="00BA6201" w:rsidRPr="00324EA8">
        <w:rPr>
          <w:rFonts w:ascii="Arial Unicode MS" w:eastAsia="Arial Unicode MS" w:hAnsi="Arial Unicode MS" w:cs="Arial Unicode MS"/>
          <w:sz w:val="20"/>
          <w:szCs w:val="24"/>
          <w:lang w:eastAsia="ar-SA"/>
        </w:rPr>
        <w:t xml:space="preserve"> </w:t>
      </w:r>
      <w:r>
        <w:rPr>
          <w:rFonts w:ascii="Arial Unicode MS" w:eastAsia="Arial Unicode MS" w:hAnsi="Arial Unicode MS" w:cs="Arial Unicode MS"/>
          <w:sz w:val="20"/>
          <w:szCs w:val="24"/>
          <w:lang w:eastAsia="ar-SA"/>
        </w:rPr>
        <w:t xml:space="preserve"> orientamento. </w:t>
      </w:r>
    </w:p>
    <w:p w:rsidR="004B11CB" w:rsidRDefault="00FE1EC5" w:rsidP="004B11CB">
      <w:pPr>
        <w:spacing w:before="120" w:after="0" w:line="240" w:lineRule="auto"/>
        <w:jc w:val="both"/>
        <w:rPr>
          <w:rFonts w:ascii="Arial Unicode MS" w:eastAsia="Arial Unicode MS" w:hAnsi="Arial Unicode MS" w:cs="Arial Unicode MS"/>
          <w:sz w:val="20"/>
          <w:szCs w:val="24"/>
          <w:lang w:eastAsia="ar-SA"/>
        </w:rPr>
      </w:pPr>
      <w:r w:rsidRPr="00FE1EC5">
        <w:rPr>
          <w:rStyle w:val="Collegamentoipertestuale"/>
          <w:rFonts w:ascii="Arial Unicode MS" w:eastAsia="Arial Unicode MS" w:hAnsi="Arial Unicode MS" w:cs="Arial Unicode MS"/>
          <w:color w:val="auto"/>
          <w:sz w:val="20"/>
          <w:szCs w:val="24"/>
          <w:lang w:eastAsia="ar-SA"/>
        </w:rPr>
        <w:t>Email</w:t>
      </w:r>
      <w:r>
        <w:rPr>
          <w:rStyle w:val="Collegamentoipertestuale"/>
          <w:rFonts w:ascii="Arial Unicode MS" w:eastAsia="Arial Unicode MS" w:hAnsi="Arial Unicode MS" w:cs="Arial Unicode MS"/>
          <w:sz w:val="20"/>
          <w:szCs w:val="24"/>
          <w:lang w:eastAsia="ar-SA"/>
        </w:rPr>
        <w:t xml:space="preserve">: </w:t>
      </w:r>
      <w:hyperlink r:id="rId53" w:history="1">
        <w:r w:rsidR="004B11CB" w:rsidRPr="00D45DDB">
          <w:rPr>
            <w:rStyle w:val="Collegamentoipertestuale"/>
            <w:rFonts w:ascii="Arial Unicode MS" w:eastAsia="Arial Unicode MS" w:hAnsi="Arial Unicode MS" w:cs="Arial Unicode MS"/>
            <w:sz w:val="20"/>
            <w:szCs w:val="24"/>
            <w:lang w:eastAsia="ar-SA"/>
          </w:rPr>
          <w:t>Giuri.orienta@unife.it</w:t>
        </w:r>
      </w:hyperlink>
      <w:r w:rsidR="00F254AC">
        <w:rPr>
          <w:rFonts w:ascii="Arial Unicode MS" w:eastAsia="Arial Unicode MS" w:hAnsi="Arial Unicode MS" w:cs="Arial Unicode MS"/>
          <w:sz w:val="20"/>
          <w:szCs w:val="24"/>
          <w:lang w:eastAsia="ar-SA"/>
        </w:rPr>
        <w:t xml:space="preserve"> , indicando nell’oggetto. “ Open D</w:t>
      </w:r>
      <w:r w:rsidR="004B11CB">
        <w:rPr>
          <w:rFonts w:ascii="Arial Unicode MS" w:eastAsia="Arial Unicode MS" w:hAnsi="Arial Unicode MS" w:cs="Arial Unicode MS"/>
          <w:sz w:val="20"/>
          <w:szCs w:val="24"/>
          <w:lang w:eastAsia="ar-SA"/>
        </w:rPr>
        <w:t>ays  ”</w:t>
      </w:r>
    </w:p>
    <w:p w:rsidR="004B11CB" w:rsidRDefault="004B11CB" w:rsidP="004B11CB">
      <w:pPr>
        <w:spacing w:before="120" w:after="0" w:line="240" w:lineRule="auto"/>
        <w:jc w:val="both"/>
        <w:rPr>
          <w:rFonts w:ascii="Arial Unicode MS" w:eastAsia="Arial Unicode MS" w:hAnsi="Arial Unicode MS" w:cs="Arial Unicode MS"/>
          <w:sz w:val="20"/>
          <w:szCs w:val="24"/>
          <w:lang w:eastAsia="ar-SA"/>
        </w:rPr>
      </w:pPr>
    </w:p>
    <w:p w:rsidR="00B5317B" w:rsidRPr="00A545C7" w:rsidRDefault="00B5317B" w:rsidP="0092683E">
      <w:pPr>
        <w:spacing w:after="0" w:line="240" w:lineRule="auto"/>
        <w:rPr>
          <w:rFonts w:ascii="Times New Roman" w:eastAsia="Times New Roman" w:hAnsi="Times New Roman" w:cs="Times New Roman"/>
          <w:sz w:val="20"/>
          <w:szCs w:val="20"/>
        </w:rPr>
      </w:pPr>
    </w:p>
    <w:p w:rsidR="0092683E" w:rsidRDefault="0092683E" w:rsidP="0092683E">
      <w:pPr>
        <w:numPr>
          <w:ilvl w:val="0"/>
          <w:numId w:val="4"/>
        </w:numPr>
        <w:suppressAutoHyphens/>
        <w:spacing w:after="0" w:line="240" w:lineRule="auto"/>
        <w:jc w:val="both"/>
        <w:rPr>
          <w:rFonts w:ascii="Arial Unicode MS" w:eastAsia="Arial Unicode MS" w:hAnsi="Arial Unicode MS" w:cs="Times New Roman"/>
          <w:b/>
          <w:bCs/>
          <w:spacing w:val="50"/>
          <w:sz w:val="24"/>
          <w:szCs w:val="24"/>
        </w:rPr>
      </w:pPr>
      <w:r w:rsidRPr="00324EA8">
        <w:rPr>
          <w:rFonts w:ascii="Arial Unicode MS" w:eastAsia="Arial Unicode MS" w:hAnsi="Arial Unicode MS" w:cs="Times New Roman"/>
          <w:b/>
          <w:bCs/>
          <w:spacing w:val="50"/>
          <w:sz w:val="24"/>
          <w:szCs w:val="24"/>
        </w:rPr>
        <w:t>Visite guidate su richiesta</w:t>
      </w:r>
    </w:p>
    <w:p w:rsidR="0092683E" w:rsidRPr="00324EA8" w:rsidRDefault="0092683E" w:rsidP="0092683E">
      <w:pPr>
        <w:spacing w:before="120" w:after="0" w:line="240" w:lineRule="auto"/>
        <w:jc w:val="both"/>
        <w:rPr>
          <w:rFonts w:ascii="Arial Unicode MS" w:eastAsia="Arial Unicode MS" w:hAnsi="Arial Unicode MS" w:cs="Arial Unicode MS"/>
          <w:sz w:val="20"/>
          <w:szCs w:val="24"/>
          <w:lang w:eastAsia="ar-SA"/>
        </w:rPr>
      </w:pPr>
      <w:r w:rsidRPr="00324EA8">
        <w:rPr>
          <w:rFonts w:ascii="Arial Unicode MS" w:eastAsia="Arial Unicode MS" w:hAnsi="Arial Unicode MS" w:cs="Arial Unicode MS"/>
          <w:sz w:val="20"/>
          <w:szCs w:val="24"/>
          <w:lang w:eastAsia="ar-SA"/>
        </w:rPr>
        <w:t xml:space="preserve">Le visite guidate possono essere organizzate per intere classi o singoli allievi, sia presso la sede di Ferrara che presso quella di Rovigo. </w:t>
      </w:r>
    </w:p>
    <w:p w:rsidR="0092683E" w:rsidRPr="00324EA8" w:rsidRDefault="0092683E" w:rsidP="0092683E">
      <w:pPr>
        <w:spacing w:before="120" w:after="0" w:line="240" w:lineRule="auto"/>
        <w:jc w:val="both"/>
        <w:rPr>
          <w:rFonts w:ascii="Arial Unicode MS" w:eastAsia="Arial Unicode MS" w:hAnsi="Arial Unicode MS" w:cs="Times New Roman"/>
          <w:b/>
          <w:sz w:val="20"/>
          <w:szCs w:val="24"/>
        </w:rPr>
      </w:pPr>
      <w:r w:rsidRPr="00324EA8">
        <w:rPr>
          <w:rFonts w:ascii="Arial Unicode MS" w:eastAsia="Arial Unicode MS" w:hAnsi="Arial Unicode MS" w:cs="Arial Unicode MS"/>
          <w:b/>
          <w:sz w:val="20"/>
          <w:szCs w:val="24"/>
          <w:lang w:eastAsia="ar-SA"/>
        </w:rPr>
        <w:t>Per informazioni rivolgersi a</w:t>
      </w:r>
      <w:r w:rsidRPr="00324EA8">
        <w:rPr>
          <w:rFonts w:ascii="Arial Unicode MS" w:eastAsia="Arial Unicode MS" w:hAnsi="Arial Unicode MS" w:cs="Times New Roman"/>
          <w:b/>
          <w:sz w:val="20"/>
          <w:szCs w:val="24"/>
        </w:rPr>
        <w:t>:</w:t>
      </w:r>
    </w:p>
    <w:p w:rsidR="0092683E" w:rsidRPr="00324EA8" w:rsidRDefault="009D2D1E" w:rsidP="0092683E">
      <w:pPr>
        <w:spacing w:after="0" w:line="240" w:lineRule="auto"/>
        <w:jc w:val="both"/>
        <w:rPr>
          <w:rFonts w:ascii="Arial Unicode MS" w:eastAsia="Arial Unicode MS" w:hAnsi="Arial Unicode MS" w:cs="Arial Unicode MS"/>
          <w:sz w:val="20"/>
          <w:szCs w:val="24"/>
          <w:lang w:eastAsia="ar-SA"/>
        </w:rPr>
      </w:pPr>
      <w:r w:rsidRPr="00324EA8">
        <w:rPr>
          <w:rFonts w:ascii="Arial Unicode MS" w:eastAsia="Arial Unicode MS" w:hAnsi="Arial Unicode MS" w:cs="Arial Unicode MS"/>
          <w:sz w:val="20"/>
          <w:szCs w:val="24"/>
          <w:lang w:eastAsia="ar-SA"/>
        </w:rPr>
        <w:t>d</w:t>
      </w:r>
      <w:r w:rsidR="0092683E" w:rsidRPr="00324EA8">
        <w:rPr>
          <w:rFonts w:ascii="Arial Unicode MS" w:eastAsia="Arial Unicode MS" w:hAnsi="Arial Unicode MS" w:cs="Arial Unicode MS" w:hint="eastAsia"/>
          <w:sz w:val="20"/>
          <w:szCs w:val="24"/>
          <w:lang w:eastAsia="ar-SA"/>
        </w:rPr>
        <w:t xml:space="preserve">ott. Luca Antonucci, e-mail: </w:t>
      </w:r>
      <w:hyperlink r:id="rId54" w:history="1">
        <w:r w:rsidR="0092683E" w:rsidRPr="001E4D95">
          <w:rPr>
            <w:rStyle w:val="Collegamentoipertestuale"/>
            <w:rFonts w:ascii="Arial Unicode MS" w:eastAsia="Arial Unicode MS" w:hAnsi="Arial Unicode MS" w:cs="Arial Unicode MS" w:hint="eastAsia"/>
            <w:sz w:val="20"/>
            <w:szCs w:val="20"/>
          </w:rPr>
          <w:t>luca.antonucci@unife.it</w:t>
        </w:r>
      </w:hyperlink>
      <w:r w:rsidR="0092683E" w:rsidRPr="0090412F">
        <w:rPr>
          <w:rStyle w:val="Collegamentoipertestuale"/>
        </w:rPr>
        <w:t xml:space="preserve"> </w:t>
      </w:r>
      <w:r w:rsidR="0092683E" w:rsidRPr="00324EA8">
        <w:rPr>
          <w:rFonts w:ascii="Arial Unicode MS" w:eastAsia="Arial Unicode MS" w:hAnsi="Arial Unicode MS" w:cs="Arial Unicode MS"/>
          <w:sz w:val="20"/>
          <w:szCs w:val="24"/>
          <w:lang w:eastAsia="ar-SA"/>
        </w:rPr>
        <w:t>(per la sede di Ferrara)</w:t>
      </w:r>
    </w:p>
    <w:p w:rsidR="0092683E" w:rsidRDefault="009D2D1E" w:rsidP="0092683E">
      <w:pPr>
        <w:spacing w:after="0" w:line="240" w:lineRule="auto"/>
        <w:jc w:val="both"/>
        <w:rPr>
          <w:rFonts w:ascii="Arial Unicode MS" w:eastAsia="Arial Unicode MS" w:hAnsi="Arial Unicode MS" w:cs="Arial Unicode MS"/>
          <w:sz w:val="20"/>
          <w:szCs w:val="24"/>
          <w:lang w:eastAsia="ar-SA"/>
        </w:rPr>
      </w:pPr>
      <w:r w:rsidRPr="00324EA8">
        <w:rPr>
          <w:rFonts w:ascii="Arial Unicode MS" w:eastAsia="Arial Unicode MS" w:hAnsi="Arial Unicode MS" w:cs="Arial Unicode MS"/>
          <w:sz w:val="20"/>
          <w:szCs w:val="24"/>
          <w:lang w:eastAsia="ar-SA"/>
        </w:rPr>
        <w:t>d</w:t>
      </w:r>
      <w:r w:rsidR="0092683E" w:rsidRPr="00324EA8">
        <w:rPr>
          <w:rFonts w:ascii="Arial Unicode MS" w:eastAsia="Arial Unicode MS" w:hAnsi="Arial Unicode MS" w:cs="Arial Unicode MS"/>
          <w:sz w:val="20"/>
          <w:szCs w:val="24"/>
          <w:lang w:eastAsia="ar-SA"/>
        </w:rPr>
        <w:t xml:space="preserve">ott. Rossella Maranini, e-mail: </w:t>
      </w:r>
      <w:hyperlink r:id="rId55" w:history="1">
        <w:r w:rsidR="0092683E" w:rsidRPr="001E4D95">
          <w:rPr>
            <w:rStyle w:val="Collegamentoipertestuale"/>
            <w:rFonts w:ascii="Arial Unicode MS" w:eastAsia="Arial Unicode MS" w:hAnsi="Arial Unicode MS" w:cs="Arial Unicode MS"/>
            <w:sz w:val="20"/>
            <w:szCs w:val="20"/>
          </w:rPr>
          <w:t>rossella.maranini@unife.it</w:t>
        </w:r>
      </w:hyperlink>
      <w:r w:rsidR="0092683E" w:rsidRPr="001E4D95">
        <w:rPr>
          <w:rStyle w:val="Collegamentoipertestuale"/>
          <w:rFonts w:ascii="Arial Unicode MS" w:eastAsia="Arial Unicode MS" w:hAnsi="Arial Unicode MS" w:cs="Arial Unicode MS"/>
          <w:sz w:val="20"/>
          <w:szCs w:val="20"/>
        </w:rPr>
        <w:t xml:space="preserve"> </w:t>
      </w:r>
      <w:r w:rsidR="0092683E" w:rsidRPr="00324EA8">
        <w:rPr>
          <w:rFonts w:ascii="Arial Unicode MS" w:eastAsia="Arial Unicode MS" w:hAnsi="Arial Unicode MS" w:cs="Arial Unicode MS"/>
          <w:sz w:val="20"/>
          <w:szCs w:val="24"/>
          <w:lang w:eastAsia="ar-SA"/>
        </w:rPr>
        <w:t>(per la sede di Rovigo)</w:t>
      </w:r>
    </w:p>
    <w:p w:rsidR="007F0FF2" w:rsidRDefault="007F0FF2" w:rsidP="0092683E">
      <w:pPr>
        <w:spacing w:after="0" w:line="240" w:lineRule="auto"/>
        <w:jc w:val="both"/>
        <w:rPr>
          <w:rFonts w:ascii="Arial Unicode MS" w:eastAsia="Arial Unicode MS" w:hAnsi="Arial Unicode MS" w:cs="Arial Unicode MS"/>
          <w:sz w:val="20"/>
          <w:szCs w:val="24"/>
          <w:lang w:eastAsia="ar-SA"/>
        </w:rPr>
      </w:pPr>
    </w:p>
    <w:p w:rsidR="0092683E" w:rsidRPr="002A35F3" w:rsidRDefault="0092683E" w:rsidP="007A2845">
      <w:pPr>
        <w:keepNext/>
        <w:numPr>
          <w:ilvl w:val="0"/>
          <w:numId w:val="8"/>
        </w:numPr>
        <w:spacing w:after="0" w:line="240" w:lineRule="auto"/>
        <w:outlineLvl w:val="0"/>
        <w:rPr>
          <w:rFonts w:ascii="Arial Unicode MS" w:eastAsia="Arial Unicode MS" w:hAnsi="Arial Unicode MS" w:cs="Times New Roman"/>
          <w:b/>
          <w:spacing w:val="50"/>
          <w:sz w:val="24"/>
          <w:szCs w:val="24"/>
        </w:rPr>
      </w:pPr>
      <w:r w:rsidRPr="002A35F3">
        <w:rPr>
          <w:rFonts w:ascii="Arial Unicode MS" w:eastAsia="Arial Unicode MS" w:hAnsi="Arial Unicode MS" w:cs="Times New Roman" w:hint="eastAsia"/>
          <w:b/>
          <w:spacing w:val="50"/>
          <w:sz w:val="24"/>
          <w:szCs w:val="24"/>
        </w:rPr>
        <w:t xml:space="preserve">Conferenze presso </w:t>
      </w:r>
      <w:r w:rsidRPr="002A35F3">
        <w:rPr>
          <w:rFonts w:ascii="Arial Unicode MS" w:eastAsia="Arial Unicode MS" w:hAnsi="Arial Unicode MS" w:cs="Times New Roman"/>
          <w:b/>
          <w:spacing w:val="50"/>
          <w:sz w:val="24"/>
          <w:szCs w:val="24"/>
        </w:rPr>
        <w:t xml:space="preserve">Istituti </w:t>
      </w:r>
      <w:r w:rsidR="0090412F">
        <w:rPr>
          <w:rFonts w:ascii="Arial Unicode MS" w:eastAsia="Arial Unicode MS" w:hAnsi="Arial Unicode MS" w:cs="Times New Roman"/>
          <w:b/>
          <w:spacing w:val="50"/>
          <w:sz w:val="24"/>
          <w:szCs w:val="24"/>
        </w:rPr>
        <w:t>S</w:t>
      </w:r>
      <w:r w:rsidRPr="002A35F3">
        <w:rPr>
          <w:rFonts w:ascii="Arial Unicode MS" w:eastAsia="Arial Unicode MS" w:hAnsi="Arial Unicode MS" w:cs="Times New Roman"/>
          <w:b/>
          <w:spacing w:val="50"/>
          <w:sz w:val="24"/>
          <w:szCs w:val="24"/>
        </w:rPr>
        <w:t>colastici</w:t>
      </w:r>
    </w:p>
    <w:p w:rsidR="0092683E" w:rsidRPr="002A35F3" w:rsidRDefault="0092683E" w:rsidP="0092683E">
      <w:pPr>
        <w:keepNext/>
        <w:spacing w:before="120" w:after="0" w:line="320" w:lineRule="atLeast"/>
        <w:outlineLvl w:val="8"/>
        <w:rPr>
          <w:rFonts w:ascii="Arial Unicode MS" w:eastAsia="Arial Unicode MS" w:hAnsi="Arial Unicode MS" w:cs="Arial Unicode MS"/>
          <w:b/>
          <w:bCs/>
          <w:sz w:val="20"/>
          <w:szCs w:val="24"/>
        </w:rPr>
      </w:pPr>
      <w:r w:rsidRPr="002A35F3">
        <w:rPr>
          <w:rFonts w:ascii="Arial Unicode MS" w:eastAsia="Arial Unicode MS" w:hAnsi="Arial Unicode MS" w:cs="Arial Unicode MS" w:hint="eastAsia"/>
          <w:b/>
          <w:bCs/>
          <w:sz w:val="20"/>
          <w:szCs w:val="24"/>
        </w:rPr>
        <w:t>Argomenti</w:t>
      </w:r>
    </w:p>
    <w:p w:rsidR="0092683E" w:rsidRDefault="0092683E" w:rsidP="0092683E">
      <w:pPr>
        <w:spacing w:after="0" w:line="320" w:lineRule="atLeast"/>
        <w:jc w:val="both"/>
        <w:rPr>
          <w:rFonts w:ascii="Arial Unicode MS" w:eastAsia="Arial Unicode MS" w:hAnsi="Arial Unicode MS" w:cs="Times New Roman"/>
          <w:i/>
          <w:sz w:val="20"/>
          <w:szCs w:val="24"/>
        </w:rPr>
      </w:pPr>
      <w:r w:rsidRPr="002A35F3">
        <w:rPr>
          <w:rFonts w:ascii="Arial Unicode MS" w:eastAsia="Arial Unicode MS" w:hAnsi="Arial Unicode MS" w:cs="Times New Roman" w:hint="eastAsia"/>
          <w:sz w:val="20"/>
          <w:szCs w:val="24"/>
        </w:rPr>
        <w:t>Le conferenze</w:t>
      </w:r>
      <w:r w:rsidRPr="002A35F3">
        <w:rPr>
          <w:rFonts w:ascii="Arial Unicode MS" w:eastAsia="Arial Unicode MS" w:hAnsi="Arial Unicode MS" w:cs="Times New Roman"/>
          <w:sz w:val="20"/>
          <w:szCs w:val="24"/>
        </w:rPr>
        <w:t xml:space="preserve">, tenute da </w:t>
      </w:r>
      <w:r w:rsidR="0090412F">
        <w:rPr>
          <w:rFonts w:ascii="Arial Unicode MS" w:eastAsia="Arial Unicode MS" w:hAnsi="Arial Unicode MS" w:cs="Times New Roman"/>
          <w:sz w:val="20"/>
          <w:szCs w:val="24"/>
        </w:rPr>
        <w:t>d</w:t>
      </w:r>
      <w:r w:rsidRPr="002A35F3">
        <w:rPr>
          <w:rFonts w:ascii="Arial Unicode MS" w:eastAsia="Arial Unicode MS" w:hAnsi="Arial Unicode MS" w:cs="Times New Roman"/>
          <w:sz w:val="20"/>
          <w:szCs w:val="24"/>
        </w:rPr>
        <w:t xml:space="preserve">ocenti e </w:t>
      </w:r>
      <w:r w:rsidR="0090412F">
        <w:rPr>
          <w:rFonts w:ascii="Arial Unicode MS" w:eastAsia="Arial Unicode MS" w:hAnsi="Arial Unicode MS" w:cs="Times New Roman"/>
          <w:sz w:val="20"/>
          <w:szCs w:val="24"/>
        </w:rPr>
        <w:t>r</w:t>
      </w:r>
      <w:r w:rsidRPr="002A35F3">
        <w:rPr>
          <w:rFonts w:ascii="Arial Unicode MS" w:eastAsia="Arial Unicode MS" w:hAnsi="Arial Unicode MS" w:cs="Times New Roman"/>
          <w:sz w:val="20"/>
          <w:szCs w:val="24"/>
        </w:rPr>
        <w:t>icercatori del Dipartimento,</w:t>
      </w:r>
      <w:r w:rsidRPr="002A35F3">
        <w:rPr>
          <w:rFonts w:ascii="Arial Unicode MS" w:eastAsia="Arial Unicode MS" w:hAnsi="Arial Unicode MS" w:cs="Times New Roman" w:hint="eastAsia"/>
          <w:sz w:val="20"/>
          <w:szCs w:val="24"/>
        </w:rPr>
        <w:t xml:space="preserve"> possono riguardare temi di interesse giuridico di ambito nazionale, europeo o internazionale, ovvero problemi di attualità affrontati con la logica e le ragioni del diritto.</w:t>
      </w:r>
      <w:r w:rsidRPr="002A35F3">
        <w:rPr>
          <w:rFonts w:ascii="Arial Unicode MS" w:eastAsia="Arial Unicode MS" w:hAnsi="Arial Unicode MS" w:cs="Times New Roman"/>
          <w:sz w:val="20"/>
          <w:szCs w:val="24"/>
        </w:rPr>
        <w:t xml:space="preserve"> Fra i temi possibili, ad esempio: </w:t>
      </w:r>
      <w:r w:rsidRPr="002A35F3">
        <w:rPr>
          <w:rFonts w:ascii="Arial Unicode MS" w:eastAsia="Arial Unicode MS" w:hAnsi="Arial Unicode MS" w:cs="Times New Roman"/>
          <w:i/>
          <w:sz w:val="20"/>
          <w:szCs w:val="24"/>
        </w:rPr>
        <w:t>Gli strumenti del diritto internazionale nella lotta contro il terrorismo</w:t>
      </w:r>
      <w:r w:rsidRPr="002A35F3">
        <w:rPr>
          <w:rFonts w:ascii="Arial Unicode MS" w:eastAsia="Arial Unicode MS" w:hAnsi="Arial Unicode MS" w:cs="Times New Roman"/>
          <w:sz w:val="20"/>
          <w:szCs w:val="24"/>
        </w:rPr>
        <w:t xml:space="preserve">; </w:t>
      </w:r>
      <w:r w:rsidR="00BA6201" w:rsidRPr="002A35F3">
        <w:rPr>
          <w:rFonts w:ascii="Arial Unicode MS" w:eastAsia="Arial Unicode MS" w:hAnsi="Arial Unicode MS" w:cs="Times New Roman"/>
          <w:i/>
          <w:sz w:val="20"/>
          <w:szCs w:val="24"/>
        </w:rPr>
        <w:t>La “questione migranti” nella prospettiva europea</w:t>
      </w:r>
      <w:r w:rsidR="00BA6201" w:rsidRPr="002A35F3">
        <w:rPr>
          <w:rFonts w:ascii="Arial Unicode MS" w:eastAsia="Arial Unicode MS" w:hAnsi="Arial Unicode MS" w:cs="Times New Roman"/>
          <w:sz w:val="20"/>
          <w:szCs w:val="24"/>
        </w:rPr>
        <w:t xml:space="preserve">; </w:t>
      </w:r>
      <w:r w:rsidRPr="002A35F3">
        <w:rPr>
          <w:rFonts w:ascii="Arial Unicode MS" w:eastAsia="Arial Unicode MS" w:hAnsi="Arial Unicode MS" w:cs="Times New Roman"/>
          <w:i/>
          <w:sz w:val="20"/>
          <w:szCs w:val="24"/>
        </w:rPr>
        <w:t>Il diritto dei contratti nell’era della</w:t>
      </w:r>
      <w:r w:rsidR="00771A24">
        <w:rPr>
          <w:rFonts w:ascii="Arial Unicode MS" w:eastAsia="Arial Unicode MS" w:hAnsi="Arial Unicode MS" w:cs="Times New Roman"/>
          <w:i/>
          <w:sz w:val="20"/>
          <w:szCs w:val="24"/>
        </w:rPr>
        <w:t xml:space="preserve"> </w:t>
      </w:r>
      <w:r w:rsidRPr="002A35F3">
        <w:rPr>
          <w:rFonts w:ascii="Arial Unicode MS" w:eastAsia="Arial Unicode MS" w:hAnsi="Arial Unicode MS" w:cs="Times New Roman"/>
          <w:i/>
          <w:sz w:val="20"/>
          <w:szCs w:val="24"/>
        </w:rPr>
        <w:t xml:space="preserve"> </w:t>
      </w:r>
      <w:r w:rsidRPr="002A35F3">
        <w:rPr>
          <w:rFonts w:ascii="Arial Unicode MS" w:eastAsia="Arial Unicode MS" w:hAnsi="Arial Unicode MS" w:cs="Times New Roman"/>
          <w:sz w:val="20"/>
          <w:szCs w:val="24"/>
        </w:rPr>
        <w:t>sharing economy;</w:t>
      </w:r>
      <w:r w:rsidR="00BA6201" w:rsidRPr="002A35F3">
        <w:rPr>
          <w:rFonts w:ascii="Arial Unicode MS" w:eastAsia="Arial Unicode MS" w:hAnsi="Arial Unicode MS" w:cs="Times New Roman"/>
          <w:sz w:val="20"/>
          <w:szCs w:val="24"/>
        </w:rPr>
        <w:t xml:space="preserve"> </w:t>
      </w:r>
      <w:r w:rsidRPr="002A35F3">
        <w:rPr>
          <w:rFonts w:ascii="Arial Unicode MS" w:eastAsia="Arial Unicode MS" w:hAnsi="Arial Unicode MS" w:cs="Times New Roman"/>
          <w:i/>
          <w:sz w:val="20"/>
          <w:szCs w:val="24"/>
        </w:rPr>
        <w:t>Il diritto: ovvero come fare cose con le parole.</w:t>
      </w:r>
    </w:p>
    <w:p w:rsidR="004B11CB" w:rsidRDefault="004B11CB" w:rsidP="0092683E">
      <w:pPr>
        <w:spacing w:after="0" w:line="320" w:lineRule="atLeast"/>
        <w:jc w:val="both"/>
        <w:rPr>
          <w:rFonts w:ascii="Arial Unicode MS" w:eastAsia="Arial Unicode MS" w:hAnsi="Arial Unicode MS" w:cs="Times New Roman"/>
          <w:i/>
          <w:sz w:val="20"/>
          <w:szCs w:val="24"/>
        </w:rPr>
      </w:pPr>
    </w:p>
    <w:p w:rsidR="00C75410" w:rsidRDefault="00C75410" w:rsidP="0092683E">
      <w:pPr>
        <w:spacing w:after="0" w:line="320" w:lineRule="atLeast"/>
        <w:jc w:val="both"/>
        <w:rPr>
          <w:rFonts w:ascii="Arial Unicode MS" w:eastAsia="Arial Unicode MS" w:hAnsi="Arial Unicode MS" w:cs="Times New Roman"/>
          <w:i/>
          <w:sz w:val="20"/>
          <w:szCs w:val="24"/>
        </w:rPr>
      </w:pPr>
    </w:p>
    <w:p w:rsidR="0092683E" w:rsidRPr="00A545C7" w:rsidRDefault="0092683E" w:rsidP="0092683E">
      <w:pPr>
        <w:spacing w:after="0" w:line="320" w:lineRule="atLeast"/>
        <w:jc w:val="both"/>
        <w:rPr>
          <w:rFonts w:ascii="Arial Unicode MS" w:eastAsia="Arial Unicode MS" w:hAnsi="Arial Unicode MS" w:cs="Courier New"/>
          <w:b/>
          <w:bCs/>
          <w:sz w:val="20"/>
          <w:szCs w:val="20"/>
        </w:rPr>
      </w:pPr>
      <w:r w:rsidRPr="00A545C7">
        <w:rPr>
          <w:rFonts w:ascii="Arial Unicode MS" w:eastAsia="Arial Unicode MS" w:hAnsi="Arial Unicode MS" w:cs="Courier New" w:hint="eastAsia"/>
          <w:b/>
          <w:bCs/>
          <w:sz w:val="20"/>
          <w:szCs w:val="20"/>
        </w:rPr>
        <w:lastRenderedPageBreak/>
        <w:t xml:space="preserve">Modalità </w:t>
      </w:r>
      <w:r w:rsidRPr="00A545C7">
        <w:rPr>
          <w:rFonts w:ascii="Arial Unicode MS" w:eastAsia="Arial Unicode MS" w:hAnsi="Arial Unicode MS" w:cs="Courier New"/>
          <w:b/>
          <w:bCs/>
          <w:sz w:val="20"/>
          <w:szCs w:val="20"/>
        </w:rPr>
        <w:t>di adesione</w:t>
      </w:r>
    </w:p>
    <w:p w:rsidR="004B11CB" w:rsidRDefault="00BA6201" w:rsidP="00BA6201">
      <w:pPr>
        <w:spacing w:after="0" w:line="240" w:lineRule="auto"/>
        <w:jc w:val="both"/>
        <w:rPr>
          <w:rFonts w:ascii="Arial Unicode MS" w:eastAsia="Arial Unicode MS" w:hAnsi="Arial Unicode MS" w:cs="Arial Unicode MS"/>
          <w:sz w:val="20"/>
          <w:szCs w:val="20"/>
        </w:rPr>
      </w:pPr>
      <w:r w:rsidRPr="00A545C7">
        <w:rPr>
          <w:rFonts w:ascii="Arial Unicode MS" w:eastAsia="Arial Unicode MS" w:hAnsi="Arial Unicode MS" w:cs="Arial Unicode MS" w:hint="eastAsia"/>
          <w:sz w:val="20"/>
          <w:szCs w:val="20"/>
        </w:rPr>
        <w:t xml:space="preserve">Per informazioni </w:t>
      </w:r>
      <w:r>
        <w:rPr>
          <w:rFonts w:ascii="Arial Unicode MS" w:eastAsia="Arial Unicode MS" w:hAnsi="Arial Unicode MS" w:cs="Arial Unicode MS"/>
          <w:sz w:val="20"/>
          <w:szCs w:val="20"/>
        </w:rPr>
        <w:t xml:space="preserve">e per richieste specifiche </w:t>
      </w:r>
      <w:r w:rsidRPr="00A545C7">
        <w:rPr>
          <w:rFonts w:ascii="Arial Unicode MS" w:eastAsia="Arial Unicode MS" w:hAnsi="Arial Unicode MS" w:cs="Arial Unicode MS" w:hint="eastAsia"/>
          <w:sz w:val="20"/>
          <w:szCs w:val="20"/>
        </w:rPr>
        <w:t>rivolgersi al</w:t>
      </w:r>
      <w:r>
        <w:rPr>
          <w:rFonts w:ascii="Arial Unicode MS" w:eastAsia="Arial Unicode MS" w:hAnsi="Arial Unicode MS" w:cs="Arial Unicode MS"/>
          <w:sz w:val="20"/>
          <w:szCs w:val="20"/>
        </w:rPr>
        <w:t>la</w:t>
      </w:r>
      <w:r w:rsidRPr="00A545C7">
        <w:rPr>
          <w:rFonts w:ascii="Arial Unicode MS" w:eastAsia="Arial Unicode MS" w:hAnsi="Arial Unicode MS" w:cs="Arial Unicode MS"/>
          <w:sz w:val="20"/>
          <w:szCs w:val="20"/>
        </w:rPr>
        <w:t xml:space="preserve"> </w:t>
      </w:r>
      <w:r w:rsidR="004B11CB">
        <w:rPr>
          <w:rFonts w:ascii="Arial Unicode MS" w:eastAsia="Arial Unicode MS" w:hAnsi="Arial Unicode MS" w:cs="Arial Unicode MS"/>
          <w:sz w:val="20"/>
          <w:szCs w:val="20"/>
        </w:rPr>
        <w:t xml:space="preserve">Commissione orientamento, </w:t>
      </w:r>
      <w:r w:rsidR="002F6CB7">
        <w:rPr>
          <w:rFonts w:ascii="Arial Unicode MS" w:eastAsia="Arial Unicode MS" w:hAnsi="Arial Unicode MS" w:cs="Arial Unicode MS"/>
          <w:sz w:val="20"/>
          <w:szCs w:val="20"/>
        </w:rPr>
        <w:t>e-mail:</w:t>
      </w:r>
    </w:p>
    <w:p w:rsidR="004B11CB" w:rsidRDefault="00757C0C" w:rsidP="00BA6201">
      <w:pPr>
        <w:spacing w:after="0" w:line="240" w:lineRule="auto"/>
        <w:jc w:val="both"/>
        <w:rPr>
          <w:rFonts w:ascii="Arial Unicode MS" w:eastAsia="Arial Unicode MS" w:hAnsi="Arial Unicode MS" w:cs="Arial Unicode MS"/>
          <w:sz w:val="20"/>
          <w:szCs w:val="20"/>
        </w:rPr>
      </w:pPr>
      <w:hyperlink r:id="rId56" w:history="1">
        <w:r w:rsidR="00083CF3" w:rsidRPr="00007DE3">
          <w:rPr>
            <w:rStyle w:val="Collegamentoipertestuale"/>
            <w:rFonts w:ascii="Arial Unicode MS" w:eastAsia="Arial Unicode MS" w:hAnsi="Arial Unicode MS" w:cs="Arial Unicode MS"/>
            <w:sz w:val="20"/>
            <w:szCs w:val="20"/>
          </w:rPr>
          <w:t xml:space="preserve">  giuri.orienta@unife.it</w:t>
        </w:r>
      </w:hyperlink>
      <w:r w:rsidR="004B11CB">
        <w:rPr>
          <w:rFonts w:ascii="Arial Unicode MS" w:eastAsia="Arial Unicode MS" w:hAnsi="Arial Unicode MS" w:cs="Arial Unicode MS"/>
          <w:sz w:val="20"/>
          <w:szCs w:val="20"/>
        </w:rPr>
        <w:t xml:space="preserve"> ,</w:t>
      </w:r>
      <w:r w:rsidR="00FE1EC5">
        <w:rPr>
          <w:rFonts w:ascii="Arial Unicode MS" w:eastAsia="Arial Unicode MS" w:hAnsi="Arial Unicode MS" w:cs="Arial Unicode MS"/>
          <w:sz w:val="20"/>
          <w:szCs w:val="20"/>
        </w:rPr>
        <w:t xml:space="preserve"> </w:t>
      </w:r>
      <w:r w:rsidR="004B11CB">
        <w:rPr>
          <w:rFonts w:ascii="Arial Unicode MS" w:eastAsia="Arial Unicode MS" w:hAnsi="Arial Unicode MS" w:cs="Arial Unicode MS"/>
          <w:sz w:val="20"/>
          <w:szCs w:val="20"/>
        </w:rPr>
        <w:t>indicando nell’oggetto.</w:t>
      </w:r>
      <w:r w:rsidR="001435C9">
        <w:rPr>
          <w:rFonts w:ascii="Arial Unicode MS" w:eastAsia="Arial Unicode MS" w:hAnsi="Arial Unicode MS" w:cs="Arial Unicode MS"/>
          <w:sz w:val="20"/>
          <w:szCs w:val="20"/>
        </w:rPr>
        <w:t xml:space="preserve"> </w:t>
      </w:r>
      <w:r w:rsidR="00C75410">
        <w:rPr>
          <w:rFonts w:ascii="Arial Unicode MS" w:eastAsia="Arial Unicode MS" w:hAnsi="Arial Unicode MS" w:cs="Arial Unicode MS"/>
          <w:sz w:val="20"/>
          <w:szCs w:val="20"/>
        </w:rPr>
        <w:t xml:space="preserve"> “</w:t>
      </w:r>
      <w:r w:rsidR="004B11CB">
        <w:rPr>
          <w:rFonts w:ascii="Arial Unicode MS" w:eastAsia="Arial Unicode MS" w:hAnsi="Arial Unicode MS" w:cs="Arial Unicode MS"/>
          <w:sz w:val="20"/>
          <w:szCs w:val="20"/>
        </w:rPr>
        <w:t>richiesta conferenza”</w:t>
      </w:r>
    </w:p>
    <w:p w:rsidR="00BA6201" w:rsidRPr="001435C9" w:rsidRDefault="00BA6201" w:rsidP="001435C9">
      <w:pPr>
        <w:spacing w:after="0" w:line="240" w:lineRule="auto"/>
        <w:jc w:val="both"/>
        <w:rPr>
          <w:rFonts w:ascii="Arial Unicode MS" w:eastAsia="Arial Unicode MS" w:hAnsi="Arial Unicode MS" w:cs="Courier New"/>
          <w:b/>
          <w:bCs/>
          <w:sz w:val="20"/>
          <w:szCs w:val="20"/>
        </w:rPr>
      </w:pPr>
      <w:r w:rsidRPr="00A545C7">
        <w:rPr>
          <w:rFonts w:ascii="Arial Unicode MS" w:eastAsia="Arial Unicode MS" w:hAnsi="Arial Unicode MS" w:cs="Arial Unicode MS" w:hint="eastAsia"/>
          <w:sz w:val="20"/>
          <w:szCs w:val="20"/>
        </w:rPr>
        <w:t xml:space="preserve"> </w:t>
      </w:r>
    </w:p>
    <w:p w:rsidR="0092683E" w:rsidRDefault="0092683E" w:rsidP="007A2845">
      <w:pPr>
        <w:numPr>
          <w:ilvl w:val="0"/>
          <w:numId w:val="8"/>
        </w:numPr>
        <w:tabs>
          <w:tab w:val="clear" w:pos="36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Unicode MS" w:eastAsia="Arial Unicode MS" w:hAnsi="Arial Unicode MS" w:cs="Arial Unicode MS"/>
          <w:b/>
          <w:bCs/>
          <w:spacing w:val="50"/>
          <w:sz w:val="24"/>
          <w:szCs w:val="20"/>
        </w:rPr>
      </w:pPr>
      <w:r w:rsidRPr="00A545C7">
        <w:rPr>
          <w:rFonts w:ascii="Arial Unicode MS" w:eastAsia="Arial Unicode MS" w:hAnsi="Arial Unicode MS" w:cs="Arial Unicode MS" w:hint="eastAsia"/>
          <w:b/>
          <w:bCs/>
          <w:spacing w:val="50"/>
          <w:sz w:val="24"/>
          <w:szCs w:val="20"/>
        </w:rPr>
        <w:t xml:space="preserve">Iniziative specifiche </w:t>
      </w:r>
    </w:p>
    <w:p w:rsidR="002A35F3" w:rsidRPr="00A545C7" w:rsidRDefault="002A35F3" w:rsidP="002A35F3">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Unicode MS" w:eastAsia="Arial Unicode MS" w:hAnsi="Arial Unicode MS" w:cs="Arial Unicode MS"/>
          <w:b/>
          <w:bCs/>
          <w:spacing w:val="50"/>
          <w:sz w:val="24"/>
          <w:szCs w:val="20"/>
        </w:rPr>
      </w:pPr>
    </w:p>
    <w:p w:rsidR="0092683E" w:rsidRPr="002A35F3" w:rsidRDefault="0092683E" w:rsidP="007F0FF2">
      <w:pPr>
        <w:spacing w:after="0" w:line="240" w:lineRule="auto"/>
        <w:rPr>
          <w:rFonts w:ascii="Arial Unicode MS" w:eastAsia="Arial Unicode MS" w:hAnsi="Arial Unicode MS" w:cs="Arial Unicode MS"/>
          <w:b/>
        </w:rPr>
      </w:pPr>
      <w:r w:rsidRPr="002A35F3">
        <w:rPr>
          <w:rFonts w:ascii="Arial Unicode MS" w:eastAsia="Arial Unicode MS" w:hAnsi="Arial Unicode MS" w:cs="Arial Unicode MS"/>
          <w:b/>
        </w:rPr>
        <w:t>Corso di “Introduzione al diritto”</w:t>
      </w:r>
    </w:p>
    <w:p w:rsidR="001435C9" w:rsidRDefault="00FA26D5" w:rsidP="00FA26D5">
      <w:pPr>
        <w:spacing w:after="0" w:line="240" w:lineRule="auto"/>
        <w:jc w:val="both"/>
        <w:rPr>
          <w:rFonts w:ascii="Arial Unicode MS" w:eastAsia="Arial Unicode MS" w:hAnsi="Arial Unicode MS" w:cs="Times New Roman"/>
          <w:sz w:val="20"/>
          <w:szCs w:val="24"/>
          <w:lang w:eastAsia="ar-SA"/>
        </w:rPr>
      </w:pPr>
      <w:r w:rsidRPr="002A35F3">
        <w:rPr>
          <w:rFonts w:ascii="Arial Unicode MS" w:eastAsia="Arial Unicode MS" w:hAnsi="Arial Unicode MS" w:cs="Times New Roman"/>
          <w:sz w:val="20"/>
          <w:szCs w:val="24"/>
          <w:lang w:eastAsia="ar-SA"/>
        </w:rPr>
        <w:t>Il Corso è indirizzato agli studenti del IV e V anno degli Istituti Superiori. Esso intende offrire ai partecipanti “un assaggio”</w:t>
      </w:r>
      <w:r w:rsidRPr="002A35F3">
        <w:rPr>
          <w:rFonts w:ascii="Helvetica" w:hAnsi="Helvetica"/>
          <w:color w:val="555555"/>
          <w:sz w:val="20"/>
          <w:szCs w:val="20"/>
          <w:shd w:val="clear" w:color="auto" w:fill="FFFFFF"/>
        </w:rPr>
        <w:t xml:space="preserve"> </w:t>
      </w:r>
      <w:r w:rsidRPr="002A35F3">
        <w:rPr>
          <w:rFonts w:ascii="Arial Unicode MS" w:eastAsia="Arial Unicode MS" w:hAnsi="Arial Unicode MS" w:cs="Times New Roman"/>
          <w:sz w:val="20"/>
          <w:szCs w:val="24"/>
          <w:lang w:eastAsia="ar-SA"/>
        </w:rPr>
        <w:t xml:space="preserve">della formazione culturale che i Corsi di </w:t>
      </w:r>
      <w:r w:rsidR="002A35F3">
        <w:rPr>
          <w:rFonts w:ascii="Arial Unicode MS" w:eastAsia="Arial Unicode MS" w:hAnsi="Arial Unicode MS" w:cs="Times New Roman"/>
          <w:sz w:val="20"/>
          <w:szCs w:val="24"/>
          <w:lang w:eastAsia="ar-SA"/>
        </w:rPr>
        <w:t>S</w:t>
      </w:r>
      <w:r w:rsidRPr="002A35F3">
        <w:rPr>
          <w:rFonts w:ascii="Arial Unicode MS" w:eastAsia="Arial Unicode MS" w:hAnsi="Arial Unicode MS" w:cs="Times New Roman"/>
          <w:sz w:val="20"/>
          <w:szCs w:val="24"/>
          <w:lang w:eastAsia="ar-SA"/>
        </w:rPr>
        <w:t>tudi giuridici sono in grado di fornire, per consentire loro di affrontare con maggiore consapevolezza la scelta del proprio percorso universitario.</w:t>
      </w:r>
      <w:r w:rsidRPr="002A35F3">
        <w:rPr>
          <w:rFonts w:ascii="Helvetica" w:hAnsi="Helvetica"/>
          <w:color w:val="555555"/>
          <w:sz w:val="20"/>
          <w:szCs w:val="20"/>
          <w:shd w:val="clear" w:color="auto" w:fill="FFFFFF"/>
        </w:rPr>
        <w:t xml:space="preserve"> </w:t>
      </w:r>
      <w:r w:rsidRPr="002A35F3">
        <w:rPr>
          <w:rFonts w:ascii="Arial Unicode MS" w:eastAsia="Arial Unicode MS" w:hAnsi="Arial Unicode MS" w:cs="Times New Roman"/>
          <w:sz w:val="20"/>
          <w:szCs w:val="24"/>
          <w:lang w:eastAsia="ar-SA"/>
        </w:rPr>
        <w:t xml:space="preserve">Il Corso, a numero chiuso, si svolgerà </w:t>
      </w:r>
      <w:r w:rsidR="001435C9">
        <w:rPr>
          <w:rFonts w:ascii="Arial Unicode MS" w:eastAsia="Arial Unicode MS" w:hAnsi="Arial Unicode MS" w:cs="Times New Roman"/>
          <w:sz w:val="20"/>
          <w:szCs w:val="24"/>
          <w:lang w:eastAsia="ar-SA"/>
        </w:rPr>
        <w:t>presso le due sedi del Dipartimento secondo il calendario seguente:</w:t>
      </w:r>
    </w:p>
    <w:p w:rsidR="001435C9" w:rsidRDefault="001435C9" w:rsidP="00FA26D5">
      <w:pPr>
        <w:spacing w:after="0" w:line="240" w:lineRule="auto"/>
        <w:jc w:val="both"/>
        <w:rPr>
          <w:rFonts w:ascii="Arial Unicode MS" w:eastAsia="Arial Unicode MS" w:hAnsi="Arial Unicode MS" w:cs="Times New Roman"/>
          <w:sz w:val="20"/>
          <w:szCs w:val="24"/>
          <w:lang w:eastAsia="ar-SA"/>
        </w:rPr>
      </w:pPr>
      <w:r>
        <w:rPr>
          <w:rFonts w:ascii="Arial Unicode MS" w:eastAsia="Arial Unicode MS" w:hAnsi="Arial Unicode MS" w:cs="Times New Roman"/>
          <w:sz w:val="20"/>
          <w:szCs w:val="24"/>
          <w:lang w:eastAsia="ar-SA"/>
        </w:rPr>
        <w:t>-</w:t>
      </w:r>
      <w:r w:rsidR="00FE1EC5">
        <w:rPr>
          <w:rFonts w:ascii="Arial Unicode MS" w:eastAsia="Arial Unicode MS" w:hAnsi="Arial Unicode MS" w:cs="Times New Roman"/>
          <w:sz w:val="20"/>
          <w:szCs w:val="24"/>
          <w:lang w:eastAsia="ar-SA"/>
        </w:rPr>
        <w:t xml:space="preserve"> </w:t>
      </w:r>
      <w:r>
        <w:rPr>
          <w:rFonts w:ascii="Arial Unicode MS" w:eastAsia="Arial Unicode MS" w:hAnsi="Arial Unicode MS" w:cs="Times New Roman"/>
          <w:sz w:val="20"/>
          <w:szCs w:val="24"/>
          <w:lang w:eastAsia="ar-SA"/>
        </w:rPr>
        <w:t>31 gennaio 2019</w:t>
      </w:r>
      <w:r w:rsidR="00771A24">
        <w:rPr>
          <w:rFonts w:ascii="Arial Unicode MS" w:eastAsia="Arial Unicode MS" w:hAnsi="Arial Unicode MS" w:cs="Times New Roman"/>
          <w:sz w:val="20"/>
          <w:szCs w:val="24"/>
          <w:lang w:eastAsia="ar-SA"/>
        </w:rPr>
        <w:t xml:space="preserve"> </w:t>
      </w:r>
      <w:r>
        <w:rPr>
          <w:rFonts w:ascii="Arial Unicode MS" w:eastAsia="Arial Unicode MS" w:hAnsi="Arial Unicode MS" w:cs="Times New Roman"/>
          <w:sz w:val="20"/>
          <w:szCs w:val="24"/>
          <w:lang w:eastAsia="ar-SA"/>
        </w:rPr>
        <w:t>- 1 febbraio 2019 (sede di Ferrara)</w:t>
      </w:r>
    </w:p>
    <w:p w:rsidR="001435C9" w:rsidRDefault="001435C9" w:rsidP="00FA26D5">
      <w:pPr>
        <w:spacing w:after="0" w:line="240" w:lineRule="auto"/>
        <w:jc w:val="both"/>
        <w:rPr>
          <w:rFonts w:ascii="Arial Unicode MS" w:eastAsia="Arial Unicode MS" w:hAnsi="Arial Unicode MS" w:cs="Times New Roman"/>
          <w:sz w:val="20"/>
          <w:szCs w:val="24"/>
          <w:lang w:eastAsia="ar-SA"/>
        </w:rPr>
      </w:pPr>
      <w:r>
        <w:rPr>
          <w:rFonts w:ascii="Arial Unicode MS" w:eastAsia="Arial Unicode MS" w:hAnsi="Arial Unicode MS" w:cs="Times New Roman"/>
          <w:sz w:val="20"/>
          <w:szCs w:val="24"/>
          <w:lang w:eastAsia="ar-SA"/>
        </w:rPr>
        <w:t>-</w:t>
      </w:r>
      <w:r w:rsidR="00FE1EC5">
        <w:rPr>
          <w:rFonts w:ascii="Arial Unicode MS" w:eastAsia="Arial Unicode MS" w:hAnsi="Arial Unicode MS" w:cs="Times New Roman"/>
          <w:sz w:val="20"/>
          <w:szCs w:val="24"/>
          <w:lang w:eastAsia="ar-SA"/>
        </w:rPr>
        <w:t xml:space="preserve">  </w:t>
      </w:r>
      <w:r w:rsidR="00771A24">
        <w:rPr>
          <w:rFonts w:ascii="Arial Unicode MS" w:eastAsia="Arial Unicode MS" w:hAnsi="Arial Unicode MS" w:cs="Times New Roman"/>
          <w:sz w:val="20"/>
          <w:szCs w:val="24"/>
          <w:lang w:eastAsia="ar-SA"/>
        </w:rPr>
        <w:t>7- 8</w:t>
      </w:r>
      <w:r>
        <w:rPr>
          <w:rFonts w:ascii="Arial Unicode MS" w:eastAsia="Arial Unicode MS" w:hAnsi="Arial Unicode MS" w:cs="Times New Roman"/>
          <w:sz w:val="20"/>
          <w:szCs w:val="24"/>
          <w:lang w:eastAsia="ar-SA"/>
        </w:rPr>
        <w:t xml:space="preserve"> febbraio 2019 (sede di Rovigo)</w:t>
      </w:r>
    </w:p>
    <w:p w:rsidR="001435C9" w:rsidRDefault="00FA26D5" w:rsidP="00FA26D5">
      <w:pPr>
        <w:spacing w:after="0" w:line="240" w:lineRule="auto"/>
        <w:jc w:val="both"/>
        <w:rPr>
          <w:rFonts w:ascii="Arial Unicode MS" w:eastAsia="Arial Unicode MS" w:hAnsi="Arial Unicode MS" w:cs="Times New Roman"/>
          <w:sz w:val="20"/>
          <w:szCs w:val="24"/>
          <w:lang w:eastAsia="ar-SA"/>
        </w:rPr>
      </w:pPr>
      <w:r w:rsidRPr="002A35F3">
        <w:rPr>
          <w:rFonts w:ascii="Arial Unicode MS" w:eastAsia="Arial Unicode MS" w:hAnsi="Arial Unicode MS" w:cs="Times New Roman"/>
          <w:sz w:val="20"/>
          <w:szCs w:val="24"/>
          <w:lang w:eastAsia="ar-SA"/>
        </w:rPr>
        <w:t xml:space="preserve"> Il programma dettagliato </w:t>
      </w:r>
      <w:r w:rsidR="001435C9">
        <w:rPr>
          <w:rFonts w:ascii="Arial Unicode MS" w:eastAsia="Arial Unicode MS" w:hAnsi="Arial Unicode MS" w:cs="Times New Roman"/>
          <w:sz w:val="20"/>
          <w:szCs w:val="24"/>
          <w:lang w:eastAsia="ar-SA"/>
        </w:rPr>
        <w:t>del corso è disponibile all’indirizzo:</w:t>
      </w:r>
    </w:p>
    <w:p w:rsidR="00FA26D5" w:rsidRPr="002A35F3" w:rsidRDefault="00FA26D5" w:rsidP="00FA26D5">
      <w:pPr>
        <w:spacing w:after="0" w:line="240" w:lineRule="auto"/>
        <w:jc w:val="both"/>
        <w:rPr>
          <w:rFonts w:ascii="Arial Unicode MS" w:eastAsia="Arial Unicode MS" w:hAnsi="Arial Unicode MS" w:cs="Times New Roman"/>
          <w:sz w:val="20"/>
          <w:szCs w:val="24"/>
          <w:lang w:eastAsia="ar-SA"/>
        </w:rPr>
      </w:pPr>
      <w:r w:rsidRPr="002A35F3">
        <w:rPr>
          <w:rFonts w:ascii="Arial Unicode MS" w:eastAsia="Arial Unicode MS" w:hAnsi="Arial Unicode MS" w:cs="Times New Roman"/>
          <w:sz w:val="20"/>
          <w:szCs w:val="24"/>
          <w:lang w:eastAsia="ar-SA"/>
        </w:rPr>
        <w:t xml:space="preserve"> </w:t>
      </w:r>
      <w:hyperlink r:id="rId57" w:history="1">
        <w:r w:rsidRPr="001E4D95">
          <w:rPr>
            <w:rStyle w:val="Collegamentoipertestuale"/>
            <w:rFonts w:ascii="Arial Unicode MS" w:eastAsia="Arial Unicode MS" w:hAnsi="Arial Unicode MS" w:cs="Arial Unicode MS"/>
            <w:sz w:val="20"/>
            <w:szCs w:val="20"/>
          </w:rPr>
          <w:t>http://giuri.unife.it/it/stude/orientamento-2/iniziative-di-dipartimento</w:t>
        </w:r>
      </w:hyperlink>
      <w:r w:rsidRPr="002A35F3">
        <w:rPr>
          <w:rFonts w:ascii="Arial Unicode MS" w:eastAsia="Arial Unicode MS" w:hAnsi="Arial Unicode MS" w:cs="Times New Roman"/>
          <w:sz w:val="20"/>
          <w:szCs w:val="24"/>
          <w:lang w:eastAsia="ar-SA"/>
        </w:rPr>
        <w:t>.</w:t>
      </w:r>
    </w:p>
    <w:p w:rsidR="00FA26D5" w:rsidRPr="002A35F3" w:rsidRDefault="00FA26D5" w:rsidP="00FA26D5">
      <w:pPr>
        <w:spacing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sz w:val="20"/>
          <w:szCs w:val="24"/>
        </w:rPr>
        <w:t xml:space="preserve">Gli allievi che frequenteranno il corso </w:t>
      </w:r>
      <w:r w:rsidR="001435C9">
        <w:rPr>
          <w:rFonts w:ascii="Arial Unicode MS" w:eastAsia="Arial Unicode MS" w:hAnsi="Arial Unicode MS" w:cs="Times New Roman"/>
          <w:sz w:val="20"/>
          <w:szCs w:val="24"/>
        </w:rPr>
        <w:t xml:space="preserve">e che successivamente si immatricoleranno al Corso di Laurea Magistrale in Giurisprudenza o al Corso di Laurea in Operatore dei Servizi Giuridici </w:t>
      </w:r>
      <w:r w:rsidRPr="002A35F3">
        <w:rPr>
          <w:rFonts w:ascii="Arial Unicode MS" w:eastAsia="Arial Unicode MS" w:hAnsi="Arial Unicode MS" w:cs="Times New Roman"/>
          <w:sz w:val="20"/>
          <w:szCs w:val="24"/>
        </w:rPr>
        <w:t xml:space="preserve">superando il test finale e che successivamente si immatricoleranno al Corso di Laurea Magistrale in Giurisprudenza o al Corso di Laurea in Operatore dei Servizi Giuridici saranno esonerati dallo svolgimento del </w:t>
      </w:r>
      <w:r w:rsidR="00D50250">
        <w:rPr>
          <w:rFonts w:ascii="Arial Unicode MS" w:eastAsia="Arial Unicode MS" w:hAnsi="Arial Unicode MS" w:cs="Times New Roman"/>
          <w:sz w:val="20"/>
          <w:szCs w:val="24"/>
        </w:rPr>
        <w:t>t</w:t>
      </w:r>
      <w:r w:rsidRPr="002A35F3">
        <w:rPr>
          <w:rFonts w:ascii="Arial Unicode MS" w:eastAsia="Arial Unicode MS" w:hAnsi="Arial Unicode MS" w:cs="Times New Roman"/>
          <w:sz w:val="20"/>
          <w:szCs w:val="24"/>
        </w:rPr>
        <w:t xml:space="preserve">est di verifica delle conoscenze iniziali. </w:t>
      </w:r>
    </w:p>
    <w:p w:rsidR="002A35F3" w:rsidRDefault="00FA26D5" w:rsidP="00D50250">
      <w:pPr>
        <w:spacing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sz w:val="20"/>
          <w:szCs w:val="24"/>
        </w:rPr>
        <w:t>Inoltre, in sede di tesi di laurea, il possesso dell’attestato di frequenza consentirà</w:t>
      </w:r>
      <w:r w:rsidRPr="002A35F3">
        <w:rPr>
          <w:rFonts w:ascii="Helvetica" w:hAnsi="Helvetica" w:cs="Helvetica"/>
          <w:b/>
          <w:bCs/>
          <w:color w:val="555555"/>
          <w:sz w:val="20"/>
          <w:szCs w:val="20"/>
        </w:rPr>
        <w:t xml:space="preserve"> </w:t>
      </w:r>
      <w:r w:rsidRPr="002A35F3">
        <w:rPr>
          <w:rFonts w:ascii="Arial Unicode MS" w:eastAsia="Arial Unicode MS" w:hAnsi="Arial Unicode MS" w:cs="Times New Roman"/>
          <w:sz w:val="20"/>
          <w:szCs w:val="24"/>
        </w:rPr>
        <w:t>l’arrotondamento della media-voti di presentazione (su scala 110) al numero intero immediatamente superiore.</w:t>
      </w:r>
    </w:p>
    <w:p w:rsidR="001435C9" w:rsidRDefault="001435C9" w:rsidP="00D50250">
      <w:pPr>
        <w:spacing w:after="0" w:line="240" w:lineRule="auto"/>
        <w:jc w:val="both"/>
        <w:rPr>
          <w:rFonts w:ascii="Arial Unicode MS" w:eastAsia="Arial Unicode MS" w:hAnsi="Arial Unicode MS" w:cs="Times New Roman"/>
          <w:b/>
          <w:bCs/>
          <w:sz w:val="20"/>
          <w:szCs w:val="24"/>
          <w:highlight w:val="lightGray"/>
        </w:rPr>
      </w:pPr>
    </w:p>
    <w:p w:rsidR="0092683E" w:rsidRPr="002A35F3" w:rsidRDefault="0092683E" w:rsidP="002A35F3">
      <w:pPr>
        <w:tabs>
          <w:tab w:val="num" w:pos="360"/>
        </w:tabs>
        <w:spacing w:after="0" w:line="240" w:lineRule="auto"/>
        <w:rPr>
          <w:rFonts w:ascii="Arial Unicode MS" w:eastAsia="Arial Unicode MS" w:hAnsi="Arial Unicode MS" w:cs="Times New Roman"/>
          <w:b/>
          <w:bCs/>
          <w:sz w:val="20"/>
          <w:szCs w:val="24"/>
        </w:rPr>
      </w:pPr>
      <w:r w:rsidRPr="002A35F3">
        <w:rPr>
          <w:rFonts w:ascii="Arial Unicode MS" w:eastAsia="Arial Unicode MS" w:hAnsi="Arial Unicode MS" w:cs="Times New Roman"/>
          <w:b/>
          <w:bCs/>
          <w:sz w:val="20"/>
          <w:szCs w:val="24"/>
        </w:rPr>
        <w:t>Modalità di adesione</w:t>
      </w:r>
    </w:p>
    <w:p w:rsidR="0092683E" w:rsidRDefault="0092683E" w:rsidP="0092683E">
      <w:pPr>
        <w:spacing w:after="0" w:line="240" w:lineRule="auto"/>
        <w:jc w:val="both"/>
        <w:rPr>
          <w:rFonts w:ascii="Arial Unicode MS" w:eastAsia="Arial Unicode MS" w:hAnsi="Arial Unicode MS" w:cs="Arial Unicode MS"/>
          <w:sz w:val="20"/>
          <w:szCs w:val="24"/>
          <w:lang w:eastAsia="ar-SA"/>
        </w:rPr>
      </w:pPr>
      <w:r w:rsidRPr="002A35F3">
        <w:rPr>
          <w:rFonts w:ascii="Arial Unicode MS" w:eastAsia="Arial Unicode MS" w:hAnsi="Arial Unicode MS" w:cs="Arial Unicode MS"/>
          <w:sz w:val="20"/>
          <w:szCs w:val="24"/>
          <w:lang w:eastAsia="ar-SA"/>
        </w:rPr>
        <w:t xml:space="preserve">Il corso </w:t>
      </w:r>
      <w:r w:rsidR="001435C9">
        <w:rPr>
          <w:rFonts w:ascii="Arial Unicode MS" w:eastAsia="Arial Unicode MS" w:hAnsi="Arial Unicode MS" w:cs="Arial Unicode MS"/>
          <w:sz w:val="20"/>
          <w:szCs w:val="24"/>
          <w:lang w:eastAsia="ar-SA"/>
        </w:rPr>
        <w:t>è gratuito. L’iscrizione,</w:t>
      </w:r>
      <w:r w:rsidR="004E207D">
        <w:rPr>
          <w:rFonts w:ascii="Arial Unicode MS" w:eastAsia="Arial Unicode MS" w:hAnsi="Arial Unicode MS" w:cs="Arial Unicode MS"/>
          <w:sz w:val="20"/>
          <w:szCs w:val="24"/>
          <w:lang w:eastAsia="ar-SA"/>
        </w:rPr>
        <w:t xml:space="preserve"> </w:t>
      </w:r>
      <w:r w:rsidR="001435C9">
        <w:rPr>
          <w:rFonts w:ascii="Arial Unicode MS" w:eastAsia="Arial Unicode MS" w:hAnsi="Arial Unicode MS" w:cs="Arial Unicode MS"/>
          <w:sz w:val="20"/>
          <w:szCs w:val="24"/>
          <w:lang w:eastAsia="ar-SA"/>
        </w:rPr>
        <w:t>obbligatoria,</w:t>
      </w:r>
      <w:r w:rsidR="004E207D">
        <w:rPr>
          <w:rFonts w:ascii="Arial Unicode MS" w:eastAsia="Arial Unicode MS" w:hAnsi="Arial Unicode MS" w:cs="Arial Unicode MS"/>
          <w:sz w:val="20"/>
          <w:szCs w:val="24"/>
          <w:lang w:eastAsia="ar-SA"/>
        </w:rPr>
        <w:t xml:space="preserve"> </w:t>
      </w:r>
      <w:r w:rsidR="001435C9">
        <w:rPr>
          <w:rFonts w:ascii="Arial Unicode MS" w:eastAsia="Arial Unicode MS" w:hAnsi="Arial Unicode MS" w:cs="Arial Unicode MS"/>
          <w:sz w:val="20"/>
          <w:szCs w:val="24"/>
          <w:lang w:eastAsia="ar-SA"/>
        </w:rPr>
        <w:t>deve essere effettuata entro il 10 gennaio 2019</w:t>
      </w:r>
      <w:r w:rsidR="004E207D">
        <w:rPr>
          <w:rFonts w:ascii="Arial Unicode MS" w:eastAsia="Arial Unicode MS" w:hAnsi="Arial Unicode MS" w:cs="Arial Unicode MS"/>
          <w:sz w:val="20"/>
          <w:szCs w:val="24"/>
          <w:lang w:eastAsia="ar-SA"/>
        </w:rPr>
        <w:t xml:space="preserve"> compilando il form disponibile</w:t>
      </w:r>
      <w:r w:rsidR="00FE1EC5">
        <w:rPr>
          <w:rFonts w:ascii="Arial Unicode MS" w:eastAsia="Arial Unicode MS" w:hAnsi="Arial Unicode MS" w:cs="Arial Unicode MS"/>
          <w:sz w:val="20"/>
          <w:szCs w:val="24"/>
          <w:lang w:eastAsia="ar-SA"/>
        </w:rPr>
        <w:t xml:space="preserve"> </w:t>
      </w:r>
      <w:r w:rsidR="004E207D">
        <w:rPr>
          <w:rFonts w:ascii="Arial Unicode MS" w:eastAsia="Arial Unicode MS" w:hAnsi="Arial Unicode MS" w:cs="Arial Unicode MS"/>
          <w:sz w:val="20"/>
          <w:szCs w:val="24"/>
          <w:lang w:eastAsia="ar-SA"/>
        </w:rPr>
        <w:t>alla pagina</w:t>
      </w:r>
      <w:r w:rsidR="00083CF3">
        <w:rPr>
          <w:rFonts w:ascii="Arial Unicode MS" w:eastAsia="Arial Unicode MS" w:hAnsi="Arial Unicode MS" w:cs="Arial Unicode MS"/>
          <w:sz w:val="20"/>
          <w:szCs w:val="24"/>
          <w:lang w:eastAsia="ar-SA"/>
        </w:rPr>
        <w:t>:</w:t>
      </w:r>
      <w:r w:rsidR="001440BA">
        <w:rPr>
          <w:rFonts w:ascii="Arial Unicode MS" w:eastAsia="Arial Unicode MS" w:hAnsi="Arial Unicode MS" w:cs="Times New Roman"/>
          <w:sz w:val="20"/>
          <w:szCs w:val="24"/>
          <w:lang w:eastAsia="ar-SA"/>
        </w:rPr>
        <w:t xml:space="preserve"> </w:t>
      </w:r>
      <w:r w:rsidR="00771A24">
        <w:rPr>
          <w:rFonts w:ascii="Arial Unicode MS" w:eastAsia="Arial Unicode MS" w:hAnsi="Arial Unicode MS" w:cs="Times New Roman"/>
          <w:sz w:val="20"/>
          <w:szCs w:val="24"/>
          <w:lang w:eastAsia="ar-SA"/>
        </w:rPr>
        <w:t xml:space="preserve"> </w:t>
      </w:r>
      <w:r w:rsidR="004E207D">
        <w:rPr>
          <w:rFonts w:ascii="Arial Unicode MS" w:eastAsia="Arial Unicode MS" w:hAnsi="Arial Unicode MS" w:cs="Times New Roman"/>
          <w:sz w:val="20"/>
          <w:szCs w:val="24"/>
          <w:lang w:eastAsia="ar-SA"/>
        </w:rPr>
        <w:t xml:space="preserve"> </w:t>
      </w:r>
      <w:hyperlink r:id="rId58" w:history="1">
        <w:r w:rsidR="004E207D" w:rsidRPr="001E4D95">
          <w:rPr>
            <w:rStyle w:val="Collegamentoipertestuale"/>
            <w:rFonts w:ascii="Arial Unicode MS" w:eastAsia="Arial Unicode MS" w:hAnsi="Arial Unicode MS" w:cs="Arial Unicode MS"/>
            <w:sz w:val="20"/>
            <w:szCs w:val="20"/>
          </w:rPr>
          <w:t>http://giuri.unife.it/it/stude/orientamento-2/iniziative-di-dipartimento</w:t>
        </w:r>
      </w:hyperlink>
      <w:r w:rsidR="004E207D">
        <w:rPr>
          <w:rFonts w:ascii="Arial Unicode MS" w:eastAsia="Arial Unicode MS" w:hAnsi="Arial Unicode MS" w:cs="Arial Unicode MS"/>
          <w:sz w:val="20"/>
          <w:szCs w:val="24"/>
          <w:lang w:eastAsia="ar-SA"/>
        </w:rPr>
        <w:t xml:space="preserve">  .</w:t>
      </w:r>
    </w:p>
    <w:p w:rsidR="004E207D" w:rsidRPr="002A35F3" w:rsidRDefault="004E207D" w:rsidP="0092683E">
      <w:pPr>
        <w:spacing w:after="0" w:line="240" w:lineRule="auto"/>
        <w:jc w:val="both"/>
        <w:rPr>
          <w:rFonts w:ascii="Arial Unicode MS" w:eastAsia="Arial Unicode MS" w:hAnsi="Arial Unicode MS" w:cs="Arial Unicode MS"/>
          <w:sz w:val="20"/>
          <w:szCs w:val="24"/>
          <w:lang w:eastAsia="ar-SA"/>
        </w:rPr>
      </w:pPr>
      <w:r>
        <w:rPr>
          <w:rFonts w:ascii="Arial Unicode MS" w:eastAsia="Arial Unicode MS" w:hAnsi="Arial Unicode MS" w:cs="Arial Unicode MS"/>
          <w:sz w:val="20"/>
          <w:szCs w:val="24"/>
          <w:lang w:eastAsia="ar-SA"/>
        </w:rPr>
        <w:t>Il corso sarà attivato al raggiungimento di un numero minimo di iscritti.</w:t>
      </w:r>
    </w:p>
    <w:p w:rsidR="004E207D" w:rsidRDefault="00FA26D5" w:rsidP="00FA26D5">
      <w:pPr>
        <w:spacing w:after="0" w:line="240" w:lineRule="auto"/>
        <w:jc w:val="both"/>
        <w:rPr>
          <w:rFonts w:ascii="Arial Unicode MS" w:eastAsia="Arial Unicode MS" w:hAnsi="Arial Unicode MS" w:cs="Arial Unicode MS"/>
          <w:sz w:val="20"/>
          <w:szCs w:val="24"/>
          <w:lang w:eastAsia="ar-SA"/>
        </w:rPr>
      </w:pPr>
      <w:r w:rsidRPr="002A35F3">
        <w:rPr>
          <w:rFonts w:ascii="Arial Unicode MS" w:eastAsia="Arial Unicode MS" w:hAnsi="Arial Unicode MS" w:cs="Arial Unicode MS" w:hint="eastAsia"/>
          <w:sz w:val="20"/>
          <w:szCs w:val="24"/>
          <w:lang w:eastAsia="ar-SA"/>
        </w:rPr>
        <w:t>Per informazioni</w:t>
      </w:r>
      <w:r w:rsidR="004E207D">
        <w:rPr>
          <w:rFonts w:ascii="Arial Unicode MS" w:eastAsia="Arial Unicode MS" w:hAnsi="Arial Unicode MS" w:cs="Arial Unicode MS"/>
          <w:sz w:val="20"/>
          <w:szCs w:val="24"/>
          <w:lang w:eastAsia="ar-SA"/>
        </w:rPr>
        <w:t xml:space="preserve"> è possibile rivolgersi alla Commissione orientamento, e</w:t>
      </w:r>
      <w:r w:rsidR="002F6CB7">
        <w:rPr>
          <w:rFonts w:ascii="Arial Unicode MS" w:eastAsia="Arial Unicode MS" w:hAnsi="Arial Unicode MS" w:cs="Arial Unicode MS"/>
          <w:sz w:val="20"/>
          <w:szCs w:val="24"/>
          <w:lang w:eastAsia="ar-SA"/>
        </w:rPr>
        <w:t>-</w:t>
      </w:r>
      <w:r w:rsidR="004E207D">
        <w:rPr>
          <w:rFonts w:ascii="Arial Unicode MS" w:eastAsia="Arial Unicode MS" w:hAnsi="Arial Unicode MS" w:cs="Arial Unicode MS"/>
          <w:sz w:val="20"/>
          <w:szCs w:val="24"/>
          <w:lang w:eastAsia="ar-SA"/>
        </w:rPr>
        <w:t>mail.</w:t>
      </w:r>
    </w:p>
    <w:p w:rsidR="00FA26D5" w:rsidRDefault="00757C0C" w:rsidP="00FA26D5">
      <w:pPr>
        <w:spacing w:after="0" w:line="240" w:lineRule="auto"/>
        <w:jc w:val="both"/>
        <w:rPr>
          <w:rFonts w:ascii="Arial Unicode MS" w:eastAsia="Arial Unicode MS" w:hAnsi="Arial Unicode MS" w:cs="Arial Unicode MS"/>
          <w:sz w:val="20"/>
          <w:szCs w:val="24"/>
          <w:lang w:eastAsia="ar-SA"/>
        </w:rPr>
      </w:pPr>
      <w:hyperlink r:id="rId59" w:history="1">
        <w:r w:rsidR="001440BA" w:rsidRPr="00D45DDB">
          <w:rPr>
            <w:rStyle w:val="Collegamentoipertestuale"/>
            <w:rFonts w:ascii="Arial Unicode MS" w:eastAsia="Arial Unicode MS" w:hAnsi="Arial Unicode MS" w:cs="Arial Unicode MS"/>
            <w:sz w:val="20"/>
            <w:szCs w:val="24"/>
            <w:lang w:eastAsia="ar-SA"/>
          </w:rPr>
          <w:t>giuri.orienta@unife.it</w:t>
        </w:r>
      </w:hyperlink>
      <w:r w:rsidR="00FE1EC5">
        <w:rPr>
          <w:rFonts w:ascii="Arial Unicode MS" w:eastAsia="Arial Unicode MS" w:hAnsi="Arial Unicode MS" w:cs="Arial Unicode MS"/>
          <w:sz w:val="20"/>
          <w:szCs w:val="24"/>
          <w:lang w:eastAsia="ar-SA"/>
        </w:rPr>
        <w:t xml:space="preserve"> </w:t>
      </w:r>
      <w:r w:rsidR="002F6CB7">
        <w:rPr>
          <w:rFonts w:ascii="Arial Unicode MS" w:eastAsia="Arial Unicode MS" w:hAnsi="Arial Unicode MS" w:cs="Arial Unicode MS"/>
          <w:sz w:val="20"/>
          <w:szCs w:val="24"/>
          <w:lang w:eastAsia="ar-SA"/>
        </w:rPr>
        <w:t>,</w:t>
      </w:r>
      <w:r w:rsidR="00771A24">
        <w:rPr>
          <w:rFonts w:ascii="Arial Unicode MS" w:eastAsia="Arial Unicode MS" w:hAnsi="Arial Unicode MS" w:cs="Arial Unicode MS"/>
          <w:sz w:val="20"/>
          <w:szCs w:val="24"/>
          <w:lang w:eastAsia="ar-SA"/>
        </w:rPr>
        <w:t xml:space="preserve"> </w:t>
      </w:r>
      <w:r w:rsidR="004E207D">
        <w:rPr>
          <w:rFonts w:ascii="Arial Unicode MS" w:eastAsia="Arial Unicode MS" w:hAnsi="Arial Unicode MS" w:cs="Arial Unicode MS"/>
          <w:sz w:val="20"/>
          <w:szCs w:val="24"/>
          <w:lang w:eastAsia="ar-SA"/>
        </w:rPr>
        <w:t xml:space="preserve"> indicando nell’oggetto.” Corso di introduzione al diritto “.</w:t>
      </w:r>
    </w:p>
    <w:p w:rsidR="002A35F3" w:rsidRDefault="002A35F3" w:rsidP="007F0FF2">
      <w:pPr>
        <w:tabs>
          <w:tab w:val="left" w:pos="708"/>
        </w:tabs>
        <w:spacing w:after="0" w:line="240" w:lineRule="auto"/>
        <w:ind w:right="-1"/>
        <w:rPr>
          <w:rFonts w:ascii="Arial Unicode MS" w:eastAsia="Arial Unicode MS" w:hAnsi="Arial Unicode MS" w:cs="Arial Unicode MS"/>
          <w:b/>
        </w:rPr>
      </w:pPr>
    </w:p>
    <w:p w:rsidR="0092683E" w:rsidRPr="002A35F3" w:rsidRDefault="0092683E" w:rsidP="007F0FF2">
      <w:pPr>
        <w:tabs>
          <w:tab w:val="left" w:pos="708"/>
        </w:tabs>
        <w:spacing w:after="0" w:line="240" w:lineRule="auto"/>
        <w:ind w:right="-1"/>
        <w:rPr>
          <w:rFonts w:ascii="Arial Unicode MS" w:eastAsia="Arial Unicode MS" w:hAnsi="Arial Unicode MS" w:cs="Times New Roman"/>
          <w:i/>
          <w:iCs/>
          <w:sz w:val="16"/>
          <w:szCs w:val="16"/>
        </w:rPr>
      </w:pPr>
      <w:r w:rsidRPr="002A35F3">
        <w:rPr>
          <w:rFonts w:ascii="Arial Unicode MS" w:eastAsia="Arial Unicode MS" w:hAnsi="Arial Unicode MS" w:cs="Arial Unicode MS"/>
          <w:b/>
        </w:rPr>
        <w:t>Giuri viene a trovarti</w:t>
      </w:r>
    </w:p>
    <w:p w:rsidR="0092683E" w:rsidRDefault="0092683E" w:rsidP="0092683E">
      <w:pPr>
        <w:spacing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sz w:val="20"/>
          <w:szCs w:val="24"/>
        </w:rPr>
        <w:t xml:space="preserve">Il Dipartimento, su richiesta dei singoli </w:t>
      </w:r>
      <w:r w:rsidR="00FA26D5" w:rsidRPr="002A35F3">
        <w:rPr>
          <w:rFonts w:ascii="Arial Unicode MS" w:eastAsia="Arial Unicode MS" w:hAnsi="Arial Unicode MS" w:cs="Times New Roman"/>
          <w:sz w:val="20"/>
          <w:szCs w:val="24"/>
        </w:rPr>
        <w:t>I</w:t>
      </w:r>
      <w:r w:rsidRPr="002A35F3">
        <w:rPr>
          <w:rFonts w:ascii="Arial Unicode MS" w:eastAsia="Arial Unicode MS" w:hAnsi="Arial Unicode MS" w:cs="Times New Roman"/>
          <w:sz w:val="20"/>
          <w:szCs w:val="24"/>
        </w:rPr>
        <w:t xml:space="preserve">stituti </w:t>
      </w:r>
      <w:r w:rsidR="00FA26D5" w:rsidRPr="002A35F3">
        <w:rPr>
          <w:rFonts w:ascii="Arial Unicode MS" w:eastAsia="Arial Unicode MS" w:hAnsi="Arial Unicode MS" w:cs="Times New Roman"/>
          <w:sz w:val="20"/>
          <w:szCs w:val="24"/>
        </w:rPr>
        <w:t>S</w:t>
      </w:r>
      <w:r w:rsidRPr="002A35F3">
        <w:rPr>
          <w:rFonts w:ascii="Arial Unicode MS" w:eastAsia="Arial Unicode MS" w:hAnsi="Arial Unicode MS" w:cs="Times New Roman"/>
          <w:sz w:val="20"/>
          <w:szCs w:val="24"/>
        </w:rPr>
        <w:t>colastici, organizza incontri di presentazione della propria offerta formativa e dei propri servizi direttamente nell’attuale “casa” delle future matricole. Gli incontri, destinati in particolare agli s</w:t>
      </w:r>
      <w:r w:rsidR="00FA26D5" w:rsidRPr="002A35F3">
        <w:rPr>
          <w:rFonts w:ascii="Arial Unicode MS" w:eastAsia="Arial Unicode MS" w:hAnsi="Arial Unicode MS" w:cs="Times New Roman"/>
          <w:sz w:val="20"/>
          <w:szCs w:val="24"/>
        </w:rPr>
        <w:t>tudenti del IV e del V anno di S</w:t>
      </w:r>
      <w:r w:rsidRPr="002A35F3">
        <w:rPr>
          <w:rFonts w:ascii="Arial Unicode MS" w:eastAsia="Arial Unicode MS" w:hAnsi="Arial Unicode MS" w:cs="Times New Roman"/>
          <w:sz w:val="20"/>
          <w:szCs w:val="24"/>
        </w:rPr>
        <w:t xml:space="preserve">cuola </w:t>
      </w:r>
      <w:r w:rsidR="00FA26D5" w:rsidRPr="002A35F3">
        <w:rPr>
          <w:rFonts w:ascii="Arial Unicode MS" w:eastAsia="Arial Unicode MS" w:hAnsi="Arial Unicode MS" w:cs="Times New Roman"/>
          <w:sz w:val="20"/>
          <w:szCs w:val="24"/>
        </w:rPr>
        <w:t>S</w:t>
      </w:r>
      <w:r w:rsidRPr="002A35F3">
        <w:rPr>
          <w:rFonts w:ascii="Arial Unicode MS" w:eastAsia="Arial Unicode MS" w:hAnsi="Arial Unicode MS" w:cs="Times New Roman"/>
          <w:sz w:val="20"/>
          <w:szCs w:val="24"/>
        </w:rPr>
        <w:t xml:space="preserve">uperiore, sono curati dai </w:t>
      </w:r>
      <w:r w:rsidR="002A35F3" w:rsidRPr="002A35F3">
        <w:rPr>
          <w:rFonts w:ascii="Arial Unicode MS" w:eastAsia="Arial Unicode MS" w:hAnsi="Arial Unicode MS" w:cs="Times New Roman"/>
          <w:sz w:val="20"/>
          <w:szCs w:val="24"/>
        </w:rPr>
        <w:t>D</w:t>
      </w:r>
      <w:r w:rsidRPr="002A35F3">
        <w:rPr>
          <w:rFonts w:ascii="Arial Unicode MS" w:eastAsia="Arial Unicode MS" w:hAnsi="Arial Unicode MS" w:cs="Times New Roman"/>
          <w:sz w:val="20"/>
          <w:szCs w:val="24"/>
        </w:rPr>
        <w:t xml:space="preserve">elegati del Dipartimento per le attività di orientamento e dall’Ufficio </w:t>
      </w:r>
      <w:r w:rsidR="00FA26D5" w:rsidRPr="002A35F3">
        <w:rPr>
          <w:rFonts w:ascii="Arial Unicode MS" w:eastAsia="Arial Unicode MS" w:hAnsi="Arial Unicode MS" w:cs="Times New Roman"/>
          <w:sz w:val="20"/>
          <w:szCs w:val="24"/>
        </w:rPr>
        <w:t>M</w:t>
      </w:r>
      <w:r w:rsidRPr="002A35F3">
        <w:rPr>
          <w:rFonts w:ascii="Arial Unicode MS" w:eastAsia="Arial Unicode MS" w:hAnsi="Arial Unicode MS" w:cs="Times New Roman"/>
          <w:sz w:val="20"/>
          <w:szCs w:val="24"/>
        </w:rPr>
        <w:t xml:space="preserve">anager </w:t>
      </w:r>
      <w:r w:rsidR="00FA26D5" w:rsidRPr="002A35F3">
        <w:rPr>
          <w:rFonts w:ascii="Arial Unicode MS" w:eastAsia="Arial Unicode MS" w:hAnsi="Arial Unicode MS" w:cs="Times New Roman"/>
          <w:sz w:val="20"/>
          <w:szCs w:val="24"/>
        </w:rPr>
        <w:t>D</w:t>
      </w:r>
      <w:r w:rsidRPr="002A35F3">
        <w:rPr>
          <w:rFonts w:ascii="Arial Unicode MS" w:eastAsia="Arial Unicode MS" w:hAnsi="Arial Unicode MS" w:cs="Times New Roman"/>
          <w:sz w:val="20"/>
          <w:szCs w:val="24"/>
        </w:rPr>
        <w:t>idattici. È previsto il supporto di materiale multimediale e cartaceo.</w:t>
      </w:r>
      <w:r w:rsidRPr="00E44612">
        <w:rPr>
          <w:rFonts w:ascii="Arial Unicode MS" w:eastAsia="Arial Unicode MS" w:hAnsi="Arial Unicode MS" w:cs="Times New Roman"/>
          <w:sz w:val="20"/>
          <w:szCs w:val="24"/>
        </w:rPr>
        <w:t xml:space="preserve"> </w:t>
      </w:r>
    </w:p>
    <w:p w:rsidR="000F58D4" w:rsidRDefault="000F58D4" w:rsidP="0092683E">
      <w:pPr>
        <w:spacing w:after="0" w:line="240" w:lineRule="auto"/>
        <w:jc w:val="both"/>
        <w:rPr>
          <w:rFonts w:ascii="Arial Unicode MS" w:eastAsia="Arial Unicode MS" w:hAnsi="Arial Unicode MS" w:cs="Times New Roman"/>
          <w:sz w:val="20"/>
          <w:szCs w:val="24"/>
        </w:rPr>
      </w:pPr>
    </w:p>
    <w:p w:rsidR="00A87725" w:rsidRDefault="00A87725" w:rsidP="0092683E">
      <w:pPr>
        <w:spacing w:after="0" w:line="240" w:lineRule="auto"/>
        <w:jc w:val="both"/>
        <w:rPr>
          <w:rFonts w:ascii="Arial Unicode MS" w:eastAsia="Arial Unicode MS" w:hAnsi="Arial Unicode MS" w:cs="Times New Roman"/>
          <w:sz w:val="20"/>
          <w:szCs w:val="24"/>
        </w:rPr>
      </w:pPr>
    </w:p>
    <w:p w:rsidR="00C75410" w:rsidRDefault="00C75410">
      <w:pPr>
        <w:rPr>
          <w:rFonts w:ascii="Arial Unicode MS" w:eastAsia="Arial Unicode MS" w:hAnsi="Arial Unicode MS" w:cs="Times New Roman"/>
          <w:sz w:val="20"/>
          <w:szCs w:val="24"/>
        </w:rPr>
      </w:pPr>
      <w:r>
        <w:rPr>
          <w:rFonts w:ascii="Arial Unicode MS" w:eastAsia="Arial Unicode MS" w:hAnsi="Arial Unicode MS" w:cs="Times New Roman"/>
          <w:sz w:val="20"/>
          <w:szCs w:val="24"/>
        </w:rPr>
        <w:br w:type="page"/>
      </w:r>
    </w:p>
    <w:p w:rsidR="00A87725" w:rsidRDefault="00A87725" w:rsidP="0092683E">
      <w:pPr>
        <w:spacing w:after="0" w:line="240" w:lineRule="auto"/>
        <w:jc w:val="both"/>
        <w:rPr>
          <w:rFonts w:ascii="Arial Unicode MS" w:eastAsia="Arial Unicode MS" w:hAnsi="Arial Unicode MS" w:cs="Times New Roman"/>
          <w:sz w:val="20"/>
          <w:szCs w:val="24"/>
        </w:rPr>
      </w:pPr>
    </w:p>
    <w:p w:rsidR="0092683E" w:rsidRPr="002A35F3" w:rsidRDefault="0092683E" w:rsidP="0092683E">
      <w:pPr>
        <w:tabs>
          <w:tab w:val="left" w:pos="708"/>
        </w:tabs>
        <w:spacing w:before="120" w:after="0" w:line="240" w:lineRule="auto"/>
        <w:rPr>
          <w:rFonts w:ascii="Arial Unicode MS" w:eastAsia="Arial Unicode MS" w:hAnsi="Arial Unicode MS" w:cs="Times New Roman"/>
          <w:b/>
          <w:bCs/>
          <w:sz w:val="20"/>
          <w:szCs w:val="24"/>
        </w:rPr>
      </w:pPr>
      <w:r w:rsidRPr="002A35F3">
        <w:rPr>
          <w:rFonts w:ascii="Arial Unicode MS" w:eastAsia="Arial Unicode MS" w:hAnsi="Arial Unicode MS" w:cs="Times New Roman" w:hint="eastAsia"/>
          <w:b/>
          <w:bCs/>
          <w:sz w:val="20"/>
          <w:szCs w:val="24"/>
        </w:rPr>
        <w:t>Modalità</w:t>
      </w:r>
      <w:r w:rsidRPr="002A35F3">
        <w:rPr>
          <w:rFonts w:ascii="Arial Unicode MS" w:eastAsia="Arial Unicode MS" w:hAnsi="Arial Unicode MS" w:cs="Times New Roman"/>
          <w:b/>
          <w:bCs/>
          <w:sz w:val="20"/>
          <w:szCs w:val="24"/>
        </w:rPr>
        <w:t xml:space="preserve"> di adesione</w:t>
      </w:r>
    </w:p>
    <w:p w:rsidR="00C75410" w:rsidRDefault="00C5348E" w:rsidP="0092683E">
      <w:pPr>
        <w:spacing w:after="0" w:line="240" w:lineRule="auto"/>
        <w:jc w:val="both"/>
        <w:rPr>
          <w:rFonts w:ascii="Arial Unicode MS" w:eastAsia="Arial Unicode MS" w:hAnsi="Arial Unicode MS" w:cs="Times New Roman"/>
          <w:sz w:val="20"/>
          <w:szCs w:val="24"/>
        </w:rPr>
      </w:pPr>
      <w:r>
        <w:rPr>
          <w:rFonts w:ascii="Arial Unicode MS" w:eastAsia="Arial Unicode MS" w:hAnsi="Arial Unicode MS" w:cs="Times New Roman"/>
          <w:sz w:val="20"/>
          <w:szCs w:val="24"/>
        </w:rPr>
        <w:t>Per richiedere un intervento è possibile rivolgersi alla commissione orientamento,</w:t>
      </w:r>
    </w:p>
    <w:p w:rsidR="002A35F3" w:rsidRPr="00C75410" w:rsidRDefault="00083CF3" w:rsidP="0092683E">
      <w:pPr>
        <w:spacing w:after="0" w:line="240" w:lineRule="auto"/>
        <w:jc w:val="both"/>
        <w:rPr>
          <w:rStyle w:val="Collegamentoipertestuale"/>
          <w:rFonts w:ascii="Arial Unicode MS" w:eastAsia="Arial Unicode MS" w:hAnsi="Arial Unicode MS" w:cs="Arial Unicode MS"/>
          <w:sz w:val="20"/>
          <w:szCs w:val="20"/>
        </w:rPr>
      </w:pPr>
      <w:r>
        <w:rPr>
          <w:rFonts w:ascii="Arial Unicode MS" w:eastAsia="Arial Unicode MS" w:hAnsi="Arial Unicode MS" w:cs="Times New Roman"/>
          <w:sz w:val="20"/>
          <w:szCs w:val="24"/>
        </w:rPr>
        <w:t>e-mail:</w:t>
      </w:r>
      <w:r w:rsidR="00C75410">
        <w:rPr>
          <w:rFonts w:ascii="Arial Unicode MS" w:eastAsia="Arial Unicode MS" w:hAnsi="Arial Unicode MS" w:cs="Times New Roman"/>
          <w:sz w:val="20"/>
          <w:szCs w:val="24"/>
        </w:rPr>
        <w:t xml:space="preserve"> </w:t>
      </w:r>
      <w:hyperlink r:id="rId60" w:history="1">
        <w:r w:rsidR="00C5348E" w:rsidRPr="00C75410">
          <w:rPr>
            <w:rStyle w:val="Collegamentoipertestuale"/>
            <w:rFonts w:ascii="Arial Unicode MS" w:eastAsia="Arial Unicode MS" w:hAnsi="Arial Unicode MS" w:cs="Arial Unicode MS"/>
            <w:sz w:val="20"/>
            <w:szCs w:val="20"/>
          </w:rPr>
          <w:t>giuri.orienta@unife.it</w:t>
        </w:r>
      </w:hyperlink>
      <w:r w:rsidR="00C5348E" w:rsidRPr="00C75410">
        <w:rPr>
          <w:rFonts w:ascii="Arial Unicode MS" w:eastAsia="Arial Unicode MS" w:hAnsi="Arial Unicode MS" w:cs="Arial Unicode MS"/>
          <w:sz w:val="20"/>
          <w:szCs w:val="20"/>
        </w:rPr>
        <w:t xml:space="preserve"> </w:t>
      </w:r>
      <w:r w:rsidR="00C75410" w:rsidRPr="00C75410">
        <w:rPr>
          <w:rFonts w:ascii="Arial Unicode MS" w:eastAsia="Arial Unicode MS" w:hAnsi="Arial Unicode MS" w:cs="Arial Unicode MS"/>
          <w:sz w:val="20"/>
          <w:szCs w:val="20"/>
        </w:rPr>
        <w:t xml:space="preserve"> </w:t>
      </w:r>
      <w:r w:rsidR="00C75410">
        <w:rPr>
          <w:rFonts w:ascii="Arial Unicode MS" w:eastAsia="Arial Unicode MS" w:hAnsi="Arial Unicode MS" w:cs="Arial Unicode MS"/>
          <w:sz w:val="20"/>
          <w:szCs w:val="20"/>
        </w:rPr>
        <w:t>indicando nell’ oggetto: “</w:t>
      </w:r>
      <w:r w:rsidR="00C5348E" w:rsidRPr="00C75410">
        <w:rPr>
          <w:rFonts w:ascii="Arial Unicode MS" w:eastAsia="Arial Unicode MS" w:hAnsi="Arial Unicode MS" w:cs="Arial Unicode MS"/>
          <w:sz w:val="20"/>
          <w:szCs w:val="20"/>
        </w:rPr>
        <w:t>giuri viene</w:t>
      </w:r>
      <w:r w:rsidR="00C75410">
        <w:rPr>
          <w:rFonts w:ascii="Arial Unicode MS" w:eastAsia="Arial Unicode MS" w:hAnsi="Arial Unicode MS" w:cs="Arial Unicode MS"/>
          <w:sz w:val="20"/>
          <w:szCs w:val="20"/>
        </w:rPr>
        <w:t xml:space="preserve"> a trovarti</w:t>
      </w:r>
      <w:r w:rsidR="00C5348E" w:rsidRPr="00C75410">
        <w:rPr>
          <w:rFonts w:ascii="Arial Unicode MS" w:eastAsia="Arial Unicode MS" w:hAnsi="Arial Unicode MS" w:cs="Arial Unicode MS"/>
          <w:sz w:val="20"/>
          <w:szCs w:val="20"/>
        </w:rPr>
        <w:t xml:space="preserve">“ o compilare il form disponibile alla pagina web:  </w:t>
      </w:r>
      <w:hyperlink r:id="rId61" w:history="1">
        <w:r w:rsidR="00C5348E" w:rsidRPr="00C75410">
          <w:rPr>
            <w:rStyle w:val="Collegamentoipertestuale"/>
            <w:rFonts w:ascii="Arial Unicode MS" w:eastAsia="Arial Unicode MS" w:hAnsi="Arial Unicode MS" w:cs="Arial Unicode MS"/>
            <w:sz w:val="20"/>
            <w:szCs w:val="20"/>
          </w:rPr>
          <w:t>http://giuri.unife.it/it/stude/orientamento-2/iniziative-di-dipartimento</w:t>
        </w:r>
      </w:hyperlink>
    </w:p>
    <w:p w:rsidR="00C5348E" w:rsidRPr="00C5348E" w:rsidRDefault="00C5348E" w:rsidP="0092683E">
      <w:pPr>
        <w:spacing w:after="0" w:line="240" w:lineRule="auto"/>
        <w:jc w:val="both"/>
        <w:rPr>
          <w:rFonts w:ascii="Arial Unicode MS" w:eastAsia="Arial Unicode MS" w:hAnsi="Arial Unicode MS" w:cs="Arial Unicode MS"/>
        </w:rPr>
      </w:pPr>
    </w:p>
    <w:p w:rsidR="0092683E" w:rsidRPr="002A35F3" w:rsidRDefault="0092683E" w:rsidP="0092683E">
      <w:pPr>
        <w:spacing w:after="0" w:line="240" w:lineRule="auto"/>
        <w:jc w:val="both"/>
        <w:rPr>
          <w:rFonts w:ascii="Arial Unicode MS" w:eastAsia="Arial Unicode MS" w:hAnsi="Arial Unicode MS" w:cs="Arial Unicode MS"/>
          <w:b/>
        </w:rPr>
      </w:pPr>
      <w:r w:rsidRPr="002A35F3">
        <w:rPr>
          <w:rFonts w:ascii="Arial Unicode MS" w:eastAsia="Arial Unicode MS" w:hAnsi="Arial Unicode MS" w:cs="Arial Unicode MS"/>
          <w:b/>
        </w:rPr>
        <w:t>Giuri ti invita (vivi un giorno da matricola)</w:t>
      </w:r>
    </w:p>
    <w:p w:rsidR="0092683E" w:rsidRPr="002A35F3" w:rsidRDefault="0092683E" w:rsidP="0092683E">
      <w:pPr>
        <w:spacing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sz w:val="20"/>
          <w:szCs w:val="24"/>
        </w:rPr>
        <w:t xml:space="preserve">Il Dipartimento propone una serie di incontri presso le sedi di Ferrara e Rovigo, dedicate agli studenti delle </w:t>
      </w:r>
      <w:r w:rsidR="00FA26D5" w:rsidRPr="002A35F3">
        <w:rPr>
          <w:rFonts w:ascii="Arial Unicode MS" w:eastAsia="Arial Unicode MS" w:hAnsi="Arial Unicode MS" w:cs="Times New Roman"/>
          <w:sz w:val="20"/>
          <w:szCs w:val="24"/>
        </w:rPr>
        <w:t>S</w:t>
      </w:r>
      <w:r w:rsidRPr="002A35F3">
        <w:rPr>
          <w:rFonts w:ascii="Arial Unicode MS" w:eastAsia="Arial Unicode MS" w:hAnsi="Arial Unicode MS" w:cs="Times New Roman"/>
          <w:sz w:val="20"/>
          <w:szCs w:val="24"/>
        </w:rPr>
        <w:t xml:space="preserve">cuole </w:t>
      </w:r>
      <w:r w:rsidR="00FA26D5" w:rsidRPr="002A35F3">
        <w:rPr>
          <w:rFonts w:ascii="Arial Unicode MS" w:eastAsia="Arial Unicode MS" w:hAnsi="Arial Unicode MS" w:cs="Times New Roman"/>
          <w:sz w:val="20"/>
          <w:szCs w:val="24"/>
        </w:rPr>
        <w:t>S</w:t>
      </w:r>
      <w:r w:rsidRPr="002A35F3">
        <w:rPr>
          <w:rFonts w:ascii="Arial Unicode MS" w:eastAsia="Arial Unicode MS" w:hAnsi="Arial Unicode MS" w:cs="Times New Roman"/>
          <w:sz w:val="20"/>
          <w:szCs w:val="24"/>
        </w:rPr>
        <w:t xml:space="preserve">uperiori interessati a vivere una mezza giornata all’interno delle sue strutture. La visita comprende più fasi: </w:t>
      </w:r>
    </w:p>
    <w:p w:rsidR="0092683E" w:rsidRPr="002A35F3" w:rsidRDefault="0092683E" w:rsidP="0092683E">
      <w:pPr>
        <w:spacing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sz w:val="20"/>
          <w:szCs w:val="24"/>
        </w:rPr>
        <w:t xml:space="preserve">1) Presentazione dell’offerta formativa e incontro con il </w:t>
      </w:r>
      <w:r w:rsidR="00FA26D5" w:rsidRPr="002A35F3">
        <w:rPr>
          <w:rFonts w:ascii="Arial Unicode MS" w:eastAsia="Arial Unicode MS" w:hAnsi="Arial Unicode MS" w:cs="Times New Roman"/>
          <w:sz w:val="20"/>
          <w:szCs w:val="24"/>
        </w:rPr>
        <w:t>M</w:t>
      </w:r>
      <w:r w:rsidRPr="002A35F3">
        <w:rPr>
          <w:rFonts w:ascii="Arial Unicode MS" w:eastAsia="Arial Unicode MS" w:hAnsi="Arial Unicode MS" w:cs="Times New Roman"/>
          <w:sz w:val="20"/>
          <w:szCs w:val="24"/>
        </w:rPr>
        <w:t xml:space="preserve">anager </w:t>
      </w:r>
      <w:r w:rsidR="00FA26D5" w:rsidRPr="002A35F3">
        <w:rPr>
          <w:rFonts w:ascii="Arial Unicode MS" w:eastAsia="Arial Unicode MS" w:hAnsi="Arial Unicode MS" w:cs="Times New Roman"/>
          <w:sz w:val="20"/>
          <w:szCs w:val="24"/>
        </w:rPr>
        <w:t>D</w:t>
      </w:r>
      <w:r w:rsidRPr="002A35F3">
        <w:rPr>
          <w:rFonts w:ascii="Arial Unicode MS" w:eastAsia="Arial Unicode MS" w:hAnsi="Arial Unicode MS" w:cs="Times New Roman"/>
          <w:sz w:val="20"/>
          <w:szCs w:val="24"/>
        </w:rPr>
        <w:t xml:space="preserve">idattico del Dipartimento; </w:t>
      </w:r>
    </w:p>
    <w:p w:rsidR="0092683E" w:rsidRPr="002A35F3" w:rsidRDefault="0092683E" w:rsidP="0092683E">
      <w:pPr>
        <w:spacing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sz w:val="20"/>
          <w:szCs w:val="24"/>
        </w:rPr>
        <w:t xml:space="preserve">2) Visita del Dipartimento (aula magna, aule didattiche, biblioteca, sale studio, aree di svago), guidata dagli studenti GiuriMentors; </w:t>
      </w:r>
    </w:p>
    <w:p w:rsidR="0092683E" w:rsidRPr="002A35F3" w:rsidRDefault="0092683E" w:rsidP="0092683E">
      <w:pPr>
        <w:spacing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sz w:val="20"/>
          <w:szCs w:val="24"/>
        </w:rPr>
        <w:t xml:space="preserve">3) Lezione simulata. L’iniziativa è aperta sia a singoli studenti sia a gruppi organizzati dalle scuole. </w:t>
      </w:r>
    </w:p>
    <w:p w:rsidR="0092683E" w:rsidRDefault="0092683E" w:rsidP="00C75410">
      <w:pPr>
        <w:keepNext/>
        <w:spacing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sz w:val="20"/>
          <w:szCs w:val="24"/>
        </w:rPr>
        <w:t>Il c</w:t>
      </w:r>
      <w:r w:rsidR="00C5348E">
        <w:rPr>
          <w:rFonts w:ascii="Arial Unicode MS" w:eastAsia="Arial Unicode MS" w:hAnsi="Arial Unicode MS" w:cs="Times New Roman"/>
          <w:sz w:val="20"/>
          <w:szCs w:val="24"/>
        </w:rPr>
        <w:t>alendario completo sarà disponibile nel mese di ottobre alla pag</w:t>
      </w:r>
      <w:r w:rsidR="00657000">
        <w:rPr>
          <w:rFonts w:ascii="Arial Unicode MS" w:eastAsia="Arial Unicode MS" w:hAnsi="Arial Unicode MS" w:cs="Times New Roman"/>
          <w:sz w:val="20"/>
          <w:szCs w:val="24"/>
        </w:rPr>
        <w:t xml:space="preserve">ina </w:t>
      </w:r>
      <w:r w:rsidR="00C5348E">
        <w:rPr>
          <w:rFonts w:ascii="Arial Unicode MS" w:eastAsia="Arial Unicode MS" w:hAnsi="Arial Unicode MS" w:cs="Times New Roman"/>
          <w:sz w:val="20"/>
          <w:szCs w:val="24"/>
        </w:rPr>
        <w:t>web</w:t>
      </w:r>
      <w:r w:rsidRPr="002A35F3">
        <w:rPr>
          <w:rFonts w:ascii="Arial Unicode MS" w:eastAsia="Arial Unicode MS" w:hAnsi="Arial Unicode MS" w:cs="Times New Roman"/>
          <w:sz w:val="20"/>
          <w:szCs w:val="24"/>
        </w:rPr>
        <w:t xml:space="preserve">: </w:t>
      </w:r>
      <w:hyperlink r:id="rId62" w:history="1">
        <w:r w:rsidRPr="001E4D95">
          <w:rPr>
            <w:rStyle w:val="Collegamentoipertestuale"/>
            <w:rFonts w:ascii="Arial Unicode MS" w:eastAsia="Arial Unicode MS" w:hAnsi="Arial Unicode MS" w:cs="Arial Unicode MS"/>
            <w:sz w:val="20"/>
            <w:szCs w:val="20"/>
          </w:rPr>
          <w:t>http://giuri.unife.it/it/stude/orientamento-2/giuri-ti-invita-visite-guidate-in-dipartimento</w:t>
        </w:r>
      </w:hyperlink>
      <w:r w:rsidRPr="002A35F3">
        <w:rPr>
          <w:rFonts w:ascii="Arial Unicode MS" w:eastAsia="Arial Unicode MS" w:hAnsi="Arial Unicode MS" w:cs="Times New Roman"/>
          <w:sz w:val="20"/>
          <w:szCs w:val="24"/>
        </w:rPr>
        <w:t>.</w:t>
      </w:r>
    </w:p>
    <w:p w:rsidR="00C5348E" w:rsidRDefault="00C5348E" w:rsidP="0092683E">
      <w:pPr>
        <w:spacing w:after="0" w:line="240" w:lineRule="auto"/>
        <w:jc w:val="both"/>
        <w:rPr>
          <w:rFonts w:ascii="Arial Unicode MS" w:eastAsia="Arial Unicode MS" w:hAnsi="Arial Unicode MS" w:cs="Times New Roman"/>
          <w:sz w:val="20"/>
          <w:szCs w:val="24"/>
        </w:rPr>
      </w:pPr>
    </w:p>
    <w:p w:rsidR="0092683E" w:rsidRDefault="0092683E" w:rsidP="000F58D4">
      <w:pPr>
        <w:tabs>
          <w:tab w:val="left" w:pos="708"/>
        </w:tabs>
        <w:spacing w:after="0" w:line="240" w:lineRule="auto"/>
        <w:rPr>
          <w:rFonts w:ascii="Arial Unicode MS" w:eastAsia="Arial Unicode MS" w:hAnsi="Arial Unicode MS" w:cs="Times New Roman"/>
          <w:b/>
          <w:bCs/>
          <w:sz w:val="20"/>
          <w:szCs w:val="24"/>
        </w:rPr>
      </w:pPr>
      <w:r w:rsidRPr="002A35F3">
        <w:rPr>
          <w:rFonts w:ascii="Arial Unicode MS" w:eastAsia="Arial Unicode MS" w:hAnsi="Arial Unicode MS" w:cs="Times New Roman" w:hint="eastAsia"/>
          <w:b/>
          <w:bCs/>
          <w:sz w:val="20"/>
          <w:szCs w:val="24"/>
        </w:rPr>
        <w:t>Modalità</w:t>
      </w:r>
      <w:r w:rsidR="00C5348E">
        <w:rPr>
          <w:rFonts w:ascii="Arial Unicode MS" w:eastAsia="Arial Unicode MS" w:hAnsi="Arial Unicode MS" w:cs="Times New Roman"/>
          <w:b/>
          <w:bCs/>
          <w:sz w:val="20"/>
          <w:szCs w:val="24"/>
        </w:rPr>
        <w:t xml:space="preserve"> di adesione</w:t>
      </w:r>
    </w:p>
    <w:p w:rsidR="00C5348E" w:rsidRPr="00610AC6" w:rsidRDefault="00C5348E" w:rsidP="000F58D4">
      <w:pPr>
        <w:tabs>
          <w:tab w:val="left" w:pos="708"/>
        </w:tabs>
        <w:spacing w:after="0" w:line="240" w:lineRule="auto"/>
        <w:rPr>
          <w:rFonts w:ascii="Arial Unicode MS" w:eastAsia="Arial Unicode MS" w:hAnsi="Arial Unicode MS" w:cs="Times New Roman"/>
          <w:bCs/>
          <w:sz w:val="20"/>
          <w:szCs w:val="24"/>
        </w:rPr>
      </w:pPr>
      <w:r w:rsidRPr="00610AC6">
        <w:rPr>
          <w:rFonts w:ascii="Arial Unicode MS" w:eastAsia="Arial Unicode MS" w:hAnsi="Arial Unicode MS" w:cs="Times New Roman"/>
          <w:bCs/>
          <w:sz w:val="20"/>
          <w:szCs w:val="24"/>
        </w:rPr>
        <w:t>La parte</w:t>
      </w:r>
      <w:r w:rsidR="00610AC6" w:rsidRPr="00610AC6">
        <w:rPr>
          <w:rFonts w:ascii="Arial Unicode MS" w:eastAsia="Arial Unicode MS" w:hAnsi="Arial Unicode MS" w:cs="Times New Roman"/>
          <w:bCs/>
          <w:sz w:val="20"/>
          <w:szCs w:val="24"/>
        </w:rPr>
        <w:t>cipazione agli incontri è gratui</w:t>
      </w:r>
      <w:r w:rsidRPr="00610AC6">
        <w:rPr>
          <w:rFonts w:ascii="Arial Unicode MS" w:eastAsia="Arial Unicode MS" w:hAnsi="Arial Unicode MS" w:cs="Times New Roman"/>
          <w:bCs/>
          <w:sz w:val="20"/>
          <w:szCs w:val="24"/>
        </w:rPr>
        <w:t>ta e aperta sia a singoli studenti</w:t>
      </w:r>
      <w:r w:rsidR="00610AC6">
        <w:rPr>
          <w:rFonts w:ascii="Arial Unicode MS" w:eastAsia="Arial Unicode MS" w:hAnsi="Arial Unicode MS" w:cs="Times New Roman"/>
          <w:bCs/>
          <w:sz w:val="20"/>
          <w:szCs w:val="24"/>
        </w:rPr>
        <w:t xml:space="preserve"> che a gruppi organizzati dagli istituti scolastici.</w:t>
      </w:r>
    </w:p>
    <w:p w:rsidR="00610AC6" w:rsidRDefault="0092683E" w:rsidP="0092683E">
      <w:pPr>
        <w:spacing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sz w:val="20"/>
          <w:szCs w:val="24"/>
        </w:rPr>
        <w:t>Per informazioni e iscrizioni</w:t>
      </w:r>
      <w:r w:rsidR="00610AC6">
        <w:rPr>
          <w:rFonts w:ascii="Arial Unicode MS" w:eastAsia="Arial Unicode MS" w:hAnsi="Arial Unicode MS" w:cs="Times New Roman"/>
          <w:sz w:val="20"/>
          <w:szCs w:val="24"/>
        </w:rPr>
        <w:t xml:space="preserve"> è possibile rivolgersi alla Commissione di orientamento,</w:t>
      </w:r>
    </w:p>
    <w:p w:rsidR="0092683E" w:rsidRPr="001E4D95" w:rsidRDefault="00610AC6" w:rsidP="0092683E">
      <w:pPr>
        <w:spacing w:after="0" w:line="240" w:lineRule="auto"/>
        <w:jc w:val="both"/>
        <w:rPr>
          <w:rStyle w:val="Collegamentoipertestuale"/>
          <w:sz w:val="20"/>
          <w:szCs w:val="20"/>
        </w:rPr>
      </w:pPr>
      <w:r>
        <w:rPr>
          <w:rFonts w:ascii="Arial Unicode MS" w:eastAsia="Arial Unicode MS" w:hAnsi="Arial Unicode MS" w:cs="Times New Roman"/>
          <w:sz w:val="20"/>
          <w:szCs w:val="24"/>
        </w:rPr>
        <w:t>e</w:t>
      </w:r>
      <w:r w:rsidR="002F6CB7">
        <w:rPr>
          <w:rFonts w:ascii="Arial Unicode MS" w:eastAsia="Arial Unicode MS" w:hAnsi="Arial Unicode MS" w:cs="Times New Roman"/>
          <w:sz w:val="20"/>
          <w:szCs w:val="24"/>
        </w:rPr>
        <w:t>-</w:t>
      </w:r>
      <w:r>
        <w:rPr>
          <w:rFonts w:ascii="Arial Unicode MS" w:eastAsia="Arial Unicode MS" w:hAnsi="Arial Unicode MS" w:cs="Times New Roman"/>
          <w:sz w:val="20"/>
          <w:szCs w:val="24"/>
        </w:rPr>
        <w:t>mail</w:t>
      </w:r>
      <w:r w:rsidR="0092683E" w:rsidRPr="002A35F3">
        <w:rPr>
          <w:rFonts w:ascii="Arial Unicode MS" w:eastAsia="Arial Unicode MS" w:hAnsi="Arial Unicode MS" w:cs="Times New Roman"/>
          <w:sz w:val="20"/>
          <w:szCs w:val="24"/>
        </w:rPr>
        <w:t xml:space="preserve">: </w:t>
      </w:r>
      <w:r w:rsidR="00705547">
        <w:rPr>
          <w:rFonts w:ascii="Arial Unicode MS" w:eastAsia="Arial Unicode MS" w:hAnsi="Arial Unicode MS" w:cs="Times New Roman"/>
          <w:sz w:val="20"/>
          <w:szCs w:val="24"/>
        </w:rPr>
        <w:t xml:space="preserve"> </w:t>
      </w:r>
      <w:hyperlink r:id="rId63" w:history="1">
        <w:r w:rsidRPr="005946C5">
          <w:rPr>
            <w:rStyle w:val="Collegamentoipertestuale"/>
            <w:rFonts w:ascii="Arial Unicode MS" w:eastAsia="Arial Unicode MS" w:hAnsi="Arial Unicode MS" w:cs="Times New Roman"/>
            <w:sz w:val="20"/>
            <w:szCs w:val="24"/>
          </w:rPr>
          <w:t>giuri.orienta@unife.it</w:t>
        </w:r>
      </w:hyperlink>
      <w:r>
        <w:rPr>
          <w:rFonts w:ascii="Arial Unicode MS" w:eastAsia="Arial Unicode MS" w:hAnsi="Arial Unicode MS" w:cs="Times New Roman"/>
          <w:sz w:val="20"/>
          <w:szCs w:val="24"/>
        </w:rPr>
        <w:t xml:space="preserve">  indicando nell’ oggetto. “</w:t>
      </w:r>
      <w:r w:rsidR="00C75410">
        <w:rPr>
          <w:rFonts w:ascii="Arial Unicode MS" w:eastAsia="Arial Unicode MS" w:hAnsi="Arial Unicode MS" w:cs="Times New Roman"/>
          <w:sz w:val="20"/>
          <w:szCs w:val="24"/>
        </w:rPr>
        <w:t>giuri ti invita</w:t>
      </w:r>
      <w:r>
        <w:rPr>
          <w:rFonts w:ascii="Arial Unicode MS" w:eastAsia="Arial Unicode MS" w:hAnsi="Arial Unicode MS" w:cs="Times New Roman"/>
          <w:sz w:val="20"/>
          <w:szCs w:val="24"/>
        </w:rPr>
        <w:t xml:space="preserve">“ o compilare il form disponibile alla pagina web: </w:t>
      </w:r>
      <w:r w:rsidR="0092683E" w:rsidRPr="002A35F3">
        <w:rPr>
          <w:rFonts w:ascii="Arial Unicode MS" w:eastAsia="Arial Unicode MS" w:hAnsi="Arial Unicode MS" w:cs="Times New Roman"/>
          <w:sz w:val="20"/>
          <w:szCs w:val="24"/>
        </w:rPr>
        <w:t xml:space="preserve"> </w:t>
      </w:r>
      <w:hyperlink r:id="rId64" w:history="1">
        <w:r w:rsidR="0092683E" w:rsidRPr="001E4D95">
          <w:rPr>
            <w:rStyle w:val="Collegamentoipertestuale"/>
            <w:rFonts w:ascii="Arial Unicode MS" w:eastAsia="Arial Unicode MS" w:hAnsi="Arial Unicode MS" w:cs="Arial Unicode MS"/>
            <w:sz w:val="20"/>
            <w:szCs w:val="20"/>
          </w:rPr>
          <w:t>http://giuri.unife.it/it/stude/orientamento-2/giuri-ti-invita-visite-guidate-in-dipartimento</w:t>
        </w:r>
      </w:hyperlink>
      <w:r w:rsidR="0092683E" w:rsidRPr="001E4D95">
        <w:rPr>
          <w:rStyle w:val="Collegamentoipertestuale"/>
          <w:rFonts w:cs="Arial Unicode MS"/>
          <w:szCs w:val="20"/>
        </w:rPr>
        <w:t>.</w:t>
      </w:r>
    </w:p>
    <w:p w:rsidR="0092683E" w:rsidRDefault="0092683E" w:rsidP="0092683E">
      <w:pPr>
        <w:spacing w:after="120" w:line="100" w:lineRule="atLeast"/>
        <w:jc w:val="both"/>
      </w:pPr>
    </w:p>
    <w:p w:rsidR="0092683E" w:rsidRPr="00A545C7" w:rsidRDefault="0092683E" w:rsidP="0092683E">
      <w:pPr>
        <w:spacing w:after="0" w:line="240" w:lineRule="auto"/>
        <w:rPr>
          <w:rFonts w:ascii="Arial Unicode MS" w:eastAsia="Arial Unicode MS" w:hAnsi="Arial Unicode MS" w:cs="Arial Unicode MS"/>
          <w:bCs/>
        </w:rPr>
      </w:pPr>
      <w:r w:rsidRPr="00A545C7">
        <w:rPr>
          <w:rFonts w:ascii="Arial Unicode MS" w:eastAsia="Arial Unicode MS" w:hAnsi="Arial Unicode MS" w:cs="Arial Unicode MS"/>
          <w:b/>
        </w:rPr>
        <w:t>Corsi Zero</w:t>
      </w:r>
    </w:p>
    <w:p w:rsidR="00FA26D5" w:rsidRDefault="00FA26D5" w:rsidP="00FA26D5">
      <w:pPr>
        <w:tabs>
          <w:tab w:val="left" w:pos="708"/>
        </w:tabs>
        <w:spacing w:before="120" w:after="0" w:line="240" w:lineRule="auto"/>
        <w:jc w:val="both"/>
        <w:rPr>
          <w:rFonts w:ascii="Arial Unicode MS" w:eastAsia="Arial Unicode MS" w:hAnsi="Arial Unicode MS" w:cs="Times New Roman"/>
          <w:sz w:val="20"/>
          <w:szCs w:val="24"/>
        </w:rPr>
      </w:pPr>
      <w:r w:rsidRPr="002A35F3">
        <w:rPr>
          <w:rFonts w:ascii="Arial Unicode MS" w:eastAsia="Arial Unicode MS" w:hAnsi="Arial Unicode MS" w:cs="Times New Roman" w:hint="eastAsia"/>
          <w:sz w:val="20"/>
          <w:szCs w:val="24"/>
        </w:rPr>
        <w:t>Nel mese di settembre,</w:t>
      </w:r>
      <w:r w:rsidR="00067C24">
        <w:rPr>
          <w:rFonts w:ascii="Arial Unicode MS" w:eastAsia="Arial Unicode MS" w:hAnsi="Arial Unicode MS" w:cs="Times New Roman"/>
          <w:sz w:val="20"/>
          <w:szCs w:val="24"/>
        </w:rPr>
        <w:t xml:space="preserve"> </w:t>
      </w:r>
      <w:r w:rsidRPr="002A35F3">
        <w:rPr>
          <w:rFonts w:ascii="Arial Unicode MS" w:eastAsia="Arial Unicode MS" w:hAnsi="Arial Unicode MS" w:cs="Times New Roman" w:hint="eastAsia"/>
          <w:sz w:val="20"/>
          <w:szCs w:val="24"/>
        </w:rPr>
        <w:t>prima dell</w:t>
      </w:r>
      <w:r w:rsidR="00705547">
        <w:rPr>
          <w:rFonts w:ascii="Arial Unicode MS" w:eastAsia="Arial Unicode MS" w:hAnsi="Arial Unicode MS" w:cs="Times New Roman"/>
          <w:sz w:val="20"/>
          <w:szCs w:val="24"/>
        </w:rPr>
        <w:t>’</w:t>
      </w:r>
      <w:r w:rsidRPr="002A35F3">
        <w:rPr>
          <w:rFonts w:ascii="Arial Unicode MS" w:eastAsia="Arial Unicode MS" w:hAnsi="Arial Unicode MS" w:cs="Times New Roman" w:hint="eastAsia"/>
          <w:sz w:val="20"/>
          <w:szCs w:val="24"/>
        </w:rPr>
        <w:t xml:space="preserve">inizio delle lezioni, </w:t>
      </w:r>
      <w:r w:rsidRPr="002A35F3">
        <w:rPr>
          <w:rFonts w:ascii="Arial Unicode MS" w:eastAsia="Arial Unicode MS" w:hAnsi="Arial Unicode MS" w:cs="Times New Roman"/>
          <w:sz w:val="20"/>
          <w:szCs w:val="24"/>
        </w:rPr>
        <w:t xml:space="preserve">il Dipartimento </w:t>
      </w:r>
      <w:r w:rsidRPr="002A35F3">
        <w:rPr>
          <w:rFonts w:ascii="Arial Unicode MS" w:eastAsia="Arial Unicode MS" w:hAnsi="Arial Unicode MS" w:cs="Times New Roman" w:hint="eastAsia"/>
          <w:sz w:val="20"/>
          <w:szCs w:val="24"/>
        </w:rPr>
        <w:t xml:space="preserve">organizza i </w:t>
      </w:r>
      <w:r w:rsidRPr="002A35F3">
        <w:rPr>
          <w:rFonts w:ascii="Arial Unicode MS" w:eastAsia="Arial Unicode MS" w:hAnsi="Arial Unicode MS" w:cs="Times New Roman" w:hint="eastAsia"/>
          <w:b/>
          <w:bCs/>
          <w:i/>
          <w:iCs/>
          <w:sz w:val="20"/>
          <w:szCs w:val="24"/>
        </w:rPr>
        <w:t>Corsi Zero</w:t>
      </w:r>
      <w:r w:rsidRPr="002A35F3">
        <w:rPr>
          <w:rFonts w:ascii="Arial Unicode MS" w:eastAsia="Arial Unicode MS" w:hAnsi="Arial Unicode MS" w:cs="Times New Roman" w:hint="eastAsia"/>
          <w:sz w:val="20"/>
          <w:szCs w:val="24"/>
        </w:rPr>
        <w:t>:</w:t>
      </w:r>
      <w:r w:rsidR="00C674FE">
        <w:rPr>
          <w:rFonts w:ascii="Arial Unicode MS" w:eastAsia="Arial Unicode MS" w:hAnsi="Arial Unicode MS" w:cs="Times New Roman"/>
          <w:sz w:val="20"/>
          <w:szCs w:val="24"/>
        </w:rPr>
        <w:t xml:space="preserve"> per fornire ai nuovi iscritti </w:t>
      </w:r>
      <w:r w:rsidR="00610AC6">
        <w:rPr>
          <w:rFonts w:ascii="Arial Unicode MS" w:eastAsia="Arial Unicode MS" w:hAnsi="Arial Unicode MS" w:cs="Times New Roman"/>
          <w:sz w:val="20"/>
          <w:szCs w:val="24"/>
        </w:rPr>
        <w:t>alcune conoscenze giuridiche traversali, funzionali ad assicurare</w:t>
      </w:r>
      <w:r w:rsidR="00C674FE">
        <w:rPr>
          <w:rFonts w:ascii="Arial Unicode MS" w:eastAsia="Arial Unicode MS" w:hAnsi="Arial Unicode MS" w:cs="Times New Roman"/>
          <w:sz w:val="20"/>
          <w:szCs w:val="24"/>
        </w:rPr>
        <w:t xml:space="preserve"> un più proficuo approccio agli studi universitari. Le lezioni, pensate appositamente per i neo immatricolati, verteranno su temi di Diritto Costituzionale, Filosofia del diritto e radici del Diritto Privato italiano. La frequenza ad almeno il 75% delle lezioni esonera dall’ obbligo di sostenere il Test di verifica della preparazione iniziale </w:t>
      </w:r>
    </w:p>
    <w:p w:rsidR="00C674FE" w:rsidRDefault="00C674FE" w:rsidP="00FA26D5">
      <w:pPr>
        <w:tabs>
          <w:tab w:val="left" w:pos="708"/>
        </w:tabs>
        <w:spacing w:before="120" w:after="0" w:line="240" w:lineRule="auto"/>
        <w:jc w:val="both"/>
        <w:rPr>
          <w:rFonts w:ascii="Arial Unicode MS" w:eastAsia="Arial Unicode MS" w:hAnsi="Arial Unicode MS" w:cs="Times New Roman"/>
          <w:sz w:val="20"/>
          <w:szCs w:val="24"/>
        </w:rPr>
      </w:pPr>
    </w:p>
    <w:p w:rsidR="0092683E" w:rsidRDefault="0092683E" w:rsidP="000F58D4">
      <w:pPr>
        <w:tabs>
          <w:tab w:val="left" w:pos="708"/>
        </w:tabs>
        <w:spacing w:after="0" w:line="240" w:lineRule="auto"/>
        <w:rPr>
          <w:rFonts w:ascii="Arial Unicode MS" w:eastAsia="Arial Unicode MS" w:hAnsi="Arial Unicode MS" w:cs="Times New Roman"/>
          <w:b/>
          <w:bCs/>
          <w:sz w:val="20"/>
          <w:szCs w:val="24"/>
        </w:rPr>
      </w:pPr>
      <w:r w:rsidRPr="002A35F3">
        <w:rPr>
          <w:rFonts w:ascii="Arial Unicode MS" w:eastAsia="Arial Unicode MS" w:hAnsi="Arial Unicode MS" w:cs="Times New Roman" w:hint="eastAsia"/>
          <w:b/>
          <w:bCs/>
          <w:sz w:val="20"/>
          <w:szCs w:val="24"/>
        </w:rPr>
        <w:t>Modalità</w:t>
      </w:r>
      <w:r w:rsidRPr="002A35F3">
        <w:rPr>
          <w:rFonts w:ascii="Arial Unicode MS" w:eastAsia="Arial Unicode MS" w:hAnsi="Arial Unicode MS" w:cs="Times New Roman"/>
          <w:b/>
          <w:bCs/>
          <w:sz w:val="20"/>
          <w:szCs w:val="24"/>
        </w:rPr>
        <w:t xml:space="preserve"> di adesione</w:t>
      </w:r>
    </w:p>
    <w:p w:rsidR="00067C24" w:rsidRPr="00067C24" w:rsidRDefault="00067C24" w:rsidP="000F58D4">
      <w:pPr>
        <w:tabs>
          <w:tab w:val="left" w:pos="708"/>
        </w:tabs>
        <w:spacing w:after="0" w:line="240" w:lineRule="auto"/>
        <w:rPr>
          <w:rFonts w:ascii="Arial Unicode MS" w:eastAsia="Arial Unicode MS" w:hAnsi="Arial Unicode MS" w:cs="Times New Roman"/>
          <w:bCs/>
          <w:sz w:val="20"/>
          <w:szCs w:val="24"/>
        </w:rPr>
      </w:pPr>
      <w:r w:rsidRPr="00067C24">
        <w:rPr>
          <w:rFonts w:ascii="Arial Unicode MS" w:eastAsia="Arial Unicode MS" w:hAnsi="Arial Unicode MS" w:cs="Times New Roman"/>
          <w:bCs/>
          <w:sz w:val="20"/>
          <w:szCs w:val="24"/>
        </w:rPr>
        <w:t xml:space="preserve">La partecipazione al corso è gratuita e non occorre la previa iscrizione. </w:t>
      </w:r>
    </w:p>
    <w:p w:rsidR="00FA26D5" w:rsidRDefault="00FA26D5" w:rsidP="00067C24">
      <w:pPr>
        <w:spacing w:after="0" w:line="240" w:lineRule="auto"/>
        <w:jc w:val="both"/>
        <w:rPr>
          <w:rFonts w:ascii="Arial Unicode MS" w:eastAsia="Arial Unicode MS" w:hAnsi="Arial Unicode MS" w:cs="Arial Unicode MS"/>
          <w:sz w:val="20"/>
          <w:szCs w:val="24"/>
          <w:lang w:eastAsia="ar-SA"/>
        </w:rPr>
      </w:pPr>
      <w:r w:rsidRPr="002A35F3">
        <w:rPr>
          <w:rFonts w:ascii="Arial Unicode MS" w:eastAsia="Arial Unicode MS" w:hAnsi="Arial Unicode MS" w:cs="Arial Unicode MS" w:hint="eastAsia"/>
          <w:sz w:val="20"/>
          <w:szCs w:val="24"/>
          <w:lang w:eastAsia="ar-SA"/>
        </w:rPr>
        <w:t>Per</w:t>
      </w:r>
      <w:r w:rsidR="007F4CA6">
        <w:rPr>
          <w:rFonts w:ascii="Arial Unicode MS" w:eastAsia="Arial Unicode MS" w:hAnsi="Arial Unicode MS" w:cs="Arial Unicode MS"/>
          <w:sz w:val="20"/>
          <w:szCs w:val="24"/>
          <w:lang w:eastAsia="ar-SA"/>
        </w:rPr>
        <w:t xml:space="preserve"> </w:t>
      </w:r>
      <w:r w:rsidRPr="002A35F3">
        <w:rPr>
          <w:rFonts w:ascii="Arial Unicode MS" w:eastAsia="Arial Unicode MS" w:hAnsi="Arial Unicode MS" w:cs="Arial Unicode MS" w:hint="eastAsia"/>
          <w:sz w:val="20"/>
          <w:szCs w:val="24"/>
          <w:lang w:eastAsia="ar-SA"/>
        </w:rPr>
        <w:t xml:space="preserve">informazioni </w:t>
      </w:r>
      <w:r w:rsidR="00067C24">
        <w:rPr>
          <w:rFonts w:ascii="Arial Unicode MS" w:eastAsia="Arial Unicode MS" w:hAnsi="Arial Unicode MS" w:cs="Arial Unicode MS"/>
          <w:sz w:val="20"/>
          <w:szCs w:val="24"/>
          <w:lang w:eastAsia="ar-SA"/>
        </w:rPr>
        <w:t xml:space="preserve">è possibile rivolgersi alla Commissione orientamento, </w:t>
      </w:r>
    </w:p>
    <w:p w:rsidR="00067C24" w:rsidRPr="002A35F3" w:rsidRDefault="00067C24" w:rsidP="00067C24">
      <w:pPr>
        <w:spacing w:after="0" w:line="240" w:lineRule="auto"/>
        <w:jc w:val="both"/>
        <w:rPr>
          <w:rFonts w:ascii="Arial Unicode MS" w:eastAsia="Arial Unicode MS" w:hAnsi="Arial Unicode MS" w:cs="Arial Unicode MS"/>
          <w:sz w:val="20"/>
          <w:szCs w:val="24"/>
          <w:lang w:eastAsia="ar-SA"/>
        </w:rPr>
      </w:pPr>
      <w:r>
        <w:rPr>
          <w:rFonts w:ascii="Arial Unicode MS" w:eastAsia="Arial Unicode MS" w:hAnsi="Arial Unicode MS" w:cs="Arial Unicode MS"/>
          <w:sz w:val="20"/>
          <w:szCs w:val="24"/>
          <w:lang w:eastAsia="ar-SA"/>
        </w:rPr>
        <w:t>email:</w:t>
      </w:r>
      <w:r w:rsidR="00705547">
        <w:rPr>
          <w:rFonts w:ascii="Arial Unicode MS" w:eastAsia="Arial Unicode MS" w:hAnsi="Arial Unicode MS" w:cs="Arial Unicode MS"/>
          <w:sz w:val="20"/>
          <w:szCs w:val="24"/>
          <w:lang w:eastAsia="ar-SA"/>
        </w:rPr>
        <w:t xml:space="preserve">  </w:t>
      </w:r>
      <w:hyperlink r:id="rId65" w:history="1">
        <w:r w:rsidRPr="005946C5">
          <w:rPr>
            <w:rStyle w:val="Collegamentoipertestuale"/>
            <w:rFonts w:ascii="Arial Unicode MS" w:eastAsia="Arial Unicode MS" w:hAnsi="Arial Unicode MS" w:cs="Arial Unicode MS"/>
            <w:sz w:val="20"/>
            <w:szCs w:val="24"/>
            <w:lang w:eastAsia="ar-SA"/>
          </w:rPr>
          <w:t>giuri.orienta@unife.it</w:t>
        </w:r>
      </w:hyperlink>
      <w:r>
        <w:rPr>
          <w:rFonts w:ascii="Arial Unicode MS" w:eastAsia="Arial Unicode MS" w:hAnsi="Arial Unicode MS" w:cs="Arial Unicode MS"/>
          <w:sz w:val="20"/>
          <w:szCs w:val="24"/>
          <w:lang w:eastAsia="ar-SA"/>
        </w:rPr>
        <w:t xml:space="preserve"> , indicando nell’oggetto: “corso zero“</w:t>
      </w:r>
      <w:r w:rsidR="007F4CA6">
        <w:rPr>
          <w:rFonts w:ascii="Arial Unicode MS" w:eastAsia="Arial Unicode MS" w:hAnsi="Arial Unicode MS" w:cs="Arial Unicode MS"/>
          <w:sz w:val="20"/>
          <w:szCs w:val="24"/>
          <w:lang w:eastAsia="ar-SA"/>
        </w:rPr>
        <w:t>.</w:t>
      </w:r>
    </w:p>
    <w:p w:rsidR="00FA26D5" w:rsidRDefault="00FA26D5" w:rsidP="00FA26D5">
      <w:pPr>
        <w:spacing w:after="0" w:line="240" w:lineRule="auto"/>
        <w:jc w:val="both"/>
        <w:rPr>
          <w:rFonts w:ascii="Arial Unicode MS" w:eastAsia="Arial Unicode MS" w:hAnsi="Arial Unicode MS" w:cs="Arial Unicode MS"/>
          <w:sz w:val="20"/>
          <w:szCs w:val="24"/>
          <w:lang w:eastAsia="ar-SA"/>
        </w:rPr>
      </w:pPr>
    </w:p>
    <w:p w:rsidR="009D2D1E" w:rsidRDefault="009D2D1E" w:rsidP="00F00421">
      <w:pPr>
        <w:spacing w:after="0" w:line="240" w:lineRule="auto"/>
        <w:jc w:val="both"/>
      </w:pPr>
    </w:p>
    <w:p w:rsidR="00C76C56" w:rsidRDefault="00C76C56"/>
    <w:p w:rsidR="001946BA" w:rsidRPr="00F00421" w:rsidRDefault="001946BA" w:rsidP="001946BA">
      <w:pPr>
        <w:keepNext/>
        <w:shd w:val="clear" w:color="auto" w:fill="008080"/>
        <w:tabs>
          <w:tab w:val="left" w:pos="1470"/>
        </w:tabs>
        <w:spacing w:after="0" w:line="240" w:lineRule="auto"/>
        <w:ind w:right="-10"/>
        <w:jc w:val="center"/>
        <w:outlineLvl w:val="1"/>
        <w:rPr>
          <w:rFonts w:ascii="Arial Unicode MS" w:eastAsia="Arial Unicode MS" w:hAnsi="Arial Unicode MS" w:cs="Arial Unicode MS"/>
          <w:b/>
          <w:bCs/>
          <w:color w:val="FFFFFF"/>
          <w:spacing w:val="40"/>
          <w:sz w:val="24"/>
          <w:szCs w:val="24"/>
          <w:shd w:val="clear" w:color="auto" w:fill="008080"/>
          <w:lang w:eastAsia="it-IT"/>
        </w:rPr>
      </w:pPr>
      <w:r w:rsidRPr="00F00421">
        <w:rPr>
          <w:rFonts w:ascii="Arial Unicode MS" w:eastAsia="Arial Unicode MS" w:hAnsi="Arial Unicode MS" w:cs="Arial Unicode MS"/>
          <w:b/>
          <w:bCs/>
          <w:color w:val="FFFFFF"/>
          <w:spacing w:val="40"/>
          <w:sz w:val="24"/>
          <w:szCs w:val="24"/>
          <w:shd w:val="clear" w:color="auto" w:fill="008080"/>
          <w:lang w:eastAsia="it-IT"/>
        </w:rPr>
        <w:lastRenderedPageBreak/>
        <w:t xml:space="preserve">Dipartimento di INGEGNERIA </w:t>
      </w:r>
    </w:p>
    <w:p w:rsidR="001946BA" w:rsidRPr="00F00421" w:rsidRDefault="001946BA" w:rsidP="0019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ourier New" w:hAnsi="Arial" w:cs="Arial"/>
          <w:sz w:val="20"/>
          <w:szCs w:val="20"/>
          <w:lang w:eastAsia="it-IT"/>
        </w:rPr>
      </w:pPr>
    </w:p>
    <w:p w:rsidR="001946BA" w:rsidRPr="006D3B97" w:rsidRDefault="001946BA" w:rsidP="005851F9">
      <w:pPr>
        <w:pBdr>
          <w:top w:val="single" w:sz="4" w:space="1" w:color="auto"/>
          <w:left w:val="single" w:sz="4" w:space="4" w:color="auto"/>
          <w:bottom w:val="single" w:sz="4" w:space="1" w:color="auto"/>
          <w:right w:val="single" w:sz="4" w:space="4" w:color="auto"/>
        </w:pBdr>
        <w:spacing w:after="0" w:line="100" w:lineRule="atLeast"/>
        <w:jc w:val="center"/>
        <w:rPr>
          <w:rFonts w:ascii="Arial Unicode MS" w:eastAsia="Arial Unicode MS" w:hAnsi="Arial Unicode MS" w:cs="Arial Unicode MS"/>
          <w:b/>
          <w:sz w:val="24"/>
          <w:szCs w:val="24"/>
          <w:lang w:eastAsia="it-IT"/>
        </w:rPr>
      </w:pPr>
      <w:r w:rsidRPr="006D3B97">
        <w:rPr>
          <w:rFonts w:ascii="Arial Unicode MS" w:eastAsia="Arial Unicode MS" w:hAnsi="Arial Unicode MS" w:cs="Arial Unicode MS" w:hint="eastAsia"/>
          <w:b/>
          <w:sz w:val="24"/>
          <w:szCs w:val="24"/>
          <w:lang w:eastAsia="it-IT"/>
        </w:rPr>
        <w:t xml:space="preserve">Corsi di </w:t>
      </w:r>
      <w:r w:rsidR="009D2D1E" w:rsidRPr="006D3B97">
        <w:rPr>
          <w:rFonts w:ascii="Arial Unicode MS" w:eastAsia="Arial Unicode MS" w:hAnsi="Arial Unicode MS" w:cs="Arial Unicode MS"/>
          <w:b/>
          <w:sz w:val="24"/>
          <w:szCs w:val="24"/>
          <w:lang w:eastAsia="it-IT"/>
        </w:rPr>
        <w:t>S</w:t>
      </w:r>
      <w:r w:rsidR="005851F9" w:rsidRPr="006D3B97">
        <w:rPr>
          <w:rFonts w:ascii="Arial Unicode MS" w:eastAsia="Arial Unicode MS" w:hAnsi="Arial Unicode MS" w:cs="Arial Unicode MS" w:hint="eastAsia"/>
          <w:b/>
          <w:sz w:val="24"/>
          <w:szCs w:val="24"/>
          <w:lang w:eastAsia="it-IT"/>
        </w:rPr>
        <w:t>tudio</w:t>
      </w:r>
    </w:p>
    <w:p w:rsidR="001946BA" w:rsidRPr="006D3B97" w:rsidRDefault="001946BA"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hint="eastAsia"/>
          <w:sz w:val="28"/>
          <w:szCs w:val="28"/>
          <w:lang w:eastAsia="it-IT"/>
        </w:rPr>
        <w:t xml:space="preserve">Laurea </w:t>
      </w:r>
      <w:r w:rsidR="00537309"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in Ingegneria civile e ambientale </w:t>
      </w:r>
    </w:p>
    <w:p w:rsidR="001946BA" w:rsidRPr="006D3B97" w:rsidRDefault="001946BA"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hint="eastAsia"/>
          <w:sz w:val="28"/>
          <w:szCs w:val="28"/>
          <w:lang w:eastAsia="it-IT"/>
        </w:rPr>
        <w:t xml:space="preserve">Laurea </w:t>
      </w:r>
      <w:r w:rsidR="00537309"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riennale in Ingeg</w:t>
      </w:r>
      <w:r w:rsidR="005851F9" w:rsidRPr="006D3B97">
        <w:rPr>
          <w:rFonts w:ascii="Arial Unicode MS" w:eastAsia="Arial Unicode MS" w:hAnsi="Arial Unicode MS" w:cs="Arial Unicode MS" w:hint="eastAsia"/>
          <w:sz w:val="28"/>
          <w:szCs w:val="28"/>
          <w:lang w:eastAsia="it-IT"/>
        </w:rPr>
        <w:t>neria elettronica e informatica</w:t>
      </w:r>
    </w:p>
    <w:p w:rsidR="001946BA" w:rsidRPr="006D3B97" w:rsidRDefault="001946BA"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hint="eastAsia"/>
          <w:sz w:val="28"/>
          <w:szCs w:val="28"/>
          <w:lang w:eastAsia="it-IT"/>
        </w:rPr>
        <w:t xml:space="preserve">Laurea </w:t>
      </w:r>
      <w:r w:rsidR="00537309"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r</w:t>
      </w:r>
      <w:r w:rsidR="005851F9" w:rsidRPr="006D3B97">
        <w:rPr>
          <w:rFonts w:ascii="Arial Unicode MS" w:eastAsia="Arial Unicode MS" w:hAnsi="Arial Unicode MS" w:cs="Arial Unicode MS" w:hint="eastAsia"/>
          <w:sz w:val="28"/>
          <w:szCs w:val="28"/>
          <w:lang w:eastAsia="it-IT"/>
        </w:rPr>
        <w:t>iennale in Ingegneria meccanica</w:t>
      </w:r>
    </w:p>
    <w:p w:rsidR="001946BA" w:rsidRPr="009B0133" w:rsidRDefault="001946BA" w:rsidP="009B0133">
      <w:pPr>
        <w:shd w:val="clear" w:color="auto" w:fill="FFFFFF" w:themeFill="background1"/>
        <w:spacing w:before="240" w:after="0" w:line="240" w:lineRule="auto"/>
        <w:jc w:val="both"/>
        <w:rPr>
          <w:rFonts w:ascii="Arial Unicode MS" w:eastAsia="Arial Unicode MS" w:hAnsi="Arial Unicode MS" w:cs="Times New Roman"/>
          <w:b/>
          <w:bCs/>
          <w:sz w:val="28"/>
          <w:szCs w:val="28"/>
          <w:lang w:eastAsia="it-IT"/>
        </w:rPr>
      </w:pPr>
      <w:r w:rsidRPr="009B0133">
        <w:rPr>
          <w:rFonts w:ascii="Arial Unicode MS" w:eastAsia="Arial Unicode MS" w:hAnsi="Arial Unicode MS" w:cs="Times New Roman" w:hint="eastAsia"/>
          <w:b/>
          <w:bCs/>
          <w:sz w:val="28"/>
          <w:szCs w:val="28"/>
          <w:lang w:eastAsia="it-IT"/>
        </w:rPr>
        <w:t>Attività proposte:</w:t>
      </w:r>
    </w:p>
    <w:p w:rsidR="001946BA" w:rsidRPr="009B0133" w:rsidRDefault="001946BA" w:rsidP="009B0133">
      <w:pPr>
        <w:shd w:val="clear" w:color="auto" w:fill="FFFFFF" w:themeFill="background1"/>
        <w:spacing w:after="0" w:line="240" w:lineRule="auto"/>
        <w:rPr>
          <w:rFonts w:ascii="Arial Unicode MS" w:eastAsia="Arial Unicode MS" w:hAnsi="Arial Unicode MS" w:cs="Times New Roman"/>
          <w:b/>
          <w:bCs/>
          <w:spacing w:val="70"/>
          <w:sz w:val="20"/>
          <w:szCs w:val="20"/>
          <w:lang w:eastAsia="it-IT"/>
        </w:rPr>
      </w:pPr>
    </w:p>
    <w:p w:rsidR="001946BA" w:rsidRPr="009B0133" w:rsidRDefault="001946BA" w:rsidP="009B0133">
      <w:pPr>
        <w:numPr>
          <w:ilvl w:val="0"/>
          <w:numId w:val="3"/>
        </w:numPr>
        <w:shd w:val="clear" w:color="auto" w:fill="FFFFFF" w:themeFill="background1"/>
        <w:spacing w:after="0" w:line="240" w:lineRule="exact"/>
        <w:ind w:right="57"/>
        <w:jc w:val="both"/>
        <w:rPr>
          <w:rFonts w:ascii="Arial Unicode MS" w:eastAsia="Times New Roman" w:hAnsi="Arial Unicode MS" w:cs="Arial Unicode MS"/>
          <w:b/>
          <w:bCs/>
          <w:sz w:val="20"/>
          <w:szCs w:val="24"/>
          <w:lang w:eastAsia="it-IT"/>
        </w:rPr>
      </w:pPr>
      <w:r w:rsidRPr="009B0133">
        <w:rPr>
          <w:rFonts w:ascii="Arial Unicode MS" w:eastAsia="Arial Unicode MS" w:hAnsi="Arial Unicode MS" w:cs="Times New Roman" w:hint="eastAsia"/>
          <w:b/>
          <w:bCs/>
          <w:spacing w:val="30"/>
          <w:sz w:val="24"/>
          <w:szCs w:val="24"/>
          <w:lang w:val="en-GB" w:eastAsia="ar-SA"/>
        </w:rPr>
        <w:t xml:space="preserve">Open </w:t>
      </w:r>
      <w:r w:rsidR="00781C00">
        <w:rPr>
          <w:rFonts w:ascii="Arial Unicode MS" w:eastAsia="Arial Unicode MS" w:hAnsi="Arial Unicode MS" w:cs="Times New Roman"/>
          <w:b/>
          <w:bCs/>
          <w:spacing w:val="30"/>
          <w:sz w:val="24"/>
          <w:szCs w:val="24"/>
          <w:lang w:val="en-GB" w:eastAsia="ar-SA"/>
        </w:rPr>
        <w:t>D</w:t>
      </w:r>
      <w:r w:rsidRPr="009B0133">
        <w:rPr>
          <w:rFonts w:ascii="Arial Unicode MS" w:eastAsia="Arial Unicode MS" w:hAnsi="Arial Unicode MS" w:cs="Times New Roman" w:hint="eastAsia"/>
          <w:b/>
          <w:bCs/>
          <w:spacing w:val="30"/>
          <w:sz w:val="24"/>
          <w:szCs w:val="24"/>
          <w:lang w:val="en-GB" w:eastAsia="ar-SA"/>
        </w:rPr>
        <w:t>ays</w:t>
      </w:r>
    </w:p>
    <w:p w:rsidR="001946BA" w:rsidRPr="009B0133" w:rsidRDefault="001946BA" w:rsidP="009B0133">
      <w:pPr>
        <w:shd w:val="clear" w:color="auto" w:fill="FFFFFF" w:themeFill="background1"/>
        <w:spacing w:before="120"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b/>
          <w:sz w:val="20"/>
          <w:szCs w:val="24"/>
          <w:lang w:eastAsia="it-IT"/>
        </w:rPr>
        <w:t>Quando</w:t>
      </w:r>
      <w:r w:rsidRPr="009B0133">
        <w:rPr>
          <w:rFonts w:ascii="Arial Unicode MS" w:eastAsia="Arial Unicode MS" w:hAnsi="Arial Unicode MS" w:cs="Arial Unicode MS" w:hint="eastAsia"/>
          <w:sz w:val="24"/>
          <w:szCs w:val="24"/>
          <w:lang w:eastAsia="it-IT"/>
        </w:rPr>
        <w:t xml:space="preserve"> </w:t>
      </w:r>
    </w:p>
    <w:p w:rsidR="001946BA" w:rsidRPr="009B0133" w:rsidRDefault="007F4CA6" w:rsidP="009B0133">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Pr>
          <w:rFonts w:ascii="Arial Unicode MS" w:eastAsia="Arial Unicode MS" w:hAnsi="Arial Unicode MS" w:cs="Arial Unicode MS" w:hint="eastAsia"/>
          <w:sz w:val="20"/>
          <w:szCs w:val="24"/>
          <w:lang w:eastAsia="it-IT"/>
        </w:rPr>
        <w:t>Nel mese di marzo 2019</w:t>
      </w:r>
      <w:r w:rsidR="00781C00">
        <w:rPr>
          <w:rFonts w:ascii="Arial Unicode MS" w:eastAsia="Arial Unicode MS" w:hAnsi="Arial Unicode MS" w:cs="Arial Unicode MS"/>
          <w:sz w:val="20"/>
          <w:szCs w:val="24"/>
          <w:lang w:eastAsia="it-IT"/>
        </w:rPr>
        <w:t>.</w:t>
      </w:r>
      <w:r w:rsidR="001946BA" w:rsidRPr="009B0133">
        <w:rPr>
          <w:rFonts w:ascii="Arial Unicode MS" w:eastAsia="Arial Unicode MS" w:hAnsi="Arial Unicode MS" w:cs="Arial Unicode MS" w:hint="eastAsia"/>
          <w:sz w:val="20"/>
          <w:szCs w:val="24"/>
          <w:lang w:eastAsia="it-IT"/>
        </w:rPr>
        <w:t xml:space="preserve"> </w:t>
      </w:r>
      <w:r w:rsidR="00781C00">
        <w:rPr>
          <w:rFonts w:ascii="Arial Unicode MS" w:eastAsia="Arial Unicode MS" w:hAnsi="Arial Unicode MS" w:cs="Arial Unicode MS"/>
          <w:sz w:val="20"/>
          <w:szCs w:val="24"/>
          <w:lang w:eastAsia="it-IT"/>
        </w:rPr>
        <w:t>P</w:t>
      </w:r>
      <w:r w:rsidR="001946BA" w:rsidRPr="009B0133">
        <w:rPr>
          <w:rFonts w:ascii="Arial Unicode MS" w:eastAsia="Arial Unicode MS" w:hAnsi="Arial Unicode MS" w:cs="Arial Unicode MS" w:hint="eastAsia"/>
          <w:sz w:val="20"/>
          <w:szCs w:val="24"/>
          <w:lang w:eastAsia="it-IT"/>
        </w:rPr>
        <w:t xml:space="preserve">er informazioni consultare il sito </w:t>
      </w:r>
      <w:r w:rsidR="001946BA" w:rsidRPr="001E4D95">
        <w:rPr>
          <w:rStyle w:val="Collegamentoipertestuale"/>
          <w:rFonts w:ascii="Arial Unicode MS" w:eastAsia="Arial Unicode MS" w:hAnsi="Arial Unicode MS" w:cs="Arial Unicode MS" w:hint="eastAsia"/>
          <w:sz w:val="20"/>
          <w:szCs w:val="20"/>
        </w:rPr>
        <w:t>www.ing.unife.it</w:t>
      </w:r>
      <w:r w:rsidR="001946BA" w:rsidRPr="009B0133">
        <w:rPr>
          <w:rFonts w:ascii="Arial Unicode MS" w:eastAsia="Arial Unicode MS" w:hAnsi="Arial Unicode MS" w:cs="Arial Unicode MS" w:hint="eastAsia"/>
          <w:sz w:val="20"/>
          <w:szCs w:val="24"/>
          <w:lang w:eastAsia="it-IT"/>
        </w:rPr>
        <w:t xml:space="preserve"> o le pagine </w:t>
      </w:r>
      <w:r w:rsidR="001946BA" w:rsidRPr="00781C00">
        <w:rPr>
          <w:rFonts w:ascii="Arial Unicode MS" w:eastAsia="Arial Unicode MS" w:hAnsi="Arial Unicode MS" w:cs="Arial Unicode MS" w:hint="eastAsia"/>
          <w:i/>
          <w:sz w:val="20"/>
          <w:szCs w:val="24"/>
          <w:lang w:eastAsia="it-IT"/>
        </w:rPr>
        <w:t>social</w:t>
      </w:r>
      <w:r w:rsidR="001946BA" w:rsidRPr="009B0133">
        <w:rPr>
          <w:rFonts w:ascii="Arial Unicode MS" w:eastAsia="Arial Unicode MS" w:hAnsi="Arial Unicode MS" w:cs="Arial Unicode MS" w:hint="eastAsia"/>
          <w:sz w:val="20"/>
          <w:szCs w:val="24"/>
          <w:lang w:eastAsia="it-IT"/>
        </w:rPr>
        <w:t xml:space="preserve"> </w:t>
      </w:r>
      <w:r w:rsidR="001946BA" w:rsidRPr="00781C00">
        <w:rPr>
          <w:rFonts w:ascii="Arial Unicode MS" w:eastAsia="Arial Unicode MS" w:hAnsi="Arial Unicode MS" w:cs="Arial Unicode MS" w:hint="eastAsia"/>
          <w:sz w:val="20"/>
          <w:szCs w:val="24"/>
          <w:lang w:eastAsia="it-IT"/>
        </w:rPr>
        <w:t>www.facebook.com/INGUNIFE e www.twitter.com/INGUNIFE</w:t>
      </w:r>
      <w:r w:rsidR="001946BA" w:rsidRPr="009B0133">
        <w:rPr>
          <w:rFonts w:ascii="Arial Unicode MS" w:eastAsia="Arial Unicode MS" w:hAnsi="Arial Unicode MS" w:cs="Arial Unicode MS" w:hint="eastAsia"/>
          <w:sz w:val="24"/>
          <w:szCs w:val="24"/>
          <w:lang w:eastAsia="it-IT"/>
        </w:rPr>
        <w:t xml:space="preserve"> </w:t>
      </w:r>
    </w:p>
    <w:p w:rsidR="001946BA" w:rsidRPr="009B0133" w:rsidRDefault="001946BA" w:rsidP="000F58D4">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b/>
          <w:sz w:val="20"/>
          <w:szCs w:val="24"/>
          <w:lang w:eastAsia="it-IT"/>
        </w:rPr>
        <w:t>Modalità</w:t>
      </w:r>
      <w:r w:rsidRPr="009B0133">
        <w:rPr>
          <w:rFonts w:ascii="Arial Unicode MS" w:eastAsia="Arial Unicode MS" w:hAnsi="Arial Unicode MS" w:cs="Arial Unicode MS" w:hint="eastAsia"/>
          <w:sz w:val="24"/>
          <w:szCs w:val="24"/>
          <w:lang w:eastAsia="it-IT"/>
        </w:rPr>
        <w:t xml:space="preserve"> </w:t>
      </w:r>
      <w:r w:rsidRPr="009B0133">
        <w:rPr>
          <w:rFonts w:ascii="Arial Unicode MS" w:eastAsia="Arial Unicode MS" w:hAnsi="Arial Unicode MS" w:cs="Arial Unicode MS" w:hint="eastAsia"/>
          <w:b/>
          <w:sz w:val="20"/>
          <w:szCs w:val="24"/>
          <w:lang w:eastAsia="it-IT"/>
        </w:rPr>
        <w:t>di adesione</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Times New Roman"/>
          <w:bCs/>
          <w:sz w:val="20"/>
          <w:szCs w:val="20"/>
          <w:lang w:eastAsia="it-IT"/>
        </w:rPr>
      </w:pPr>
      <w:r w:rsidRPr="009B0133">
        <w:rPr>
          <w:rFonts w:ascii="Arial Unicode MS" w:eastAsia="Arial Unicode MS" w:hAnsi="Arial Unicode MS" w:cs="Times New Roman" w:hint="eastAsia"/>
          <w:bCs/>
          <w:sz w:val="20"/>
          <w:szCs w:val="20"/>
          <w:lang w:eastAsia="it-IT"/>
        </w:rPr>
        <w:t>Gli Istituti Superiori dovranno confermare il loro interesse almeno 20 giorni prima al Manager Didattico:</w:t>
      </w:r>
    </w:p>
    <w:p w:rsidR="001946BA" w:rsidRPr="009B0133" w:rsidRDefault="001946BA" w:rsidP="009B0133">
      <w:pPr>
        <w:shd w:val="clear" w:color="auto" w:fill="FFFFFF" w:themeFill="background1"/>
        <w:tabs>
          <w:tab w:val="left" w:pos="284"/>
        </w:tabs>
        <w:spacing w:after="0" w:line="240" w:lineRule="auto"/>
        <w:rPr>
          <w:rFonts w:ascii="Arial Unicode MS" w:eastAsia="Arial Unicode MS" w:hAnsi="Arial Unicode MS" w:cs="Times New Roman"/>
          <w:bCs/>
          <w:sz w:val="20"/>
          <w:szCs w:val="20"/>
          <w:lang w:eastAsia="it-IT"/>
        </w:rPr>
      </w:pPr>
      <w:r w:rsidRPr="009B0133">
        <w:rPr>
          <w:rFonts w:ascii="Arial Unicode MS" w:eastAsia="Arial Unicode MS" w:hAnsi="Arial Unicode MS" w:cs="Times New Roman" w:hint="eastAsia"/>
          <w:bCs/>
          <w:sz w:val="20"/>
          <w:szCs w:val="20"/>
          <w:lang w:eastAsia="it-IT"/>
        </w:rPr>
        <w:t xml:space="preserve">- dell’area civile e dell’area meccanica: </w:t>
      </w:r>
      <w:r w:rsidR="00657000">
        <w:rPr>
          <w:rFonts w:ascii="Arial Unicode MS" w:eastAsia="Arial Unicode MS" w:hAnsi="Arial Unicode MS" w:cs="Times New Roman"/>
          <w:bCs/>
          <w:sz w:val="20"/>
          <w:szCs w:val="20"/>
          <w:lang w:eastAsia="it-IT"/>
        </w:rPr>
        <w:t>D</w:t>
      </w:r>
      <w:r w:rsidRPr="009B0133">
        <w:rPr>
          <w:rFonts w:ascii="Arial Unicode MS" w:eastAsia="Arial Unicode MS" w:hAnsi="Arial Unicode MS" w:cs="Times New Roman" w:hint="eastAsia"/>
          <w:bCs/>
          <w:sz w:val="20"/>
          <w:szCs w:val="20"/>
          <w:lang w:eastAsia="it-IT"/>
        </w:rPr>
        <w:t xml:space="preserve">ott.ssa Simona Malucelli, e-mail: </w:t>
      </w:r>
      <w:hyperlink r:id="rId66" w:history="1">
        <w:r w:rsidRPr="001E4D95">
          <w:rPr>
            <w:rStyle w:val="Collegamentoipertestuale"/>
            <w:rFonts w:ascii="Arial Unicode MS" w:eastAsia="Arial Unicode MS" w:hAnsi="Arial Unicode MS" w:cs="Arial Unicode MS" w:hint="eastAsia"/>
            <w:sz w:val="20"/>
            <w:szCs w:val="20"/>
          </w:rPr>
          <w:t>manager.civile@unife.it</w:t>
        </w:r>
      </w:hyperlink>
      <w:r w:rsidRPr="009B0133">
        <w:rPr>
          <w:rFonts w:ascii="Arial Unicode MS" w:eastAsia="Arial Unicode MS" w:hAnsi="Arial Unicode MS" w:cs="Times New Roman" w:hint="eastAsia"/>
          <w:bCs/>
          <w:sz w:val="20"/>
          <w:szCs w:val="20"/>
          <w:lang w:eastAsia="it-IT"/>
        </w:rPr>
        <w:t xml:space="preserve"> o </w:t>
      </w:r>
      <w:hyperlink r:id="rId67" w:history="1">
        <w:r w:rsidRPr="001E4D95">
          <w:rPr>
            <w:rStyle w:val="Collegamentoipertestuale"/>
            <w:rFonts w:ascii="Arial Unicode MS" w:eastAsia="Arial Unicode MS" w:hAnsi="Arial Unicode MS" w:cs="Arial Unicode MS" w:hint="eastAsia"/>
            <w:sz w:val="20"/>
            <w:szCs w:val="20"/>
          </w:rPr>
          <w:t>manager.meccanica@unife.it</w:t>
        </w:r>
      </w:hyperlink>
      <w:r w:rsidRPr="009B0133">
        <w:rPr>
          <w:rFonts w:ascii="Arial Unicode MS" w:eastAsia="Arial Unicode MS" w:hAnsi="Arial Unicode MS" w:cs="Times New Roman" w:hint="eastAsia"/>
          <w:bCs/>
          <w:sz w:val="20"/>
          <w:szCs w:val="20"/>
          <w:lang w:eastAsia="it-IT"/>
        </w:rPr>
        <w:t xml:space="preserve"> </w:t>
      </w:r>
    </w:p>
    <w:p w:rsidR="001946BA" w:rsidRPr="009B0133" w:rsidRDefault="001946BA" w:rsidP="009B0133">
      <w:pPr>
        <w:shd w:val="clear" w:color="auto" w:fill="FFFFFF" w:themeFill="background1"/>
        <w:spacing w:after="0" w:line="240" w:lineRule="auto"/>
        <w:rPr>
          <w:rFonts w:ascii="Arial Unicode MS" w:eastAsia="Arial Unicode MS" w:hAnsi="Arial Unicode MS" w:cs="Times New Roman"/>
          <w:bCs/>
          <w:sz w:val="20"/>
          <w:szCs w:val="20"/>
          <w:lang w:eastAsia="it-IT"/>
        </w:rPr>
      </w:pPr>
      <w:r w:rsidRPr="009B0133">
        <w:rPr>
          <w:rFonts w:ascii="Arial Unicode MS" w:eastAsia="Arial Unicode MS" w:hAnsi="Arial Unicode MS" w:cs="Times New Roman" w:hint="eastAsia"/>
          <w:bCs/>
          <w:sz w:val="20"/>
          <w:szCs w:val="20"/>
          <w:lang w:eastAsia="it-IT"/>
        </w:rPr>
        <w:t xml:space="preserve">- dell’area dell’informazione: </w:t>
      </w:r>
      <w:r w:rsidR="00657000">
        <w:rPr>
          <w:rFonts w:ascii="Arial Unicode MS" w:eastAsia="Arial Unicode MS" w:hAnsi="Arial Unicode MS" w:cs="Times New Roman"/>
          <w:bCs/>
          <w:sz w:val="20"/>
          <w:szCs w:val="20"/>
          <w:lang w:eastAsia="it-IT"/>
        </w:rPr>
        <w:t>I</w:t>
      </w:r>
      <w:r w:rsidRPr="009B0133">
        <w:rPr>
          <w:rFonts w:ascii="Arial Unicode MS" w:eastAsia="Arial Unicode MS" w:hAnsi="Arial Unicode MS" w:cs="Times New Roman" w:hint="eastAsia"/>
          <w:bCs/>
          <w:sz w:val="20"/>
          <w:szCs w:val="20"/>
          <w:lang w:eastAsia="it-IT"/>
        </w:rPr>
        <w:t xml:space="preserve">ng. Elisa Gulmini, e-mail: </w:t>
      </w:r>
      <w:hyperlink r:id="rId68" w:history="1">
        <w:r w:rsidRPr="001E4D95">
          <w:rPr>
            <w:rStyle w:val="Collegamentoipertestuale"/>
            <w:rFonts w:ascii="Arial Unicode MS" w:eastAsia="Arial Unicode MS" w:hAnsi="Arial Unicode MS" w:cs="Arial Unicode MS" w:hint="eastAsia"/>
            <w:sz w:val="20"/>
            <w:szCs w:val="20"/>
          </w:rPr>
          <w:t>manager.informazione@unife.it</w:t>
        </w:r>
      </w:hyperlink>
      <w:r w:rsidRPr="009B0133">
        <w:rPr>
          <w:rFonts w:ascii="Arial Unicode MS" w:eastAsia="Arial Unicode MS" w:hAnsi="Arial Unicode MS" w:cs="Times New Roman" w:hint="eastAsia"/>
          <w:bCs/>
          <w:sz w:val="20"/>
          <w:szCs w:val="20"/>
          <w:lang w:eastAsia="it-IT"/>
        </w:rPr>
        <w:t xml:space="preserve"> </w:t>
      </w:r>
    </w:p>
    <w:p w:rsidR="001946BA" w:rsidRDefault="007F4CA6" w:rsidP="009B0133">
      <w:pPr>
        <w:shd w:val="clear" w:color="auto" w:fill="FFFFFF" w:themeFill="background1"/>
        <w:spacing w:after="0" w:line="240" w:lineRule="auto"/>
        <w:jc w:val="both"/>
        <w:rPr>
          <w:rFonts w:ascii="Arial Unicode MS" w:eastAsia="Arial Unicode MS" w:hAnsi="Arial Unicode MS" w:cs="Times New Roman"/>
          <w:bCs/>
          <w:sz w:val="20"/>
          <w:szCs w:val="20"/>
          <w:lang w:eastAsia="it-IT"/>
        </w:rPr>
      </w:pPr>
      <w:r>
        <w:rPr>
          <w:rFonts w:ascii="Arial Unicode MS" w:eastAsia="Arial Unicode MS" w:hAnsi="Arial Unicode MS" w:cs="Times New Roman" w:hint="eastAsia"/>
          <w:bCs/>
          <w:sz w:val="20"/>
          <w:szCs w:val="20"/>
          <w:lang w:eastAsia="it-IT"/>
        </w:rPr>
        <w:t>O</w:t>
      </w:r>
      <w:r w:rsidR="001946BA" w:rsidRPr="009B0133">
        <w:rPr>
          <w:rFonts w:ascii="Arial Unicode MS" w:eastAsia="Arial Unicode MS" w:hAnsi="Arial Unicode MS" w:cs="Times New Roman" w:hint="eastAsia"/>
          <w:bCs/>
          <w:sz w:val="20"/>
          <w:szCs w:val="20"/>
          <w:lang w:eastAsia="it-IT"/>
        </w:rPr>
        <w:t>ppure al Delegato di Dipartimento per l’Orientamento in ingresso:</w:t>
      </w:r>
      <w:r w:rsidR="00781C00">
        <w:rPr>
          <w:rFonts w:ascii="Arial Unicode MS" w:eastAsia="Arial Unicode MS" w:hAnsi="Arial Unicode MS" w:cs="Times New Roman"/>
          <w:bCs/>
          <w:sz w:val="20"/>
          <w:szCs w:val="20"/>
          <w:lang w:eastAsia="it-IT"/>
        </w:rPr>
        <w:t xml:space="preserve"> </w:t>
      </w:r>
      <w:r w:rsidR="00657000">
        <w:rPr>
          <w:rFonts w:ascii="Arial Unicode MS" w:eastAsia="Arial Unicode MS" w:hAnsi="Arial Unicode MS" w:cs="Times New Roman"/>
          <w:bCs/>
          <w:sz w:val="20"/>
          <w:szCs w:val="20"/>
          <w:lang w:eastAsia="it-IT"/>
        </w:rPr>
        <w:t>P</w:t>
      </w:r>
      <w:r w:rsidR="00E34FDC">
        <w:rPr>
          <w:rFonts w:ascii="Arial Unicode MS" w:eastAsia="Arial Unicode MS" w:hAnsi="Arial Unicode MS" w:cs="Times New Roman" w:hint="eastAsia"/>
          <w:bCs/>
          <w:sz w:val="20"/>
          <w:szCs w:val="20"/>
          <w:lang w:eastAsia="it-IT"/>
        </w:rPr>
        <w:t xml:space="preserve">rof. Stefano Alvisi, </w:t>
      </w:r>
      <w:r w:rsidR="001946BA" w:rsidRPr="009B0133">
        <w:rPr>
          <w:rFonts w:ascii="Arial Unicode MS" w:eastAsia="Arial Unicode MS" w:hAnsi="Arial Unicode MS" w:cs="Times New Roman" w:hint="eastAsia"/>
          <w:bCs/>
          <w:sz w:val="20"/>
          <w:szCs w:val="20"/>
          <w:lang w:eastAsia="it-IT"/>
        </w:rPr>
        <w:t xml:space="preserve">e-mail: </w:t>
      </w:r>
      <w:hyperlink r:id="rId69" w:history="1">
        <w:r w:rsidR="001946BA" w:rsidRPr="001E4D95">
          <w:rPr>
            <w:rStyle w:val="Collegamentoipertestuale"/>
            <w:rFonts w:ascii="Arial Unicode MS" w:eastAsia="Arial Unicode MS" w:hAnsi="Arial Unicode MS" w:cs="Arial Unicode MS" w:hint="eastAsia"/>
            <w:sz w:val="20"/>
            <w:szCs w:val="20"/>
          </w:rPr>
          <w:t>stefano.alvisi@unife.it</w:t>
        </w:r>
      </w:hyperlink>
      <w:r w:rsidR="001946BA">
        <w:rPr>
          <w:rFonts w:ascii="Arial Unicode MS" w:eastAsia="Arial Unicode MS" w:hAnsi="Arial Unicode MS" w:cs="Times New Roman" w:hint="eastAsia"/>
          <w:bCs/>
          <w:sz w:val="20"/>
          <w:szCs w:val="20"/>
          <w:lang w:eastAsia="it-IT"/>
        </w:rPr>
        <w:t xml:space="preserve"> </w:t>
      </w:r>
    </w:p>
    <w:p w:rsidR="001946BA" w:rsidRDefault="001946BA" w:rsidP="009B0133">
      <w:pPr>
        <w:shd w:val="clear" w:color="auto" w:fill="FFFFFF" w:themeFill="background1"/>
        <w:spacing w:after="0" w:line="240" w:lineRule="auto"/>
        <w:rPr>
          <w:rFonts w:ascii="Arial Unicode MS" w:eastAsia="Arial Unicode MS" w:hAnsi="Arial Unicode MS" w:cs="Arial Unicode MS"/>
          <w:sz w:val="20"/>
          <w:szCs w:val="24"/>
          <w:lang w:eastAsia="it-IT"/>
        </w:rPr>
      </w:pPr>
    </w:p>
    <w:p w:rsidR="001946BA" w:rsidRPr="009B0133" w:rsidRDefault="001946BA" w:rsidP="009B0133">
      <w:pPr>
        <w:keepNext/>
        <w:numPr>
          <w:ilvl w:val="0"/>
          <w:numId w:val="3"/>
        </w:numPr>
        <w:shd w:val="clear" w:color="auto" w:fill="FFFFFF" w:themeFill="background1"/>
        <w:spacing w:after="0" w:line="240" w:lineRule="auto"/>
        <w:outlineLvl w:val="0"/>
        <w:rPr>
          <w:rFonts w:ascii="Arial Unicode MS" w:eastAsia="Arial Unicode MS" w:hAnsi="Arial Unicode MS" w:cs="Times New Roman"/>
          <w:b/>
          <w:spacing w:val="50"/>
          <w:sz w:val="24"/>
          <w:szCs w:val="24"/>
          <w:lang w:eastAsia="it-IT"/>
        </w:rPr>
      </w:pPr>
      <w:r w:rsidRPr="009B0133">
        <w:rPr>
          <w:rFonts w:ascii="Arial Unicode MS" w:eastAsia="Arial Unicode MS" w:hAnsi="Arial Unicode MS" w:cs="Times New Roman" w:hint="eastAsia"/>
          <w:b/>
          <w:spacing w:val="50"/>
          <w:sz w:val="24"/>
          <w:szCs w:val="24"/>
          <w:lang w:eastAsia="it-IT"/>
        </w:rPr>
        <w:t>Visite guidate al Dipartimento su richiesta</w:t>
      </w:r>
    </w:p>
    <w:p w:rsidR="001946BA" w:rsidRPr="009B0133" w:rsidRDefault="001946BA" w:rsidP="009B0133">
      <w:pPr>
        <w:shd w:val="clear" w:color="auto" w:fill="FFFFFF" w:themeFill="background1"/>
        <w:spacing w:before="120" w:after="0" w:line="240" w:lineRule="auto"/>
        <w:jc w:val="both"/>
        <w:rPr>
          <w:rFonts w:ascii="Arial Unicode MS" w:eastAsia="Arial Unicode MS" w:hAnsi="Arial Unicode MS" w:cs="Times New Roman"/>
          <w:bCs/>
          <w:sz w:val="20"/>
          <w:szCs w:val="20"/>
          <w:lang w:eastAsia="it-IT"/>
        </w:rPr>
      </w:pPr>
      <w:r w:rsidRPr="009B0133">
        <w:rPr>
          <w:rFonts w:ascii="Arial Unicode MS" w:eastAsia="Arial Unicode MS" w:hAnsi="Arial Unicode MS" w:cs="Times New Roman" w:hint="eastAsia"/>
          <w:bCs/>
          <w:sz w:val="20"/>
          <w:szCs w:val="20"/>
          <w:lang w:eastAsia="it-IT"/>
        </w:rPr>
        <w:t>Per informazioni rivolgersi al Manager Didattico:</w:t>
      </w:r>
    </w:p>
    <w:p w:rsidR="001946BA" w:rsidRPr="001E4D95" w:rsidRDefault="001946BA" w:rsidP="009B0133">
      <w:pPr>
        <w:shd w:val="clear" w:color="auto" w:fill="FFFFFF" w:themeFill="background1"/>
        <w:tabs>
          <w:tab w:val="left" w:pos="284"/>
        </w:tabs>
        <w:spacing w:after="0" w:line="240" w:lineRule="auto"/>
        <w:rPr>
          <w:rStyle w:val="Collegamentoipertestuale"/>
          <w:rFonts w:ascii="Arial Unicode MS" w:eastAsia="Arial Unicode MS" w:hAnsi="Arial Unicode MS" w:cs="Arial Unicode MS"/>
          <w:sz w:val="20"/>
          <w:szCs w:val="20"/>
        </w:rPr>
      </w:pPr>
      <w:r w:rsidRPr="009B0133">
        <w:rPr>
          <w:rFonts w:ascii="Arial Unicode MS" w:eastAsia="Arial Unicode MS" w:hAnsi="Arial Unicode MS" w:cs="Times New Roman" w:hint="eastAsia"/>
          <w:bCs/>
          <w:sz w:val="20"/>
          <w:szCs w:val="20"/>
          <w:lang w:eastAsia="it-IT"/>
        </w:rPr>
        <w:t xml:space="preserve">- dell’area civile e dell’area meccanica: </w:t>
      </w:r>
      <w:r w:rsidR="00657000">
        <w:rPr>
          <w:rFonts w:ascii="Arial Unicode MS" w:eastAsia="Arial Unicode MS" w:hAnsi="Arial Unicode MS" w:cs="Times New Roman"/>
          <w:bCs/>
          <w:sz w:val="20"/>
          <w:szCs w:val="20"/>
          <w:lang w:eastAsia="it-IT"/>
        </w:rPr>
        <w:t>D</w:t>
      </w:r>
      <w:r w:rsidRPr="009B0133">
        <w:rPr>
          <w:rFonts w:ascii="Arial Unicode MS" w:eastAsia="Arial Unicode MS" w:hAnsi="Arial Unicode MS" w:cs="Times New Roman" w:hint="eastAsia"/>
          <w:bCs/>
          <w:sz w:val="20"/>
          <w:szCs w:val="20"/>
          <w:lang w:eastAsia="it-IT"/>
        </w:rPr>
        <w:t xml:space="preserve">ott.ssa Simona Malucelli, e-mail: </w:t>
      </w:r>
      <w:hyperlink r:id="rId70" w:history="1">
        <w:r w:rsidRPr="001E4D95">
          <w:rPr>
            <w:rStyle w:val="Collegamentoipertestuale"/>
            <w:rFonts w:ascii="Arial Unicode MS" w:eastAsia="Arial Unicode MS" w:hAnsi="Arial Unicode MS" w:cs="Arial Unicode MS" w:hint="eastAsia"/>
            <w:sz w:val="20"/>
            <w:szCs w:val="20"/>
          </w:rPr>
          <w:t>manager.civile@unife.it</w:t>
        </w:r>
      </w:hyperlink>
      <w:r w:rsidRPr="001E4D95">
        <w:rPr>
          <w:rStyle w:val="Collegamentoipertestuale"/>
          <w:rFonts w:cs="Arial Unicode MS" w:hint="eastAsia"/>
        </w:rPr>
        <w:t xml:space="preserve"> </w:t>
      </w:r>
      <w:r w:rsidRPr="009B0133">
        <w:rPr>
          <w:rFonts w:ascii="Arial Unicode MS" w:eastAsia="Arial Unicode MS" w:hAnsi="Arial Unicode MS" w:cs="Times New Roman" w:hint="eastAsia"/>
          <w:bCs/>
          <w:sz w:val="20"/>
          <w:szCs w:val="20"/>
          <w:lang w:eastAsia="it-IT"/>
        </w:rPr>
        <w:t xml:space="preserve">o </w:t>
      </w:r>
      <w:r w:rsidRPr="001E4D95">
        <w:rPr>
          <w:rStyle w:val="Collegamentoipertestuale"/>
          <w:rFonts w:ascii="Arial Unicode MS" w:eastAsia="Arial Unicode MS" w:hAnsi="Arial Unicode MS" w:cs="Arial Unicode MS" w:hint="eastAsia"/>
          <w:sz w:val="20"/>
          <w:szCs w:val="20"/>
        </w:rPr>
        <w:t>manager.meccanica@unife.it</w:t>
      </w:r>
    </w:p>
    <w:p w:rsidR="007F4CA6" w:rsidRDefault="001946BA" w:rsidP="007F4CA6">
      <w:pPr>
        <w:shd w:val="clear" w:color="auto" w:fill="FFFFFF" w:themeFill="background1"/>
        <w:spacing w:after="0" w:line="240" w:lineRule="auto"/>
        <w:rPr>
          <w:rFonts w:ascii="Arial Unicode MS" w:eastAsia="Arial Unicode MS" w:hAnsi="Arial Unicode MS" w:cs="Times New Roman"/>
          <w:bCs/>
          <w:sz w:val="20"/>
          <w:szCs w:val="20"/>
          <w:lang w:eastAsia="it-IT"/>
        </w:rPr>
      </w:pPr>
      <w:r w:rsidRPr="009B0133">
        <w:rPr>
          <w:rFonts w:ascii="Arial Unicode MS" w:eastAsia="Arial Unicode MS" w:hAnsi="Arial Unicode MS" w:cs="Times New Roman" w:hint="eastAsia"/>
          <w:bCs/>
          <w:sz w:val="20"/>
          <w:szCs w:val="20"/>
          <w:lang w:eastAsia="it-IT"/>
        </w:rPr>
        <w:t xml:space="preserve">- dell’area dell’informazione: </w:t>
      </w:r>
      <w:r w:rsidR="00E34FDC">
        <w:rPr>
          <w:rFonts w:ascii="Arial Unicode MS" w:eastAsia="Arial Unicode MS" w:hAnsi="Arial Unicode MS" w:cs="Times New Roman"/>
          <w:bCs/>
          <w:sz w:val="20"/>
          <w:szCs w:val="20"/>
          <w:lang w:eastAsia="it-IT"/>
        </w:rPr>
        <w:t>I</w:t>
      </w:r>
      <w:r w:rsidR="00F54C83">
        <w:rPr>
          <w:rFonts w:ascii="Arial Unicode MS" w:eastAsia="Arial Unicode MS" w:hAnsi="Arial Unicode MS" w:cs="Times New Roman" w:hint="eastAsia"/>
          <w:bCs/>
          <w:sz w:val="20"/>
          <w:szCs w:val="20"/>
          <w:lang w:eastAsia="it-IT"/>
        </w:rPr>
        <w:t>ng. Elisa Gulmini, e-mail</w:t>
      </w:r>
      <w:r w:rsidRPr="009B0133">
        <w:rPr>
          <w:rFonts w:ascii="Arial Unicode MS" w:eastAsia="Arial Unicode MS" w:hAnsi="Arial Unicode MS" w:cs="Times New Roman" w:hint="eastAsia"/>
          <w:bCs/>
          <w:sz w:val="20"/>
          <w:szCs w:val="20"/>
          <w:lang w:eastAsia="it-IT"/>
        </w:rPr>
        <w:t> </w:t>
      </w:r>
      <w:r w:rsidR="00E34FDC">
        <w:rPr>
          <w:rFonts w:ascii="Arial Unicode MS" w:eastAsia="Arial Unicode MS" w:hAnsi="Arial Unicode MS" w:cs="Times New Roman"/>
          <w:bCs/>
          <w:sz w:val="20"/>
          <w:szCs w:val="20"/>
          <w:lang w:eastAsia="it-IT"/>
        </w:rPr>
        <w:t xml:space="preserve"> </w:t>
      </w:r>
      <w:r w:rsidRPr="009B0133">
        <w:rPr>
          <w:rFonts w:ascii="Arial Unicode MS" w:eastAsia="Arial Unicode MS" w:hAnsi="Arial Unicode MS" w:cs="Times New Roman" w:hint="eastAsia"/>
          <w:bCs/>
          <w:sz w:val="20"/>
          <w:szCs w:val="20"/>
          <w:lang w:eastAsia="it-IT"/>
        </w:rPr>
        <w:t xml:space="preserve"> </w:t>
      </w:r>
      <w:r w:rsidRPr="001E4D95">
        <w:rPr>
          <w:rStyle w:val="Collegamentoipertestuale"/>
          <w:rFonts w:ascii="Arial Unicode MS" w:eastAsia="Arial Unicode MS" w:hAnsi="Arial Unicode MS" w:cs="Arial Unicode MS" w:hint="eastAsia"/>
          <w:sz w:val="20"/>
          <w:szCs w:val="20"/>
        </w:rPr>
        <w:t>manager.informazione@unife.it</w:t>
      </w:r>
      <w:r w:rsidRPr="009B0133">
        <w:rPr>
          <w:rFonts w:ascii="Arial Unicode MS" w:eastAsia="Arial Unicode MS" w:hAnsi="Arial Unicode MS" w:cs="Times New Roman" w:hint="eastAsia"/>
          <w:bCs/>
          <w:sz w:val="20"/>
          <w:szCs w:val="20"/>
          <w:lang w:eastAsia="it-IT"/>
        </w:rPr>
        <w:t xml:space="preserve"> </w:t>
      </w:r>
    </w:p>
    <w:p w:rsidR="00C75410" w:rsidRDefault="007F4CA6" w:rsidP="007F4CA6">
      <w:pPr>
        <w:shd w:val="clear" w:color="auto" w:fill="FFFFFF" w:themeFill="background1"/>
        <w:spacing w:after="0" w:line="240" w:lineRule="auto"/>
        <w:rPr>
          <w:rFonts w:ascii="Arial Unicode MS" w:eastAsia="Arial Unicode MS" w:hAnsi="Arial Unicode MS" w:cs="Times New Roman"/>
          <w:bCs/>
          <w:sz w:val="20"/>
          <w:szCs w:val="20"/>
          <w:lang w:eastAsia="it-IT"/>
        </w:rPr>
      </w:pPr>
      <w:r>
        <w:rPr>
          <w:rFonts w:ascii="Arial Unicode MS" w:eastAsia="Arial Unicode MS" w:hAnsi="Arial Unicode MS" w:cs="Times New Roman" w:hint="eastAsia"/>
          <w:bCs/>
          <w:sz w:val="20"/>
          <w:szCs w:val="20"/>
          <w:lang w:eastAsia="it-IT"/>
        </w:rPr>
        <w:t>O</w:t>
      </w:r>
      <w:r w:rsidR="001946BA" w:rsidRPr="009B0133">
        <w:rPr>
          <w:rFonts w:ascii="Arial Unicode MS" w:eastAsia="Arial Unicode MS" w:hAnsi="Arial Unicode MS" w:cs="Times New Roman" w:hint="eastAsia"/>
          <w:bCs/>
          <w:sz w:val="20"/>
          <w:szCs w:val="20"/>
          <w:lang w:eastAsia="it-IT"/>
        </w:rPr>
        <w:t>ppur</w:t>
      </w:r>
      <w:r>
        <w:rPr>
          <w:rFonts w:ascii="Arial Unicode MS" w:eastAsia="Arial Unicode MS" w:hAnsi="Arial Unicode MS" w:cs="Times New Roman" w:hint="eastAsia"/>
          <w:bCs/>
          <w:sz w:val="20"/>
          <w:szCs w:val="20"/>
          <w:lang w:eastAsia="it-IT"/>
        </w:rPr>
        <w:t xml:space="preserve">e </w:t>
      </w:r>
      <w:r w:rsidR="001946BA" w:rsidRPr="009B0133">
        <w:rPr>
          <w:rFonts w:ascii="Arial Unicode MS" w:eastAsia="Arial Unicode MS" w:hAnsi="Arial Unicode MS" w:cs="Times New Roman" w:hint="eastAsia"/>
          <w:bCs/>
          <w:sz w:val="20"/>
          <w:szCs w:val="20"/>
          <w:lang w:eastAsia="it-IT"/>
        </w:rPr>
        <w:t xml:space="preserve">al Delegato di Dipartimento per l’Orientamento in ingresso: </w:t>
      </w:r>
      <w:r w:rsidR="00E34FDC">
        <w:rPr>
          <w:rFonts w:ascii="Arial Unicode MS" w:eastAsia="Arial Unicode MS" w:hAnsi="Arial Unicode MS" w:cs="Times New Roman"/>
          <w:bCs/>
          <w:sz w:val="20"/>
          <w:szCs w:val="20"/>
          <w:lang w:eastAsia="it-IT"/>
        </w:rPr>
        <w:t>P</w:t>
      </w:r>
      <w:r w:rsidR="00C75410">
        <w:rPr>
          <w:rFonts w:ascii="Arial Unicode MS" w:eastAsia="Arial Unicode MS" w:hAnsi="Arial Unicode MS" w:cs="Times New Roman" w:hint="eastAsia"/>
          <w:bCs/>
          <w:sz w:val="20"/>
          <w:szCs w:val="20"/>
          <w:lang w:eastAsia="it-IT"/>
        </w:rPr>
        <w:t>rof. Stefano Alvisi</w:t>
      </w:r>
    </w:p>
    <w:p w:rsidR="001946BA" w:rsidRPr="007F4CA6" w:rsidRDefault="001946BA" w:rsidP="007F4CA6">
      <w:pPr>
        <w:shd w:val="clear" w:color="auto" w:fill="FFFFFF" w:themeFill="background1"/>
        <w:spacing w:after="0" w:line="240" w:lineRule="auto"/>
        <w:rPr>
          <w:rStyle w:val="Collegamentoipertestuale"/>
          <w:rFonts w:ascii="Arial Unicode MS" w:eastAsia="Arial Unicode MS" w:hAnsi="Arial Unicode MS" w:cs="Times New Roman"/>
          <w:bCs/>
          <w:color w:val="auto"/>
          <w:sz w:val="20"/>
          <w:szCs w:val="20"/>
          <w:u w:val="none"/>
          <w:lang w:eastAsia="it-IT"/>
        </w:rPr>
      </w:pPr>
      <w:r w:rsidRPr="009B0133">
        <w:rPr>
          <w:rFonts w:ascii="Arial Unicode MS" w:eastAsia="Arial Unicode MS" w:hAnsi="Arial Unicode MS" w:cs="Times New Roman" w:hint="eastAsia"/>
          <w:bCs/>
          <w:sz w:val="20"/>
          <w:szCs w:val="20"/>
          <w:lang w:eastAsia="it-IT"/>
        </w:rPr>
        <w:t xml:space="preserve">e-mail: </w:t>
      </w:r>
      <w:hyperlink r:id="rId71" w:history="1">
        <w:r w:rsidRPr="001E4D95">
          <w:rPr>
            <w:rStyle w:val="Collegamentoipertestuale"/>
            <w:rFonts w:ascii="Arial Unicode MS" w:eastAsia="Arial Unicode MS" w:hAnsi="Arial Unicode MS" w:cs="Arial Unicode MS" w:hint="eastAsia"/>
            <w:sz w:val="20"/>
            <w:szCs w:val="20"/>
          </w:rPr>
          <w:t>stefano.alvisi@unife.it</w:t>
        </w:r>
      </w:hyperlink>
      <w:r w:rsidRPr="001E4D95">
        <w:rPr>
          <w:rStyle w:val="Collegamentoipertestuale"/>
          <w:rFonts w:cs="Arial Unicode MS" w:hint="eastAsia"/>
        </w:rPr>
        <w:t xml:space="preserve"> </w:t>
      </w:r>
    </w:p>
    <w:p w:rsidR="001946BA" w:rsidRDefault="001946BA" w:rsidP="009B0133">
      <w:pPr>
        <w:keepNext/>
        <w:shd w:val="clear" w:color="auto" w:fill="FFFFFF" w:themeFill="background1"/>
        <w:spacing w:after="0" w:line="240" w:lineRule="auto"/>
        <w:outlineLvl w:val="0"/>
        <w:rPr>
          <w:rFonts w:ascii="Arial Unicode MS" w:eastAsia="Arial Unicode MS" w:hAnsi="Arial Unicode MS" w:cs="Times New Roman"/>
          <w:b/>
          <w:spacing w:val="50"/>
          <w:sz w:val="24"/>
          <w:szCs w:val="24"/>
          <w:lang w:eastAsia="it-IT"/>
        </w:rPr>
      </w:pPr>
    </w:p>
    <w:p w:rsidR="00D11092" w:rsidRPr="009B0133" w:rsidRDefault="001946BA" w:rsidP="009B0133">
      <w:pPr>
        <w:keepNext/>
        <w:numPr>
          <w:ilvl w:val="0"/>
          <w:numId w:val="3"/>
        </w:numPr>
        <w:shd w:val="clear" w:color="auto" w:fill="FFFFFF" w:themeFill="background1"/>
        <w:spacing w:after="0" w:line="240" w:lineRule="auto"/>
        <w:outlineLvl w:val="0"/>
        <w:rPr>
          <w:rFonts w:ascii="Arial Unicode MS" w:eastAsia="Arial Unicode MS" w:hAnsi="Arial Unicode MS" w:cs="Times New Roman"/>
          <w:b/>
          <w:spacing w:val="50"/>
          <w:sz w:val="24"/>
          <w:szCs w:val="24"/>
          <w:lang w:eastAsia="it-IT"/>
        </w:rPr>
      </w:pPr>
      <w:r w:rsidRPr="009B0133">
        <w:rPr>
          <w:rFonts w:ascii="Arial Unicode MS" w:eastAsia="Arial Unicode MS" w:hAnsi="Arial Unicode MS" w:cs="Arial Unicode MS" w:hint="eastAsia"/>
          <w:b/>
          <w:bCs/>
          <w:spacing w:val="50"/>
          <w:sz w:val="24"/>
          <w:szCs w:val="24"/>
          <w:lang w:eastAsia="it-IT"/>
        </w:rPr>
        <w:t>Conferenze presso le Scuole oppure presso il Dipartimento</w:t>
      </w:r>
    </w:p>
    <w:p w:rsidR="001946BA" w:rsidRPr="009B0133" w:rsidRDefault="000C78CF" w:rsidP="009B0133">
      <w:pPr>
        <w:shd w:val="clear" w:color="auto" w:fill="FFFFFF" w:themeFill="background1"/>
        <w:spacing w:before="120"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b/>
          <w:sz w:val="20"/>
          <w:szCs w:val="24"/>
          <w:lang w:eastAsia="it-IT"/>
        </w:rPr>
        <w:t>A</w:t>
      </w:r>
      <w:r w:rsidR="001946BA" w:rsidRPr="009B0133">
        <w:rPr>
          <w:rFonts w:ascii="Arial Unicode MS" w:eastAsia="Arial Unicode MS" w:hAnsi="Arial Unicode MS" w:cs="Arial Unicode MS" w:hint="eastAsia"/>
          <w:b/>
          <w:sz w:val="20"/>
          <w:szCs w:val="24"/>
          <w:lang w:eastAsia="it-IT"/>
        </w:rPr>
        <w:t>rgomenti</w:t>
      </w:r>
      <w:r w:rsidR="001946BA" w:rsidRPr="009B0133">
        <w:rPr>
          <w:rFonts w:ascii="Arial Unicode MS" w:eastAsia="Arial Unicode MS" w:hAnsi="Arial Unicode MS" w:cs="Arial Unicode MS" w:hint="eastAsia"/>
          <w:sz w:val="24"/>
          <w:szCs w:val="24"/>
          <w:lang w:eastAsia="it-IT"/>
        </w:rPr>
        <w:t xml:space="preserve"> </w:t>
      </w:r>
    </w:p>
    <w:p w:rsidR="001946B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r w:rsidRPr="009B0133">
        <w:rPr>
          <w:rFonts w:ascii="Arial Unicode MS" w:eastAsia="Arial Unicode MS" w:hAnsi="Arial Unicode MS" w:cs="Arial Unicode MS" w:hint="eastAsia"/>
          <w:sz w:val="20"/>
          <w:szCs w:val="24"/>
          <w:lang w:eastAsia="it-IT"/>
        </w:rPr>
        <w:t xml:space="preserve">I seminari offerti potranno essere svolti sia presso le sedi del Dipartimento di Ingegneria (Ferrara e Cento) che presso gli </w:t>
      </w:r>
      <w:r w:rsidR="00537309" w:rsidRPr="009B0133">
        <w:rPr>
          <w:rFonts w:ascii="Arial Unicode MS" w:eastAsia="Arial Unicode MS" w:hAnsi="Arial Unicode MS" w:cs="Arial Unicode MS"/>
          <w:sz w:val="20"/>
          <w:szCs w:val="24"/>
          <w:lang w:eastAsia="it-IT"/>
        </w:rPr>
        <w:t>I</w:t>
      </w:r>
      <w:r w:rsidRPr="009B0133">
        <w:rPr>
          <w:rFonts w:ascii="Arial Unicode MS" w:eastAsia="Arial Unicode MS" w:hAnsi="Arial Unicode MS" w:cs="Arial Unicode MS" w:hint="eastAsia"/>
          <w:sz w:val="20"/>
          <w:szCs w:val="24"/>
          <w:lang w:eastAsia="it-IT"/>
        </w:rPr>
        <w:t xml:space="preserve">stituti </w:t>
      </w:r>
      <w:r w:rsidR="00537309" w:rsidRPr="009B0133">
        <w:rPr>
          <w:rFonts w:ascii="Arial Unicode MS" w:eastAsia="Arial Unicode MS" w:hAnsi="Arial Unicode MS" w:cs="Arial Unicode MS"/>
          <w:sz w:val="20"/>
          <w:szCs w:val="24"/>
          <w:lang w:eastAsia="it-IT"/>
        </w:rPr>
        <w:t>S</w:t>
      </w:r>
      <w:r w:rsidRPr="009B0133">
        <w:rPr>
          <w:rFonts w:ascii="Arial Unicode MS" w:eastAsia="Arial Unicode MS" w:hAnsi="Arial Unicode MS" w:cs="Arial Unicode MS" w:hint="eastAsia"/>
          <w:sz w:val="20"/>
          <w:szCs w:val="24"/>
          <w:lang w:eastAsia="it-IT"/>
        </w:rPr>
        <w:t>colastici richiedenti, all’interno delle</w:t>
      </w:r>
      <w:r w:rsidR="00781C00">
        <w:rPr>
          <w:rFonts w:ascii="Arial Unicode MS" w:eastAsia="Arial Unicode MS" w:hAnsi="Arial Unicode MS" w:cs="Arial Unicode MS" w:hint="eastAsia"/>
          <w:sz w:val="20"/>
          <w:szCs w:val="24"/>
          <w:lang w:eastAsia="it-IT"/>
        </w:rPr>
        <w:t xml:space="preserve"> normali ore di lezione, oppure</w:t>
      </w:r>
      <w:r w:rsidRPr="009B0133">
        <w:rPr>
          <w:rFonts w:ascii="Arial Unicode MS" w:eastAsia="Arial Unicode MS" w:hAnsi="Arial Unicode MS" w:cs="Arial Unicode MS" w:hint="eastAsia"/>
          <w:sz w:val="20"/>
          <w:szCs w:val="24"/>
          <w:lang w:eastAsia="it-IT"/>
        </w:rPr>
        <w:t xml:space="preserve"> a richiesta in orario extra-scolastico.</w:t>
      </w:r>
    </w:p>
    <w:p w:rsidR="001E4D95" w:rsidRDefault="001E4D95"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p>
    <w:p w:rsidR="001E4D95" w:rsidRDefault="001E4D95"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p>
    <w:p w:rsidR="00A87725" w:rsidRPr="009B0133" w:rsidRDefault="00A87725"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r w:rsidRPr="009B0133">
        <w:rPr>
          <w:rFonts w:ascii="Arial Unicode MS" w:eastAsia="Arial Unicode MS" w:hAnsi="Arial Unicode MS" w:cs="Arial Unicode MS" w:hint="eastAsia"/>
          <w:sz w:val="20"/>
          <w:szCs w:val="24"/>
          <w:lang w:eastAsia="it-IT"/>
        </w:rPr>
        <w:lastRenderedPageBreak/>
        <w:t xml:space="preserve">E’ possibile consultare i seminari offerti al link: </w:t>
      </w:r>
    </w:p>
    <w:p w:rsidR="001946BA" w:rsidRPr="001E4D95" w:rsidRDefault="00757C0C" w:rsidP="009B0133">
      <w:pPr>
        <w:shd w:val="clear" w:color="auto" w:fill="FFFFFF" w:themeFill="background1"/>
        <w:spacing w:after="0" w:line="240" w:lineRule="auto"/>
        <w:jc w:val="both"/>
        <w:rPr>
          <w:rStyle w:val="Collegamentoipertestuale"/>
          <w:szCs w:val="20"/>
        </w:rPr>
      </w:pPr>
      <w:hyperlink r:id="rId72" w:history="1">
        <w:r w:rsidR="001946BA" w:rsidRPr="001E4D95">
          <w:rPr>
            <w:rStyle w:val="Collegamentoipertestuale"/>
            <w:rFonts w:ascii="Arial Unicode MS" w:eastAsia="Arial Unicode MS" w:hAnsi="Arial Unicode MS" w:cs="Arial Unicode MS" w:hint="eastAsia"/>
            <w:sz w:val="20"/>
            <w:szCs w:val="20"/>
          </w:rPr>
          <w:t>http://www.ing.unife.it/it/didattica/orientamento-1//attivita-orientamento</w:t>
        </w:r>
      </w:hyperlink>
    </w:p>
    <w:p w:rsidR="001946BA" w:rsidRPr="009B0133" w:rsidRDefault="001946BA" w:rsidP="001E4D95">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b/>
          <w:sz w:val="20"/>
          <w:szCs w:val="24"/>
          <w:lang w:eastAsia="it-IT"/>
        </w:rPr>
        <w:t>Modalità</w:t>
      </w:r>
      <w:r w:rsidRPr="009B0133">
        <w:rPr>
          <w:rFonts w:ascii="Arial Unicode MS" w:eastAsia="Arial Unicode MS" w:hAnsi="Arial Unicode MS" w:cs="Arial Unicode MS" w:hint="eastAsia"/>
          <w:sz w:val="24"/>
          <w:szCs w:val="24"/>
          <w:lang w:eastAsia="it-IT"/>
        </w:rPr>
        <w:t xml:space="preserve"> </w:t>
      </w:r>
      <w:r w:rsidRPr="009B0133">
        <w:rPr>
          <w:rFonts w:ascii="Arial Unicode MS" w:eastAsia="Arial Unicode MS" w:hAnsi="Arial Unicode MS" w:cs="Arial Unicode MS" w:hint="eastAsia"/>
          <w:b/>
          <w:sz w:val="20"/>
          <w:szCs w:val="24"/>
          <w:lang w:eastAsia="it-IT"/>
        </w:rPr>
        <w:t>di adesione</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sz w:val="20"/>
          <w:szCs w:val="24"/>
          <w:lang w:eastAsia="it-IT"/>
        </w:rPr>
        <w:t>Gli Istituti Superiori dovranno confermare il loro interes</w:t>
      </w:r>
      <w:r w:rsidR="007F4CA6">
        <w:rPr>
          <w:rFonts w:ascii="Arial Unicode MS" w:eastAsia="Arial Unicode MS" w:hAnsi="Arial Unicode MS" w:cs="Arial Unicode MS" w:hint="eastAsia"/>
          <w:sz w:val="20"/>
          <w:szCs w:val="24"/>
          <w:lang w:eastAsia="it-IT"/>
        </w:rPr>
        <w:t>se, a partire dal 1 ottobre 2018</w:t>
      </w:r>
      <w:r w:rsidRPr="009B0133">
        <w:rPr>
          <w:rFonts w:ascii="Arial Unicode MS" w:eastAsia="Arial Unicode MS" w:hAnsi="Arial Unicode MS" w:cs="Arial Unicode MS" w:hint="eastAsia"/>
          <w:sz w:val="20"/>
          <w:szCs w:val="24"/>
          <w:lang w:eastAsia="it-IT"/>
        </w:rPr>
        <w:t>, almeno 20 giorni prima al Manager Didattico:</w:t>
      </w:r>
    </w:p>
    <w:p w:rsidR="001946BA" w:rsidRPr="001E4D95" w:rsidRDefault="001946BA" w:rsidP="009B0133">
      <w:pPr>
        <w:shd w:val="clear" w:color="auto" w:fill="FFFFFF" w:themeFill="background1"/>
        <w:tabs>
          <w:tab w:val="left" w:pos="284"/>
        </w:tabs>
        <w:spacing w:after="0" w:line="240" w:lineRule="auto"/>
        <w:jc w:val="both"/>
        <w:rPr>
          <w:rStyle w:val="Collegamentoipertestuale"/>
          <w:rFonts w:cs="Arial Unicode MS"/>
        </w:rPr>
      </w:pPr>
      <w:r w:rsidRPr="009B0133">
        <w:rPr>
          <w:rFonts w:ascii="Arial Unicode MS" w:eastAsia="Arial Unicode MS" w:hAnsi="Arial Unicode MS" w:cs="Arial Unicode MS" w:hint="eastAsia"/>
          <w:sz w:val="20"/>
          <w:szCs w:val="24"/>
          <w:lang w:eastAsia="it-IT"/>
        </w:rPr>
        <w:t>- dell’area civile</w:t>
      </w:r>
      <w:r w:rsidRPr="009B0133">
        <w:rPr>
          <w:rFonts w:ascii="Arial Unicode MS" w:eastAsia="Arial Unicode MS" w:hAnsi="Arial Unicode MS" w:cs="Times New Roman" w:hint="eastAsia"/>
          <w:bCs/>
          <w:sz w:val="20"/>
          <w:szCs w:val="20"/>
          <w:lang w:eastAsia="it-IT"/>
        </w:rPr>
        <w:t xml:space="preserve"> e dell’area meccanica: </w:t>
      </w:r>
      <w:r w:rsidR="00E34FDC">
        <w:rPr>
          <w:rFonts w:ascii="Arial Unicode MS" w:eastAsia="Arial Unicode MS" w:hAnsi="Arial Unicode MS" w:cs="Times New Roman"/>
          <w:bCs/>
          <w:sz w:val="20"/>
          <w:szCs w:val="20"/>
          <w:lang w:eastAsia="it-IT"/>
        </w:rPr>
        <w:t>D</w:t>
      </w:r>
      <w:r w:rsidRPr="009B0133">
        <w:rPr>
          <w:rFonts w:ascii="Arial Unicode MS" w:eastAsia="Arial Unicode MS" w:hAnsi="Arial Unicode MS" w:cs="Times New Roman" w:hint="eastAsia"/>
          <w:bCs/>
          <w:sz w:val="20"/>
          <w:szCs w:val="20"/>
          <w:lang w:eastAsia="it-IT"/>
        </w:rPr>
        <w:t xml:space="preserve">ott.ssa Simona Malucelli, e-mail: </w:t>
      </w:r>
      <w:hyperlink r:id="rId73" w:history="1">
        <w:r w:rsidRPr="001E4D95">
          <w:rPr>
            <w:rStyle w:val="Collegamentoipertestuale"/>
            <w:rFonts w:ascii="Arial Unicode MS" w:eastAsia="Arial Unicode MS" w:hAnsi="Arial Unicode MS" w:cs="Arial Unicode MS" w:hint="eastAsia"/>
            <w:sz w:val="20"/>
            <w:szCs w:val="20"/>
          </w:rPr>
          <w:t>manager.civile@unife.it</w:t>
        </w:r>
      </w:hyperlink>
      <w:r w:rsidRPr="009B0133">
        <w:rPr>
          <w:rFonts w:ascii="Arial Unicode MS" w:eastAsia="Arial Unicode MS" w:hAnsi="Arial Unicode MS" w:cs="Times New Roman" w:hint="eastAsia"/>
          <w:bCs/>
          <w:sz w:val="20"/>
          <w:szCs w:val="20"/>
          <w:lang w:eastAsia="it-IT"/>
        </w:rPr>
        <w:t xml:space="preserve"> o </w:t>
      </w:r>
      <w:r w:rsidRPr="001E4D95">
        <w:rPr>
          <w:rStyle w:val="Collegamentoipertestuale"/>
          <w:rFonts w:ascii="Arial Unicode MS" w:eastAsia="Arial Unicode MS" w:hAnsi="Arial Unicode MS" w:cs="Arial Unicode MS" w:hint="eastAsia"/>
          <w:sz w:val="20"/>
          <w:szCs w:val="20"/>
        </w:rPr>
        <w:t>manager.meccanica@unife.it</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r w:rsidRPr="009B0133">
        <w:rPr>
          <w:rFonts w:ascii="Arial Unicode MS" w:eastAsia="Arial Unicode MS" w:hAnsi="Arial Unicode MS" w:cs="Arial Unicode MS" w:hint="eastAsia"/>
          <w:sz w:val="20"/>
          <w:szCs w:val="24"/>
          <w:lang w:eastAsia="it-IT"/>
        </w:rPr>
        <w:t xml:space="preserve">- dell’area dell’informazione: </w:t>
      </w:r>
      <w:r w:rsidR="00E34FDC">
        <w:rPr>
          <w:rFonts w:ascii="Arial Unicode MS" w:eastAsia="Arial Unicode MS" w:hAnsi="Arial Unicode MS" w:cs="Arial Unicode MS"/>
          <w:sz w:val="20"/>
          <w:szCs w:val="24"/>
          <w:lang w:eastAsia="it-IT"/>
        </w:rPr>
        <w:t>I</w:t>
      </w:r>
      <w:r w:rsidRPr="009B0133">
        <w:rPr>
          <w:rFonts w:ascii="Arial Unicode MS" w:eastAsia="Arial Unicode MS" w:hAnsi="Arial Unicode MS" w:cs="Arial Unicode MS" w:hint="eastAsia"/>
          <w:sz w:val="20"/>
          <w:szCs w:val="24"/>
          <w:lang w:eastAsia="it-IT"/>
        </w:rPr>
        <w:t xml:space="preserve">ng. Elisa Gulmini </w:t>
      </w:r>
    </w:p>
    <w:p w:rsidR="001946BA" w:rsidRPr="009B0133" w:rsidRDefault="00E34FDC" w:rsidP="009B0133">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Pr>
          <w:rFonts w:ascii="Arial Unicode MS" w:eastAsia="Arial Unicode MS" w:hAnsi="Arial Unicode MS" w:cs="Arial Unicode MS" w:hint="eastAsia"/>
          <w:sz w:val="20"/>
          <w:szCs w:val="24"/>
          <w:lang w:eastAsia="it-IT"/>
        </w:rPr>
        <w:t xml:space="preserve"> e-mail: </w:t>
      </w:r>
      <w:r w:rsidR="00705547">
        <w:rPr>
          <w:rFonts w:ascii="Arial Unicode MS" w:eastAsia="Arial Unicode MS" w:hAnsi="Arial Unicode MS" w:cs="Arial Unicode MS"/>
          <w:sz w:val="20"/>
          <w:szCs w:val="24"/>
          <w:lang w:eastAsia="it-IT"/>
        </w:rPr>
        <w:t xml:space="preserve"> </w:t>
      </w:r>
      <w:r w:rsidR="001946BA" w:rsidRPr="001E4D95">
        <w:rPr>
          <w:rStyle w:val="Collegamentoipertestuale"/>
          <w:rFonts w:ascii="Arial Unicode MS" w:eastAsia="Arial Unicode MS" w:hAnsi="Arial Unicode MS" w:cs="Arial Unicode MS" w:hint="eastAsia"/>
          <w:sz w:val="20"/>
          <w:szCs w:val="20"/>
        </w:rPr>
        <w:t>manager.informazione@unife.it</w:t>
      </w:r>
      <w:r w:rsidR="001946BA" w:rsidRPr="009B0133">
        <w:rPr>
          <w:rFonts w:ascii="Arial Unicode MS" w:eastAsia="Arial Unicode MS" w:hAnsi="Arial Unicode MS" w:cs="Arial Unicode MS" w:hint="eastAsia"/>
          <w:sz w:val="24"/>
          <w:szCs w:val="24"/>
          <w:lang w:eastAsia="it-IT"/>
        </w:rPr>
        <w:t xml:space="preserve"> </w:t>
      </w:r>
    </w:p>
    <w:p w:rsidR="001946BA" w:rsidRPr="001E4D95" w:rsidRDefault="007F4CA6" w:rsidP="009B0133">
      <w:pPr>
        <w:shd w:val="clear" w:color="auto" w:fill="FFFFFF" w:themeFill="background1"/>
        <w:spacing w:after="0" w:line="240" w:lineRule="auto"/>
        <w:jc w:val="both"/>
        <w:rPr>
          <w:rStyle w:val="Collegamentoipertestuale"/>
          <w:szCs w:val="20"/>
        </w:rPr>
      </w:pPr>
      <w:r>
        <w:rPr>
          <w:rFonts w:ascii="Arial Unicode MS" w:eastAsia="Arial Unicode MS" w:hAnsi="Arial Unicode MS" w:cs="Arial Unicode MS" w:hint="eastAsia"/>
          <w:sz w:val="20"/>
          <w:szCs w:val="24"/>
          <w:lang w:eastAsia="it-IT"/>
        </w:rPr>
        <w:t>O</w:t>
      </w:r>
      <w:r w:rsidR="001946BA" w:rsidRPr="009B0133">
        <w:rPr>
          <w:rFonts w:ascii="Arial Unicode MS" w:eastAsia="Arial Unicode MS" w:hAnsi="Arial Unicode MS" w:cs="Arial Unicode MS" w:hint="eastAsia"/>
          <w:sz w:val="20"/>
          <w:szCs w:val="24"/>
          <w:lang w:eastAsia="it-IT"/>
        </w:rPr>
        <w:t xml:space="preserve">ppure </w:t>
      </w:r>
      <w:r w:rsidR="001946BA" w:rsidRPr="009B0133">
        <w:rPr>
          <w:rFonts w:ascii="Arial Unicode MS" w:eastAsia="Arial Unicode MS" w:hAnsi="Arial Unicode MS" w:cs="Arial Unicode MS" w:hint="eastAsia"/>
          <w:bCs/>
          <w:sz w:val="20"/>
          <w:szCs w:val="24"/>
          <w:lang w:eastAsia="it-IT"/>
        </w:rPr>
        <w:t xml:space="preserve">il </w:t>
      </w:r>
      <w:r w:rsidR="001946BA" w:rsidRPr="009B0133">
        <w:rPr>
          <w:rFonts w:ascii="Arial Unicode MS" w:eastAsia="Arial Unicode MS" w:hAnsi="Arial Unicode MS" w:cs="Times New Roman" w:hint="eastAsia"/>
          <w:bCs/>
          <w:sz w:val="20"/>
          <w:szCs w:val="20"/>
          <w:lang w:eastAsia="it-IT"/>
        </w:rPr>
        <w:t xml:space="preserve">Delegato del </w:t>
      </w:r>
      <w:r w:rsidR="001946BA" w:rsidRPr="009B0133">
        <w:rPr>
          <w:rFonts w:ascii="Arial Unicode MS" w:eastAsia="Arial Unicode MS" w:hAnsi="Arial Unicode MS" w:cs="Times New Roman" w:hint="eastAsia"/>
          <w:sz w:val="20"/>
          <w:szCs w:val="20"/>
          <w:lang w:eastAsia="it-IT"/>
        </w:rPr>
        <w:t>Dipartimento per l’Orientamento in ingresso</w:t>
      </w:r>
      <w:r w:rsidR="00781C00">
        <w:rPr>
          <w:rFonts w:ascii="Arial Unicode MS" w:eastAsia="Arial Unicode MS" w:hAnsi="Arial Unicode MS" w:cs="Times New Roman"/>
          <w:sz w:val="20"/>
          <w:szCs w:val="20"/>
          <w:lang w:eastAsia="it-IT"/>
        </w:rPr>
        <w:t xml:space="preserve">: </w:t>
      </w:r>
      <w:r w:rsidR="00E34FDC">
        <w:rPr>
          <w:rFonts w:ascii="Arial Unicode MS" w:eastAsia="Arial Unicode MS" w:hAnsi="Arial Unicode MS" w:cs="Times New Roman"/>
          <w:sz w:val="20"/>
          <w:szCs w:val="20"/>
          <w:lang w:eastAsia="it-IT"/>
        </w:rPr>
        <w:t>P</w:t>
      </w:r>
      <w:r w:rsidR="001946BA" w:rsidRPr="009B0133">
        <w:rPr>
          <w:rFonts w:ascii="Arial Unicode MS" w:eastAsia="Arial Unicode MS" w:hAnsi="Arial Unicode MS" w:cs="Arial Unicode MS" w:hint="eastAsia"/>
          <w:bCs/>
          <w:sz w:val="20"/>
          <w:szCs w:val="24"/>
          <w:lang w:eastAsia="it-IT"/>
        </w:rPr>
        <w:t xml:space="preserve">rof. Stefano Alvisi, e-mail: </w:t>
      </w:r>
      <w:hyperlink r:id="rId74" w:history="1">
        <w:r w:rsidR="001946BA" w:rsidRPr="001E4D95">
          <w:rPr>
            <w:rStyle w:val="Collegamentoipertestuale"/>
            <w:rFonts w:ascii="Arial Unicode MS" w:eastAsia="Arial Unicode MS" w:hAnsi="Arial Unicode MS" w:cs="Arial Unicode MS" w:hint="eastAsia"/>
            <w:sz w:val="20"/>
            <w:szCs w:val="20"/>
          </w:rPr>
          <w:t>stefano.alvisi@unife.it</w:t>
        </w:r>
      </w:hyperlink>
    </w:p>
    <w:p w:rsidR="001946BA" w:rsidRDefault="001946BA" w:rsidP="009B0133">
      <w:pPr>
        <w:shd w:val="clear" w:color="auto" w:fill="FFFFFF" w:themeFill="background1"/>
        <w:spacing w:after="0" w:line="240" w:lineRule="auto"/>
        <w:rPr>
          <w:rFonts w:ascii="Arial Unicode MS" w:eastAsia="Times New Roman" w:hAnsi="Arial Unicode MS" w:cs="Arial Unicode MS"/>
          <w:bCs/>
          <w:color w:val="000000"/>
          <w:sz w:val="20"/>
          <w:szCs w:val="24"/>
          <w:lang w:eastAsia="it-IT"/>
        </w:rPr>
      </w:pPr>
    </w:p>
    <w:p w:rsidR="001946BA" w:rsidRPr="009B0133" w:rsidRDefault="001946BA" w:rsidP="009B0133">
      <w:pPr>
        <w:numPr>
          <w:ilvl w:val="0"/>
          <w:numId w:val="3"/>
        </w:numPr>
        <w:shd w:val="clear" w:color="auto" w:fill="FFFFFF" w:themeFill="background1"/>
        <w:spacing w:after="0" w:line="240" w:lineRule="auto"/>
        <w:rPr>
          <w:rFonts w:ascii="Arial Unicode MS" w:eastAsia="Arial Unicode MS" w:hAnsi="Arial Unicode MS" w:cs="Arial Unicode MS"/>
          <w:b/>
          <w:bCs/>
          <w:spacing w:val="50"/>
          <w:sz w:val="24"/>
          <w:szCs w:val="24"/>
          <w:lang w:eastAsia="it-IT"/>
        </w:rPr>
      </w:pPr>
      <w:r w:rsidRPr="009B0133">
        <w:rPr>
          <w:rFonts w:ascii="Arial Unicode MS" w:eastAsia="Arial Unicode MS" w:hAnsi="Arial Unicode MS" w:cs="Arial Unicode MS" w:hint="eastAsia"/>
          <w:b/>
          <w:bCs/>
          <w:spacing w:val="50"/>
          <w:sz w:val="24"/>
          <w:szCs w:val="24"/>
          <w:lang w:eastAsia="it-IT"/>
        </w:rPr>
        <w:t>Incontri presso le Scuole</w:t>
      </w:r>
    </w:p>
    <w:p w:rsidR="001946BA" w:rsidRPr="009B0133" w:rsidRDefault="009B0133"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r w:rsidRPr="009B0133">
        <w:rPr>
          <w:rFonts w:ascii="Arial Unicode MS" w:eastAsia="Arial Unicode MS" w:hAnsi="Arial Unicode MS" w:cs="Arial Unicode MS"/>
          <w:sz w:val="20"/>
          <w:szCs w:val="24"/>
          <w:lang w:eastAsia="it-IT"/>
        </w:rPr>
        <w:t>I</w:t>
      </w:r>
      <w:r w:rsidR="001946BA" w:rsidRPr="009B0133">
        <w:rPr>
          <w:rFonts w:ascii="Arial Unicode MS" w:eastAsia="Arial Unicode MS" w:hAnsi="Arial Unicode MS" w:cs="Arial Unicode MS" w:hint="eastAsia"/>
          <w:sz w:val="20"/>
          <w:szCs w:val="24"/>
          <w:lang w:eastAsia="it-IT"/>
        </w:rPr>
        <w:t>llustrazione dell’</w:t>
      </w:r>
      <w:r w:rsidR="000C78CF" w:rsidRPr="009B0133">
        <w:rPr>
          <w:rFonts w:ascii="Arial Unicode MS" w:eastAsia="Arial Unicode MS" w:hAnsi="Arial Unicode MS" w:cs="Arial Unicode MS" w:hint="eastAsia"/>
          <w:sz w:val="20"/>
          <w:szCs w:val="24"/>
          <w:lang w:eastAsia="it-IT"/>
        </w:rPr>
        <w:t xml:space="preserve">offerta formativa a cura di </w:t>
      </w:r>
      <w:r w:rsidR="00781C00">
        <w:rPr>
          <w:rFonts w:ascii="Arial Unicode MS" w:eastAsia="Arial Unicode MS" w:hAnsi="Arial Unicode MS" w:cs="Arial Unicode MS"/>
          <w:sz w:val="20"/>
          <w:szCs w:val="24"/>
          <w:lang w:eastAsia="it-IT"/>
        </w:rPr>
        <w:t>d</w:t>
      </w:r>
      <w:r w:rsidR="001946BA" w:rsidRPr="009B0133">
        <w:rPr>
          <w:rFonts w:ascii="Arial Unicode MS" w:eastAsia="Arial Unicode MS" w:hAnsi="Arial Unicode MS" w:cs="Arial Unicode MS" w:hint="eastAsia"/>
          <w:sz w:val="20"/>
          <w:szCs w:val="24"/>
          <w:lang w:eastAsia="it-IT"/>
        </w:rPr>
        <w:t>ocenti del Dipartimento</w:t>
      </w:r>
      <w:r w:rsidR="00781C00">
        <w:rPr>
          <w:rFonts w:ascii="Arial Unicode MS" w:eastAsia="Arial Unicode MS" w:hAnsi="Arial Unicode MS" w:cs="Arial Unicode MS"/>
          <w:sz w:val="20"/>
          <w:szCs w:val="24"/>
          <w:lang w:eastAsia="it-IT"/>
        </w:rPr>
        <w:t>,</w:t>
      </w:r>
      <w:r w:rsidR="001946BA" w:rsidRPr="009B0133">
        <w:rPr>
          <w:rFonts w:ascii="Arial Unicode MS" w:eastAsia="Arial Unicode MS" w:hAnsi="Arial Unicode MS" w:cs="Arial Unicode MS" w:hint="eastAsia"/>
          <w:sz w:val="20"/>
          <w:szCs w:val="24"/>
          <w:lang w:eastAsia="it-IT"/>
        </w:rPr>
        <w:t xml:space="preserve"> abbinabile a conferenze. </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sz w:val="20"/>
          <w:szCs w:val="24"/>
          <w:lang w:eastAsia="it-IT"/>
        </w:rPr>
        <w:t>Per informazioni rivolgersi al Manager Didattico:</w:t>
      </w:r>
    </w:p>
    <w:p w:rsidR="001946BA" w:rsidRPr="009B0133" w:rsidRDefault="001946BA" w:rsidP="009B0133">
      <w:pPr>
        <w:shd w:val="clear" w:color="auto" w:fill="FFFFFF" w:themeFill="background1"/>
        <w:tabs>
          <w:tab w:val="left" w:pos="284"/>
        </w:tabs>
        <w:spacing w:after="0" w:line="240" w:lineRule="auto"/>
        <w:jc w:val="both"/>
        <w:rPr>
          <w:rFonts w:ascii="Arial Unicode MS" w:eastAsia="Arial Unicode MS" w:hAnsi="Arial Unicode MS" w:cs="Times New Roman"/>
          <w:bCs/>
          <w:sz w:val="20"/>
          <w:szCs w:val="20"/>
          <w:lang w:eastAsia="it-IT"/>
        </w:rPr>
      </w:pPr>
      <w:r w:rsidRPr="009B0133">
        <w:rPr>
          <w:rFonts w:ascii="Arial Unicode MS" w:eastAsia="Arial Unicode MS" w:hAnsi="Arial Unicode MS" w:cs="Arial Unicode MS" w:hint="eastAsia"/>
          <w:sz w:val="20"/>
          <w:szCs w:val="24"/>
          <w:lang w:eastAsia="it-IT"/>
        </w:rPr>
        <w:t>- dell’area civile</w:t>
      </w:r>
      <w:r w:rsidRPr="009B0133">
        <w:rPr>
          <w:rFonts w:ascii="Arial Unicode MS" w:eastAsia="Arial Unicode MS" w:hAnsi="Arial Unicode MS" w:cs="Times New Roman" w:hint="eastAsia"/>
          <w:bCs/>
          <w:sz w:val="20"/>
          <w:szCs w:val="20"/>
          <w:lang w:eastAsia="it-IT"/>
        </w:rPr>
        <w:t xml:space="preserve"> e dell’area meccanica: </w:t>
      </w:r>
      <w:r w:rsidR="00657000">
        <w:rPr>
          <w:rFonts w:ascii="Arial Unicode MS" w:eastAsia="Arial Unicode MS" w:hAnsi="Arial Unicode MS" w:cs="Times New Roman"/>
          <w:bCs/>
          <w:sz w:val="20"/>
          <w:szCs w:val="20"/>
          <w:lang w:eastAsia="it-IT"/>
        </w:rPr>
        <w:t>D</w:t>
      </w:r>
      <w:r w:rsidRPr="009B0133">
        <w:rPr>
          <w:rFonts w:ascii="Arial Unicode MS" w:eastAsia="Arial Unicode MS" w:hAnsi="Arial Unicode MS" w:cs="Times New Roman" w:hint="eastAsia"/>
          <w:bCs/>
          <w:sz w:val="20"/>
          <w:szCs w:val="20"/>
          <w:lang w:eastAsia="it-IT"/>
        </w:rPr>
        <w:t xml:space="preserve">ott.ssa Simona Malucelli, e-mail: </w:t>
      </w:r>
      <w:hyperlink r:id="rId75" w:history="1">
        <w:r w:rsidRPr="001E4D95">
          <w:rPr>
            <w:rStyle w:val="Collegamentoipertestuale"/>
            <w:rFonts w:ascii="Arial Unicode MS" w:eastAsia="Arial Unicode MS" w:hAnsi="Arial Unicode MS" w:cs="Arial Unicode MS" w:hint="eastAsia"/>
            <w:sz w:val="20"/>
            <w:szCs w:val="20"/>
          </w:rPr>
          <w:t>manager.civile@unife.it</w:t>
        </w:r>
      </w:hyperlink>
      <w:r w:rsidRPr="009B0133">
        <w:rPr>
          <w:rFonts w:ascii="Arial Unicode MS" w:eastAsia="Arial Unicode MS" w:hAnsi="Arial Unicode MS" w:cs="Times New Roman" w:hint="eastAsia"/>
          <w:bCs/>
          <w:sz w:val="20"/>
          <w:szCs w:val="20"/>
          <w:lang w:eastAsia="it-IT"/>
        </w:rPr>
        <w:t xml:space="preserve"> o </w:t>
      </w:r>
      <w:r w:rsidRPr="001E4D95">
        <w:rPr>
          <w:rStyle w:val="Collegamentoipertestuale"/>
          <w:rFonts w:ascii="Arial Unicode MS" w:eastAsia="Arial Unicode MS" w:hAnsi="Arial Unicode MS" w:cs="Arial Unicode MS" w:hint="eastAsia"/>
          <w:sz w:val="20"/>
          <w:szCs w:val="20"/>
        </w:rPr>
        <w:t>manager.meccanica@unife.it</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r w:rsidRPr="009B0133">
        <w:rPr>
          <w:rFonts w:ascii="Arial Unicode MS" w:eastAsia="Arial Unicode MS" w:hAnsi="Arial Unicode MS" w:cs="Arial Unicode MS" w:hint="eastAsia"/>
          <w:sz w:val="20"/>
          <w:szCs w:val="24"/>
          <w:lang w:eastAsia="it-IT"/>
        </w:rPr>
        <w:t xml:space="preserve">- dell’area dell’informazione: </w:t>
      </w:r>
      <w:r w:rsidR="00E34FDC">
        <w:rPr>
          <w:rFonts w:ascii="Arial Unicode MS" w:eastAsia="Arial Unicode MS" w:hAnsi="Arial Unicode MS" w:cs="Arial Unicode MS"/>
          <w:sz w:val="20"/>
          <w:szCs w:val="24"/>
          <w:lang w:eastAsia="it-IT"/>
        </w:rPr>
        <w:t>I</w:t>
      </w:r>
      <w:r w:rsidRPr="009B0133">
        <w:rPr>
          <w:rFonts w:ascii="Arial Unicode MS" w:eastAsia="Arial Unicode MS" w:hAnsi="Arial Unicode MS" w:cs="Arial Unicode MS" w:hint="eastAsia"/>
          <w:sz w:val="20"/>
          <w:szCs w:val="24"/>
          <w:lang w:eastAsia="it-IT"/>
        </w:rPr>
        <w:t xml:space="preserve">ng. Elisa Gulmini </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sz w:val="20"/>
          <w:szCs w:val="24"/>
          <w:lang w:eastAsia="it-IT"/>
        </w:rPr>
        <w:t xml:space="preserve"> e-mail: </w:t>
      </w:r>
      <w:r w:rsidR="00E34FDC">
        <w:rPr>
          <w:rFonts w:ascii="Arial Unicode MS" w:eastAsia="Arial Unicode MS" w:hAnsi="Arial Unicode MS" w:cs="Arial Unicode MS"/>
          <w:sz w:val="20"/>
          <w:szCs w:val="24"/>
          <w:lang w:eastAsia="it-IT"/>
        </w:rPr>
        <w:t xml:space="preserve"> </w:t>
      </w:r>
      <w:r w:rsidRPr="001E4D95">
        <w:rPr>
          <w:rStyle w:val="Collegamentoipertestuale"/>
          <w:rFonts w:ascii="Arial Unicode MS" w:eastAsia="Arial Unicode MS" w:hAnsi="Arial Unicode MS" w:cs="Arial Unicode MS" w:hint="eastAsia"/>
          <w:sz w:val="20"/>
          <w:szCs w:val="20"/>
        </w:rPr>
        <w:t>manager.informazione@unife.it</w:t>
      </w:r>
      <w:r w:rsidRPr="009B0133">
        <w:rPr>
          <w:rFonts w:ascii="Arial Unicode MS" w:eastAsia="Arial Unicode MS" w:hAnsi="Arial Unicode MS" w:cs="Arial Unicode MS" w:hint="eastAsia"/>
          <w:sz w:val="24"/>
          <w:szCs w:val="24"/>
          <w:lang w:eastAsia="it-IT"/>
        </w:rPr>
        <w:t xml:space="preserve"> </w:t>
      </w:r>
    </w:p>
    <w:p w:rsidR="001946BA" w:rsidRPr="001E4D95" w:rsidRDefault="00E34FDC" w:rsidP="009B0133">
      <w:pPr>
        <w:shd w:val="clear" w:color="auto" w:fill="FFFFFF" w:themeFill="background1"/>
        <w:spacing w:after="0" w:line="240" w:lineRule="auto"/>
        <w:jc w:val="both"/>
        <w:rPr>
          <w:rStyle w:val="Collegamentoipertestuale"/>
          <w:szCs w:val="20"/>
        </w:rPr>
      </w:pPr>
      <w:r>
        <w:rPr>
          <w:rFonts w:ascii="Arial Unicode MS" w:eastAsia="Arial Unicode MS" w:hAnsi="Arial Unicode MS" w:cs="Arial Unicode MS" w:hint="eastAsia"/>
          <w:sz w:val="20"/>
          <w:szCs w:val="24"/>
          <w:lang w:eastAsia="it-IT"/>
        </w:rPr>
        <w:t>O</w:t>
      </w:r>
      <w:r w:rsidR="001946BA" w:rsidRPr="009B0133">
        <w:rPr>
          <w:rFonts w:ascii="Arial Unicode MS" w:eastAsia="Arial Unicode MS" w:hAnsi="Arial Unicode MS" w:cs="Arial Unicode MS" w:hint="eastAsia"/>
          <w:sz w:val="20"/>
          <w:szCs w:val="24"/>
          <w:lang w:eastAsia="it-IT"/>
        </w:rPr>
        <w:t xml:space="preserve">ppure </w:t>
      </w:r>
      <w:r w:rsidR="001946BA" w:rsidRPr="009B0133">
        <w:rPr>
          <w:rFonts w:ascii="Arial Unicode MS" w:eastAsia="Arial Unicode MS" w:hAnsi="Arial Unicode MS" w:cs="Arial Unicode MS" w:hint="eastAsia"/>
          <w:bCs/>
          <w:sz w:val="20"/>
          <w:szCs w:val="24"/>
          <w:lang w:eastAsia="it-IT"/>
        </w:rPr>
        <w:t xml:space="preserve">il </w:t>
      </w:r>
      <w:r w:rsidR="001946BA" w:rsidRPr="009B0133">
        <w:rPr>
          <w:rFonts w:ascii="Arial Unicode MS" w:eastAsia="Arial Unicode MS" w:hAnsi="Arial Unicode MS" w:cs="Times New Roman" w:hint="eastAsia"/>
          <w:bCs/>
          <w:sz w:val="20"/>
          <w:szCs w:val="20"/>
          <w:lang w:eastAsia="it-IT"/>
        </w:rPr>
        <w:t xml:space="preserve">Delegato del </w:t>
      </w:r>
      <w:r w:rsidR="001946BA" w:rsidRPr="009B0133">
        <w:rPr>
          <w:rFonts w:ascii="Arial Unicode MS" w:eastAsia="Arial Unicode MS" w:hAnsi="Arial Unicode MS" w:cs="Times New Roman" w:hint="eastAsia"/>
          <w:sz w:val="20"/>
          <w:szCs w:val="20"/>
          <w:lang w:eastAsia="it-IT"/>
        </w:rPr>
        <w:t>Dipartimento per l’Orientamento in ingresso</w:t>
      </w:r>
      <w:r w:rsidR="00781C00">
        <w:rPr>
          <w:rFonts w:ascii="Arial Unicode MS" w:eastAsia="Arial Unicode MS" w:hAnsi="Arial Unicode MS" w:cs="Times New Roman"/>
          <w:sz w:val="20"/>
          <w:szCs w:val="20"/>
          <w:lang w:eastAsia="it-IT"/>
        </w:rPr>
        <w:t xml:space="preserve">: </w:t>
      </w:r>
      <w:r>
        <w:rPr>
          <w:rFonts w:ascii="Arial Unicode MS" w:eastAsia="Arial Unicode MS" w:hAnsi="Arial Unicode MS" w:cs="Arial Unicode MS"/>
          <w:bCs/>
          <w:sz w:val="20"/>
          <w:szCs w:val="24"/>
          <w:lang w:eastAsia="it-IT"/>
        </w:rPr>
        <w:t>P</w:t>
      </w:r>
      <w:r w:rsidR="001946BA" w:rsidRPr="009B0133">
        <w:rPr>
          <w:rFonts w:ascii="Arial Unicode MS" w:eastAsia="Arial Unicode MS" w:hAnsi="Arial Unicode MS" w:cs="Arial Unicode MS" w:hint="eastAsia"/>
          <w:bCs/>
          <w:sz w:val="20"/>
          <w:szCs w:val="24"/>
          <w:lang w:eastAsia="it-IT"/>
        </w:rPr>
        <w:t xml:space="preserve">rof. Stefano Alvisi, e-mail: </w:t>
      </w:r>
      <w:hyperlink r:id="rId76" w:history="1">
        <w:r w:rsidR="001946BA" w:rsidRPr="001E4D95">
          <w:rPr>
            <w:rStyle w:val="Collegamentoipertestuale"/>
            <w:rFonts w:ascii="Arial Unicode MS" w:eastAsia="Arial Unicode MS" w:hAnsi="Arial Unicode MS" w:cs="Arial Unicode MS" w:hint="eastAsia"/>
            <w:sz w:val="20"/>
            <w:szCs w:val="20"/>
          </w:rPr>
          <w:t>stefano.alvisi@unife.it</w:t>
        </w:r>
      </w:hyperlink>
    </w:p>
    <w:p w:rsidR="001946BA" w:rsidRPr="001E4D95" w:rsidRDefault="001946BA" w:rsidP="009B0133">
      <w:pPr>
        <w:shd w:val="clear" w:color="auto" w:fill="FFFFFF" w:themeFill="background1"/>
        <w:spacing w:after="0" w:line="240" w:lineRule="auto"/>
        <w:rPr>
          <w:rStyle w:val="Collegamentoipertestuale"/>
          <w:szCs w:val="20"/>
        </w:rPr>
      </w:pPr>
    </w:p>
    <w:p w:rsidR="001946BA" w:rsidRPr="009B0133" w:rsidRDefault="001946BA" w:rsidP="009B0133">
      <w:pPr>
        <w:numPr>
          <w:ilvl w:val="0"/>
          <w:numId w:val="3"/>
        </w:numPr>
        <w:shd w:val="clear" w:color="auto" w:fill="FFFFFF" w:themeFill="background1"/>
        <w:spacing w:after="0" w:line="240" w:lineRule="auto"/>
        <w:rPr>
          <w:rFonts w:ascii="Arial Unicode MS" w:eastAsia="Arial Unicode MS" w:hAnsi="Arial Unicode MS" w:cs="Arial Unicode MS"/>
          <w:b/>
          <w:bCs/>
          <w:spacing w:val="50"/>
          <w:sz w:val="24"/>
          <w:szCs w:val="20"/>
          <w:lang w:eastAsia="it-IT"/>
        </w:rPr>
      </w:pPr>
      <w:r w:rsidRPr="009B0133">
        <w:rPr>
          <w:rFonts w:ascii="Arial Unicode MS" w:eastAsia="Arial Unicode MS" w:hAnsi="Arial Unicode MS" w:cs="Arial Unicode MS" w:hint="eastAsia"/>
          <w:b/>
          <w:bCs/>
          <w:spacing w:val="50"/>
          <w:sz w:val="24"/>
          <w:szCs w:val="20"/>
          <w:lang w:eastAsia="it-IT"/>
        </w:rPr>
        <w:t xml:space="preserve">Iniziative specifiche del Dipartimento </w:t>
      </w:r>
    </w:p>
    <w:p w:rsidR="001946BA" w:rsidRPr="009B0133" w:rsidRDefault="001946BA" w:rsidP="009B0133">
      <w:pPr>
        <w:shd w:val="clear" w:color="auto" w:fill="FFFFFF" w:themeFill="background1"/>
        <w:spacing w:before="120" w:after="0" w:line="240" w:lineRule="auto"/>
        <w:rPr>
          <w:rFonts w:ascii="Arial Unicode MS" w:eastAsia="Arial Unicode MS" w:hAnsi="Arial Unicode MS" w:cs="Arial Unicode MS"/>
          <w:b/>
          <w:lang w:eastAsia="it-IT"/>
        </w:rPr>
      </w:pPr>
      <w:r w:rsidRPr="009B0133">
        <w:rPr>
          <w:rFonts w:ascii="Arial Unicode MS" w:eastAsia="Arial Unicode MS" w:hAnsi="Arial Unicode MS" w:cs="Arial Unicode MS" w:hint="eastAsia"/>
          <w:b/>
          <w:lang w:eastAsia="it-IT"/>
        </w:rPr>
        <w:t xml:space="preserve">Una settimana a Ingegneria </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r w:rsidRPr="009B0133">
        <w:rPr>
          <w:rFonts w:ascii="Arial Unicode MS" w:eastAsia="Arial Unicode MS" w:hAnsi="Arial Unicode MS" w:cs="Arial Unicode MS" w:hint="eastAsia"/>
          <w:sz w:val="20"/>
          <w:szCs w:val="24"/>
          <w:lang w:eastAsia="it-IT"/>
        </w:rPr>
        <w:t xml:space="preserve">Possibilità per gli studenti delle classi </w:t>
      </w:r>
      <w:r w:rsidR="00781C00">
        <w:rPr>
          <w:rFonts w:ascii="Arial Unicode MS" w:eastAsia="Arial Unicode MS" w:hAnsi="Arial Unicode MS" w:cs="Arial Unicode MS"/>
          <w:sz w:val="20"/>
          <w:szCs w:val="24"/>
          <w:lang w:eastAsia="it-IT"/>
        </w:rPr>
        <w:t>IV</w:t>
      </w:r>
      <w:r w:rsidRPr="009B0133">
        <w:rPr>
          <w:rFonts w:ascii="Arial Unicode MS" w:eastAsia="Arial Unicode MS" w:hAnsi="Arial Unicode MS" w:cs="Arial Unicode MS" w:hint="eastAsia"/>
          <w:sz w:val="20"/>
          <w:szCs w:val="24"/>
          <w:lang w:eastAsia="it-IT"/>
        </w:rPr>
        <w:t xml:space="preserve"> e </w:t>
      </w:r>
      <w:r w:rsidR="00781C00">
        <w:rPr>
          <w:rFonts w:ascii="Arial Unicode MS" w:eastAsia="Arial Unicode MS" w:hAnsi="Arial Unicode MS" w:cs="Arial Unicode MS"/>
          <w:sz w:val="20"/>
          <w:szCs w:val="24"/>
          <w:lang w:eastAsia="it-IT"/>
        </w:rPr>
        <w:t>V</w:t>
      </w:r>
      <w:r w:rsidRPr="009B0133">
        <w:rPr>
          <w:rFonts w:ascii="Arial Unicode MS" w:eastAsia="Arial Unicode MS" w:hAnsi="Arial Unicode MS" w:cs="Arial Unicode MS" w:hint="eastAsia"/>
          <w:sz w:val="20"/>
          <w:szCs w:val="24"/>
          <w:lang w:eastAsia="it-IT"/>
        </w:rPr>
        <w:t xml:space="preserve"> delle </w:t>
      </w:r>
      <w:r w:rsidR="00537309" w:rsidRPr="009B0133">
        <w:rPr>
          <w:rFonts w:ascii="Arial Unicode MS" w:eastAsia="Arial Unicode MS" w:hAnsi="Arial Unicode MS" w:cs="Arial Unicode MS"/>
          <w:sz w:val="20"/>
          <w:szCs w:val="24"/>
          <w:lang w:eastAsia="it-IT"/>
        </w:rPr>
        <w:t>S</w:t>
      </w:r>
      <w:r w:rsidRPr="009B0133">
        <w:rPr>
          <w:rFonts w:ascii="Arial Unicode MS" w:eastAsia="Arial Unicode MS" w:hAnsi="Arial Unicode MS" w:cs="Arial Unicode MS" w:hint="eastAsia"/>
          <w:sz w:val="20"/>
          <w:szCs w:val="24"/>
          <w:lang w:eastAsia="it-IT"/>
        </w:rPr>
        <w:t xml:space="preserve">cuole </w:t>
      </w:r>
      <w:r w:rsidR="00537309" w:rsidRPr="009B0133">
        <w:rPr>
          <w:rFonts w:ascii="Arial Unicode MS" w:eastAsia="Arial Unicode MS" w:hAnsi="Arial Unicode MS" w:cs="Arial Unicode MS"/>
          <w:sz w:val="20"/>
          <w:szCs w:val="24"/>
          <w:lang w:eastAsia="it-IT"/>
        </w:rPr>
        <w:t>S</w:t>
      </w:r>
      <w:r w:rsidRPr="009B0133">
        <w:rPr>
          <w:rFonts w:ascii="Arial Unicode MS" w:eastAsia="Arial Unicode MS" w:hAnsi="Arial Unicode MS" w:cs="Arial Unicode MS" w:hint="eastAsia"/>
          <w:sz w:val="20"/>
          <w:szCs w:val="24"/>
          <w:lang w:eastAsia="it-IT"/>
        </w:rPr>
        <w:t xml:space="preserve">uperiori di vivere una settimana universitaria seguendo lezioni e svolgendo attività di laboratorio progettate </w:t>
      </w:r>
      <w:r w:rsidRPr="00781C00">
        <w:rPr>
          <w:rFonts w:ascii="Arial Unicode MS" w:eastAsia="Arial Unicode MS" w:hAnsi="Arial Unicode MS" w:cs="Arial Unicode MS" w:hint="eastAsia"/>
          <w:i/>
          <w:sz w:val="20"/>
          <w:szCs w:val="24"/>
          <w:lang w:eastAsia="it-IT"/>
        </w:rPr>
        <w:t>ad hoc</w:t>
      </w:r>
      <w:r w:rsidRPr="009B0133">
        <w:rPr>
          <w:rFonts w:ascii="Arial Unicode MS" w:eastAsia="Arial Unicode MS" w:hAnsi="Arial Unicode MS" w:cs="Arial Unicode MS" w:hint="eastAsia"/>
          <w:sz w:val="20"/>
          <w:szCs w:val="24"/>
          <w:lang w:eastAsia="it-IT"/>
        </w:rPr>
        <w:t xml:space="preserve"> per loro. Le tematiche trattate e le attività svolte sono relative alle diverse aree disciplinari dell’ingegneria, dagli aspetti ambientali a quelli energetici, dall’elettronica ai droni, dall’informatica alla robotica solo per citarne alcune.</w:t>
      </w:r>
    </w:p>
    <w:p w:rsidR="001946BA" w:rsidRPr="009B0133" w:rsidRDefault="001946BA" w:rsidP="00781C00">
      <w:pPr>
        <w:shd w:val="clear" w:color="auto" w:fill="FFFFFF" w:themeFill="background1"/>
        <w:spacing w:after="0" w:line="240" w:lineRule="auto"/>
        <w:rPr>
          <w:rFonts w:ascii="Arial Unicode MS" w:eastAsia="Arial Unicode MS" w:hAnsi="Arial Unicode MS" w:cs="Arial Unicode MS"/>
          <w:b/>
          <w:sz w:val="20"/>
          <w:szCs w:val="24"/>
          <w:lang w:eastAsia="it-IT"/>
        </w:rPr>
      </w:pPr>
      <w:r w:rsidRPr="009B0133">
        <w:rPr>
          <w:rFonts w:ascii="Arial Unicode MS" w:eastAsia="Arial Unicode MS" w:hAnsi="Arial Unicode MS" w:cs="Arial Unicode MS" w:hint="eastAsia"/>
          <w:b/>
          <w:sz w:val="20"/>
          <w:szCs w:val="24"/>
          <w:lang w:eastAsia="it-IT"/>
        </w:rPr>
        <w:t>Quando</w:t>
      </w:r>
    </w:p>
    <w:p w:rsidR="001946BA" w:rsidRPr="009B0133" w:rsidRDefault="001946BA" w:rsidP="009B0133">
      <w:pPr>
        <w:shd w:val="clear" w:color="auto" w:fill="FFFFFF" w:themeFill="background1"/>
        <w:spacing w:after="0" w:line="240" w:lineRule="auto"/>
        <w:rPr>
          <w:rFonts w:ascii="Arial Unicode MS" w:eastAsia="Arial Unicode MS" w:hAnsi="Arial Unicode MS" w:cs="Arial Unicode MS"/>
          <w:bCs/>
          <w:sz w:val="20"/>
          <w:szCs w:val="24"/>
          <w:lang w:eastAsia="it-IT"/>
        </w:rPr>
      </w:pPr>
      <w:r w:rsidRPr="009B0133">
        <w:rPr>
          <w:rFonts w:ascii="Arial Unicode MS" w:eastAsia="Arial Unicode MS" w:hAnsi="Arial Unicode MS" w:cs="Arial Unicode MS" w:hint="eastAsia"/>
          <w:bCs/>
          <w:sz w:val="20"/>
          <w:szCs w:val="24"/>
          <w:lang w:eastAsia="it-IT"/>
        </w:rPr>
        <w:t>Ne</w:t>
      </w:r>
      <w:r w:rsidR="007F4CA6">
        <w:rPr>
          <w:rFonts w:ascii="Arial Unicode MS" w:eastAsia="Arial Unicode MS" w:hAnsi="Arial Unicode MS" w:cs="Arial Unicode MS" w:hint="eastAsia"/>
          <w:bCs/>
          <w:sz w:val="20"/>
          <w:szCs w:val="24"/>
          <w:lang w:eastAsia="it-IT"/>
        </w:rPr>
        <w:t>i mesi di febbraio e giugno 2019</w:t>
      </w:r>
      <w:r w:rsidRPr="009B0133">
        <w:rPr>
          <w:rFonts w:ascii="Arial Unicode MS" w:eastAsia="Arial Unicode MS" w:hAnsi="Arial Unicode MS" w:cs="Arial Unicode MS" w:hint="eastAsia"/>
          <w:bCs/>
          <w:sz w:val="20"/>
          <w:szCs w:val="24"/>
          <w:lang w:eastAsia="it-IT"/>
        </w:rPr>
        <w:t>.</w:t>
      </w:r>
    </w:p>
    <w:p w:rsidR="001946BA" w:rsidRPr="009B0133" w:rsidRDefault="001946BA" w:rsidP="00781C00">
      <w:pPr>
        <w:shd w:val="clear" w:color="auto" w:fill="FFFFFF" w:themeFill="background1"/>
        <w:spacing w:after="0" w:line="240" w:lineRule="auto"/>
        <w:rPr>
          <w:rFonts w:ascii="Arial Unicode MS" w:eastAsia="Arial Unicode MS" w:hAnsi="Arial Unicode MS" w:cs="Arial Unicode MS"/>
          <w:b/>
          <w:sz w:val="20"/>
          <w:szCs w:val="24"/>
          <w:lang w:eastAsia="it-IT"/>
        </w:rPr>
      </w:pPr>
      <w:r w:rsidRPr="009B0133">
        <w:rPr>
          <w:rFonts w:ascii="Arial Unicode MS" w:eastAsia="Arial Unicode MS" w:hAnsi="Arial Unicode MS" w:cs="Arial Unicode MS" w:hint="eastAsia"/>
          <w:b/>
          <w:sz w:val="20"/>
          <w:szCs w:val="24"/>
          <w:lang w:eastAsia="it-IT"/>
        </w:rPr>
        <w:t>Modalità di adesione</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bCs/>
          <w:sz w:val="20"/>
          <w:szCs w:val="24"/>
          <w:lang w:eastAsia="it-IT"/>
        </w:rPr>
        <w:t xml:space="preserve">Contattare il </w:t>
      </w:r>
      <w:r w:rsidRPr="009B0133">
        <w:rPr>
          <w:rFonts w:ascii="Arial Unicode MS" w:eastAsia="Arial Unicode MS" w:hAnsi="Arial Unicode MS" w:cs="Arial Unicode MS" w:hint="eastAsia"/>
          <w:sz w:val="20"/>
          <w:szCs w:val="24"/>
          <w:lang w:eastAsia="it-IT"/>
        </w:rPr>
        <w:t>Manager Didattico:</w:t>
      </w:r>
    </w:p>
    <w:p w:rsidR="001946BA" w:rsidRPr="009B0133" w:rsidRDefault="001946BA" w:rsidP="009B0133">
      <w:pPr>
        <w:shd w:val="clear" w:color="auto" w:fill="FFFFFF" w:themeFill="background1"/>
        <w:tabs>
          <w:tab w:val="left" w:pos="284"/>
        </w:tabs>
        <w:spacing w:after="0" w:line="240" w:lineRule="auto"/>
        <w:jc w:val="both"/>
        <w:rPr>
          <w:rStyle w:val="Collegamentoipertestuale"/>
        </w:rPr>
      </w:pPr>
      <w:r w:rsidRPr="009B0133">
        <w:rPr>
          <w:rFonts w:ascii="Arial Unicode MS" w:eastAsia="Arial Unicode MS" w:hAnsi="Arial Unicode MS" w:cs="Arial Unicode MS" w:hint="eastAsia"/>
          <w:sz w:val="20"/>
          <w:szCs w:val="24"/>
          <w:lang w:eastAsia="it-IT"/>
        </w:rPr>
        <w:t>- dell’area civile</w:t>
      </w:r>
      <w:r w:rsidRPr="009B0133">
        <w:rPr>
          <w:rFonts w:ascii="Arial Unicode MS" w:eastAsia="Arial Unicode MS" w:hAnsi="Arial Unicode MS" w:cs="Times New Roman" w:hint="eastAsia"/>
          <w:bCs/>
          <w:sz w:val="20"/>
          <w:szCs w:val="20"/>
          <w:lang w:eastAsia="it-IT"/>
        </w:rPr>
        <w:t xml:space="preserve"> e dell’area meccanica: </w:t>
      </w:r>
      <w:r w:rsidR="00E34FDC">
        <w:rPr>
          <w:rFonts w:ascii="Arial Unicode MS" w:eastAsia="Arial Unicode MS" w:hAnsi="Arial Unicode MS" w:cs="Times New Roman"/>
          <w:bCs/>
          <w:sz w:val="20"/>
          <w:szCs w:val="20"/>
          <w:lang w:eastAsia="it-IT"/>
        </w:rPr>
        <w:t>D</w:t>
      </w:r>
      <w:r w:rsidRPr="009B0133">
        <w:rPr>
          <w:rFonts w:ascii="Arial Unicode MS" w:eastAsia="Arial Unicode MS" w:hAnsi="Arial Unicode MS" w:cs="Times New Roman" w:hint="eastAsia"/>
          <w:bCs/>
          <w:sz w:val="20"/>
          <w:szCs w:val="20"/>
          <w:lang w:eastAsia="it-IT"/>
        </w:rPr>
        <w:t xml:space="preserve">ott.ssa Simona Malucelli, e-mail: </w:t>
      </w:r>
      <w:hyperlink r:id="rId77" w:history="1">
        <w:r w:rsidRPr="001E4D95">
          <w:rPr>
            <w:rStyle w:val="Collegamentoipertestuale"/>
            <w:rFonts w:ascii="Arial Unicode MS" w:eastAsia="Arial Unicode MS" w:hAnsi="Arial Unicode MS" w:cs="Arial Unicode MS" w:hint="eastAsia"/>
            <w:sz w:val="20"/>
            <w:szCs w:val="20"/>
          </w:rPr>
          <w:t>manager.civile@unife.it</w:t>
        </w:r>
      </w:hyperlink>
      <w:r w:rsidRPr="009B0133">
        <w:rPr>
          <w:rFonts w:ascii="Arial Unicode MS" w:eastAsia="Arial Unicode MS" w:hAnsi="Arial Unicode MS" w:cs="Times New Roman" w:hint="eastAsia"/>
          <w:bCs/>
          <w:sz w:val="20"/>
          <w:szCs w:val="20"/>
          <w:lang w:eastAsia="it-IT"/>
        </w:rPr>
        <w:t xml:space="preserve"> o </w:t>
      </w:r>
      <w:r w:rsidRPr="001E4D95">
        <w:rPr>
          <w:rStyle w:val="Collegamentoipertestuale"/>
          <w:rFonts w:ascii="Arial Unicode MS" w:eastAsia="Arial Unicode MS" w:hAnsi="Arial Unicode MS" w:cs="Arial Unicode MS" w:hint="eastAsia"/>
          <w:sz w:val="20"/>
          <w:szCs w:val="20"/>
        </w:rPr>
        <w:t>manager.meccanica@unife.it</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sz w:val="20"/>
          <w:szCs w:val="24"/>
          <w:lang w:eastAsia="it-IT"/>
        </w:rPr>
        <w:t xml:space="preserve">- dell’area dell’informazione: </w:t>
      </w:r>
      <w:r w:rsidR="00E34FDC">
        <w:rPr>
          <w:rFonts w:ascii="Arial Unicode MS" w:eastAsia="Arial Unicode MS" w:hAnsi="Arial Unicode MS" w:cs="Arial Unicode MS"/>
          <w:sz w:val="20"/>
          <w:szCs w:val="24"/>
          <w:lang w:eastAsia="it-IT"/>
        </w:rPr>
        <w:t>I</w:t>
      </w:r>
      <w:r w:rsidRPr="009B0133">
        <w:rPr>
          <w:rFonts w:ascii="Arial Unicode MS" w:eastAsia="Arial Unicode MS" w:hAnsi="Arial Unicode MS" w:cs="Arial Unicode MS" w:hint="eastAsia"/>
          <w:sz w:val="20"/>
          <w:szCs w:val="24"/>
          <w:lang w:eastAsia="it-IT"/>
        </w:rPr>
        <w:t xml:space="preserve">ng. Elisa Gulmini e-mail: </w:t>
      </w:r>
      <w:r w:rsidRPr="001E4D95">
        <w:rPr>
          <w:rStyle w:val="Collegamentoipertestuale"/>
          <w:rFonts w:ascii="Arial Unicode MS" w:eastAsia="Arial Unicode MS" w:hAnsi="Arial Unicode MS" w:cs="Arial Unicode MS" w:hint="eastAsia"/>
          <w:sz w:val="20"/>
          <w:szCs w:val="20"/>
        </w:rPr>
        <w:t>manager.informazione@unife.it</w:t>
      </w:r>
      <w:r w:rsidRPr="001E4D95">
        <w:rPr>
          <w:rStyle w:val="Collegamentoipertestuale"/>
          <w:rFonts w:hint="eastAsia"/>
          <w:sz w:val="20"/>
          <w:szCs w:val="20"/>
        </w:rPr>
        <w:t xml:space="preserve"> </w:t>
      </w:r>
    </w:p>
    <w:p w:rsidR="001946BA" w:rsidRDefault="007F4CA6"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O</w:t>
      </w:r>
      <w:r w:rsidR="001946BA" w:rsidRPr="009B0133">
        <w:rPr>
          <w:rFonts w:ascii="Arial Unicode MS" w:eastAsia="Arial Unicode MS" w:hAnsi="Arial Unicode MS" w:cs="Arial Unicode MS" w:hint="eastAsia"/>
          <w:sz w:val="20"/>
          <w:szCs w:val="24"/>
          <w:lang w:eastAsia="it-IT"/>
        </w:rPr>
        <w:t xml:space="preserve">ppure la Delegata del Dipartimento per i rapporti con le </w:t>
      </w:r>
      <w:r w:rsidR="00537309" w:rsidRPr="009B0133">
        <w:rPr>
          <w:rFonts w:ascii="Arial Unicode MS" w:eastAsia="Arial Unicode MS" w:hAnsi="Arial Unicode MS" w:cs="Arial Unicode MS"/>
          <w:sz w:val="20"/>
          <w:szCs w:val="24"/>
          <w:lang w:eastAsia="it-IT"/>
        </w:rPr>
        <w:t>S</w:t>
      </w:r>
      <w:r w:rsidR="001946BA" w:rsidRPr="009B0133">
        <w:rPr>
          <w:rFonts w:ascii="Arial Unicode MS" w:eastAsia="Arial Unicode MS" w:hAnsi="Arial Unicode MS" w:cs="Arial Unicode MS" w:hint="eastAsia"/>
          <w:sz w:val="20"/>
          <w:szCs w:val="24"/>
          <w:lang w:eastAsia="it-IT"/>
        </w:rPr>
        <w:t xml:space="preserve">cuole </w:t>
      </w:r>
      <w:r w:rsidR="00537309" w:rsidRPr="009B0133">
        <w:rPr>
          <w:rFonts w:ascii="Arial Unicode MS" w:eastAsia="Arial Unicode MS" w:hAnsi="Arial Unicode MS" w:cs="Arial Unicode MS"/>
          <w:sz w:val="20"/>
          <w:szCs w:val="24"/>
          <w:lang w:eastAsia="it-IT"/>
        </w:rPr>
        <w:t>S</w:t>
      </w:r>
      <w:r w:rsidR="001946BA" w:rsidRPr="009B0133">
        <w:rPr>
          <w:rFonts w:ascii="Arial Unicode MS" w:eastAsia="Arial Unicode MS" w:hAnsi="Arial Unicode MS" w:cs="Arial Unicode MS" w:hint="eastAsia"/>
          <w:sz w:val="20"/>
          <w:szCs w:val="24"/>
          <w:lang w:eastAsia="it-IT"/>
        </w:rPr>
        <w:t xml:space="preserve">uperiori: </w:t>
      </w:r>
      <w:r w:rsidR="00E34FDC">
        <w:rPr>
          <w:rFonts w:ascii="Arial Unicode MS" w:eastAsia="Arial Unicode MS" w:hAnsi="Arial Unicode MS" w:cs="Arial Unicode MS"/>
          <w:sz w:val="20"/>
          <w:szCs w:val="24"/>
          <w:lang w:eastAsia="it-IT"/>
        </w:rPr>
        <w:t>P</w:t>
      </w:r>
      <w:r w:rsidR="001946BA" w:rsidRPr="009B0133">
        <w:rPr>
          <w:rFonts w:ascii="Arial Unicode MS" w:eastAsia="Arial Unicode MS" w:hAnsi="Arial Unicode MS" w:cs="Arial Unicode MS" w:hint="eastAsia"/>
          <w:sz w:val="20"/>
          <w:szCs w:val="24"/>
          <w:lang w:eastAsia="it-IT"/>
        </w:rPr>
        <w:t xml:space="preserve">rof.ssa Elena Benvenuti, </w:t>
      </w:r>
      <w:r w:rsidR="001946BA" w:rsidRPr="001E4D95">
        <w:rPr>
          <w:rStyle w:val="Collegamentoipertestuale"/>
          <w:rFonts w:ascii="Arial Unicode MS" w:eastAsia="Arial Unicode MS" w:hAnsi="Arial Unicode MS" w:cs="Arial Unicode MS" w:hint="eastAsia"/>
          <w:sz w:val="20"/>
          <w:szCs w:val="20"/>
        </w:rPr>
        <w:t>elena.benvenuti@unife.it</w:t>
      </w:r>
      <w:r w:rsidR="001946BA">
        <w:rPr>
          <w:rFonts w:ascii="Arial Unicode MS" w:eastAsia="Arial Unicode MS" w:hAnsi="Arial Unicode MS" w:cs="Arial Unicode MS" w:hint="eastAsia"/>
          <w:sz w:val="20"/>
          <w:szCs w:val="24"/>
          <w:lang w:eastAsia="it-IT"/>
        </w:rPr>
        <w:t xml:space="preserve"> </w:t>
      </w:r>
    </w:p>
    <w:p w:rsidR="009D2D1E" w:rsidRDefault="009D2D1E"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p>
    <w:p w:rsidR="001946BA" w:rsidRPr="009B0133" w:rsidRDefault="001946BA" w:rsidP="009B0133">
      <w:pPr>
        <w:shd w:val="clear" w:color="auto" w:fill="FFFFFF" w:themeFill="background1"/>
        <w:spacing w:before="120" w:after="0" w:line="240" w:lineRule="auto"/>
        <w:rPr>
          <w:rFonts w:ascii="Arial Unicode MS" w:eastAsia="Arial Unicode MS" w:hAnsi="Arial Unicode MS" w:cs="Arial Unicode MS"/>
          <w:b/>
          <w:lang w:eastAsia="it-IT"/>
        </w:rPr>
      </w:pPr>
      <w:r w:rsidRPr="009B0133">
        <w:rPr>
          <w:rFonts w:ascii="Arial Unicode MS" w:eastAsia="Arial Unicode MS" w:hAnsi="Arial Unicode MS" w:cs="Arial Unicode MS" w:hint="eastAsia"/>
          <w:b/>
          <w:lang w:eastAsia="it-IT"/>
        </w:rPr>
        <w:lastRenderedPageBreak/>
        <w:t>Portare la ricerca scientifica a scuola e Laboratori mobili</w:t>
      </w:r>
    </w:p>
    <w:p w:rsidR="001946BA" w:rsidRPr="009B0133" w:rsidRDefault="001946BA" w:rsidP="009B0133">
      <w:pPr>
        <w:shd w:val="clear" w:color="auto" w:fill="FFFFFF" w:themeFill="background1"/>
        <w:spacing w:before="120" w:after="0" w:line="240" w:lineRule="auto"/>
        <w:jc w:val="both"/>
        <w:rPr>
          <w:rFonts w:ascii="Arial Unicode MS" w:eastAsia="Arial Unicode MS" w:hAnsi="Arial Unicode MS" w:cs="Arial Unicode MS"/>
          <w:sz w:val="20"/>
          <w:szCs w:val="24"/>
          <w:lang w:eastAsia="it-IT"/>
        </w:rPr>
      </w:pPr>
      <w:r w:rsidRPr="009B0133">
        <w:rPr>
          <w:rFonts w:ascii="Arial Unicode MS" w:eastAsia="Arial Unicode MS" w:hAnsi="Arial Unicode MS" w:cs="Arial Unicode MS" w:hint="eastAsia"/>
          <w:sz w:val="20"/>
          <w:szCs w:val="24"/>
          <w:lang w:eastAsia="it-IT"/>
        </w:rPr>
        <w:t>Esperienza didattica che mira a portare la ricerca scientifica in classe quale esemplificazione del tipo di apprendimento proprio del contesto universit</w:t>
      </w:r>
      <w:r w:rsidR="00781C00">
        <w:rPr>
          <w:rFonts w:ascii="Arial Unicode MS" w:eastAsia="Arial Unicode MS" w:hAnsi="Arial Unicode MS" w:cs="Arial Unicode MS" w:hint="eastAsia"/>
          <w:sz w:val="20"/>
          <w:szCs w:val="24"/>
          <w:lang w:eastAsia="it-IT"/>
        </w:rPr>
        <w:t>ario. Proposta di una esperienz</w:t>
      </w:r>
      <w:r w:rsidR="00781C00">
        <w:rPr>
          <w:rFonts w:ascii="Arial Unicode MS" w:eastAsia="Arial Unicode MS" w:hAnsi="Arial Unicode MS" w:cs="Arial Unicode MS"/>
          <w:sz w:val="20"/>
          <w:szCs w:val="24"/>
          <w:lang w:eastAsia="it-IT"/>
        </w:rPr>
        <w:t>a</w:t>
      </w:r>
      <w:r w:rsidRPr="009B0133">
        <w:rPr>
          <w:rFonts w:ascii="Arial Unicode MS" w:eastAsia="Arial Unicode MS" w:hAnsi="Arial Unicode MS" w:cs="Arial Unicode MS" w:hint="eastAsia"/>
          <w:sz w:val="20"/>
          <w:szCs w:val="24"/>
          <w:lang w:eastAsia="it-IT"/>
        </w:rPr>
        <w:t xml:space="preserve"> di ricerca che anticipi agli studenti strumenti e processi propri della didattica</w:t>
      </w:r>
      <w:r w:rsidR="00781C00">
        <w:rPr>
          <w:rFonts w:ascii="Arial Unicode MS" w:eastAsia="Arial Unicode MS" w:hAnsi="Arial Unicode MS" w:cs="Arial Unicode MS"/>
          <w:sz w:val="20"/>
          <w:szCs w:val="24"/>
          <w:lang w:eastAsia="it-IT"/>
        </w:rPr>
        <w:t>,</w:t>
      </w:r>
      <w:r w:rsidR="00781C00">
        <w:rPr>
          <w:rFonts w:ascii="Arial Unicode MS" w:eastAsia="Arial Unicode MS" w:hAnsi="Arial Unicode MS" w:cs="Arial Unicode MS" w:hint="eastAsia"/>
          <w:sz w:val="20"/>
          <w:szCs w:val="24"/>
          <w:lang w:eastAsia="it-IT"/>
        </w:rPr>
        <w:t xml:space="preserve"> permettendo</w:t>
      </w:r>
      <w:r w:rsidR="00781C00">
        <w:rPr>
          <w:rFonts w:ascii="Arial Unicode MS" w:eastAsia="Arial Unicode MS" w:hAnsi="Arial Unicode MS" w:cs="Arial Unicode MS"/>
          <w:sz w:val="20"/>
          <w:szCs w:val="24"/>
          <w:lang w:eastAsia="it-IT"/>
        </w:rPr>
        <w:t xml:space="preserve"> </w:t>
      </w:r>
      <w:r w:rsidRPr="009B0133">
        <w:rPr>
          <w:rFonts w:ascii="Arial Unicode MS" w:eastAsia="Arial Unicode MS" w:hAnsi="Arial Unicode MS" w:cs="Arial Unicode MS" w:hint="eastAsia"/>
          <w:sz w:val="20"/>
          <w:szCs w:val="24"/>
          <w:lang w:eastAsia="it-IT"/>
        </w:rPr>
        <w:t xml:space="preserve">di svolgere presso la sede della </w:t>
      </w:r>
      <w:r w:rsidR="00537309" w:rsidRPr="009B0133">
        <w:rPr>
          <w:rFonts w:ascii="Arial Unicode MS" w:eastAsia="Arial Unicode MS" w:hAnsi="Arial Unicode MS" w:cs="Arial Unicode MS"/>
          <w:sz w:val="20"/>
          <w:szCs w:val="24"/>
          <w:lang w:eastAsia="it-IT"/>
        </w:rPr>
        <w:t>S</w:t>
      </w:r>
      <w:r w:rsidRPr="009B0133">
        <w:rPr>
          <w:rFonts w:ascii="Arial Unicode MS" w:eastAsia="Arial Unicode MS" w:hAnsi="Arial Unicode MS" w:cs="Arial Unicode MS" w:hint="eastAsia"/>
          <w:sz w:val="20"/>
          <w:szCs w:val="24"/>
          <w:lang w:eastAsia="it-IT"/>
        </w:rPr>
        <w:t xml:space="preserve">cuola o presso i locali del Dipartimento attività di laboratorio pensate </w:t>
      </w:r>
      <w:r w:rsidRPr="00781C00">
        <w:rPr>
          <w:rFonts w:ascii="Arial Unicode MS" w:eastAsia="Arial Unicode MS" w:hAnsi="Arial Unicode MS" w:cs="Arial Unicode MS" w:hint="eastAsia"/>
          <w:i/>
          <w:sz w:val="20"/>
          <w:szCs w:val="24"/>
          <w:lang w:eastAsia="it-IT"/>
        </w:rPr>
        <w:t>ad hoc</w:t>
      </w:r>
      <w:r w:rsidRPr="009B0133">
        <w:rPr>
          <w:rFonts w:ascii="Arial Unicode MS" w:eastAsia="Arial Unicode MS" w:hAnsi="Arial Unicode MS" w:cs="Arial Unicode MS" w:hint="eastAsia"/>
          <w:sz w:val="20"/>
          <w:szCs w:val="24"/>
          <w:lang w:eastAsia="it-IT"/>
        </w:rPr>
        <w:t xml:space="preserve"> per studenti delle classi </w:t>
      </w:r>
      <w:r w:rsidR="00781C00">
        <w:rPr>
          <w:rFonts w:ascii="Arial Unicode MS" w:eastAsia="Arial Unicode MS" w:hAnsi="Arial Unicode MS" w:cs="Arial Unicode MS"/>
          <w:sz w:val="20"/>
          <w:szCs w:val="24"/>
          <w:lang w:eastAsia="it-IT"/>
        </w:rPr>
        <w:t>IV</w:t>
      </w:r>
      <w:r w:rsidRPr="009B0133">
        <w:rPr>
          <w:rFonts w:ascii="Arial Unicode MS" w:eastAsia="Arial Unicode MS" w:hAnsi="Arial Unicode MS" w:cs="Arial Unicode MS" w:hint="eastAsia"/>
          <w:sz w:val="20"/>
          <w:szCs w:val="24"/>
          <w:lang w:eastAsia="it-IT"/>
        </w:rPr>
        <w:t xml:space="preserve"> e </w:t>
      </w:r>
      <w:r w:rsidR="00781C00">
        <w:rPr>
          <w:rFonts w:ascii="Arial Unicode MS" w:eastAsia="Arial Unicode MS" w:hAnsi="Arial Unicode MS" w:cs="Arial Unicode MS"/>
          <w:sz w:val="20"/>
          <w:szCs w:val="24"/>
          <w:lang w:eastAsia="it-IT"/>
        </w:rPr>
        <w:t>V</w:t>
      </w:r>
      <w:r w:rsidRPr="009B0133">
        <w:rPr>
          <w:rFonts w:ascii="Arial Unicode MS" w:eastAsia="Arial Unicode MS" w:hAnsi="Arial Unicode MS" w:cs="Arial Unicode MS" w:hint="eastAsia"/>
          <w:sz w:val="20"/>
          <w:szCs w:val="24"/>
          <w:lang w:eastAsia="it-IT"/>
        </w:rPr>
        <w:t xml:space="preserve"> delle </w:t>
      </w:r>
      <w:r w:rsidR="009B0133" w:rsidRPr="009B0133">
        <w:rPr>
          <w:rFonts w:ascii="Arial Unicode MS" w:eastAsia="Arial Unicode MS" w:hAnsi="Arial Unicode MS" w:cs="Arial Unicode MS"/>
          <w:sz w:val="20"/>
          <w:szCs w:val="24"/>
          <w:lang w:eastAsia="it-IT"/>
        </w:rPr>
        <w:t>S</w:t>
      </w:r>
      <w:r w:rsidRPr="009B0133">
        <w:rPr>
          <w:rFonts w:ascii="Arial Unicode MS" w:eastAsia="Arial Unicode MS" w:hAnsi="Arial Unicode MS" w:cs="Arial Unicode MS" w:hint="eastAsia"/>
          <w:sz w:val="20"/>
          <w:szCs w:val="24"/>
          <w:lang w:eastAsia="it-IT"/>
        </w:rPr>
        <w:t xml:space="preserve">cuole </w:t>
      </w:r>
      <w:r w:rsidR="009B0133" w:rsidRPr="009B0133">
        <w:rPr>
          <w:rFonts w:ascii="Arial Unicode MS" w:eastAsia="Arial Unicode MS" w:hAnsi="Arial Unicode MS" w:cs="Arial Unicode MS"/>
          <w:sz w:val="20"/>
          <w:szCs w:val="24"/>
          <w:lang w:eastAsia="it-IT"/>
        </w:rPr>
        <w:t>S</w:t>
      </w:r>
      <w:r w:rsidRPr="009B0133">
        <w:rPr>
          <w:rFonts w:ascii="Arial Unicode MS" w:eastAsia="Arial Unicode MS" w:hAnsi="Arial Unicode MS" w:cs="Arial Unicode MS" w:hint="eastAsia"/>
          <w:sz w:val="20"/>
          <w:szCs w:val="24"/>
          <w:lang w:eastAsia="it-IT"/>
        </w:rPr>
        <w:t>uperiori utilizzando strumentazione di laboratorio.</w:t>
      </w:r>
    </w:p>
    <w:p w:rsidR="001946BA" w:rsidRPr="009B0133" w:rsidRDefault="001946BA" w:rsidP="00781C00">
      <w:pPr>
        <w:shd w:val="clear" w:color="auto" w:fill="FFFFFF" w:themeFill="background1"/>
        <w:spacing w:after="0" w:line="240" w:lineRule="auto"/>
        <w:rPr>
          <w:rFonts w:ascii="Arial Unicode MS" w:eastAsia="Arial Unicode MS" w:hAnsi="Arial Unicode MS" w:cs="Arial Unicode MS"/>
          <w:b/>
          <w:sz w:val="20"/>
          <w:szCs w:val="24"/>
          <w:lang w:eastAsia="it-IT"/>
        </w:rPr>
      </w:pPr>
      <w:r w:rsidRPr="009B0133">
        <w:rPr>
          <w:rFonts w:ascii="Arial Unicode MS" w:eastAsia="Arial Unicode MS" w:hAnsi="Arial Unicode MS" w:cs="Arial Unicode MS" w:hint="eastAsia"/>
          <w:b/>
          <w:sz w:val="20"/>
          <w:szCs w:val="24"/>
          <w:lang w:eastAsia="it-IT"/>
        </w:rPr>
        <w:t>Quando</w:t>
      </w:r>
    </w:p>
    <w:p w:rsidR="001946BA" w:rsidRPr="009B0133" w:rsidRDefault="001946BA" w:rsidP="009B0133">
      <w:pPr>
        <w:shd w:val="clear" w:color="auto" w:fill="FFFFFF" w:themeFill="background1"/>
        <w:spacing w:after="0" w:line="240" w:lineRule="auto"/>
        <w:rPr>
          <w:rFonts w:ascii="Arial Unicode MS" w:eastAsia="Arial Unicode MS" w:hAnsi="Arial Unicode MS" w:cs="Arial Unicode MS"/>
          <w:bCs/>
          <w:sz w:val="20"/>
          <w:szCs w:val="24"/>
          <w:lang w:eastAsia="it-IT"/>
        </w:rPr>
      </w:pPr>
      <w:r w:rsidRPr="009B0133">
        <w:rPr>
          <w:rFonts w:ascii="Arial Unicode MS" w:eastAsia="Arial Unicode MS" w:hAnsi="Arial Unicode MS" w:cs="Arial Unicode MS" w:hint="eastAsia"/>
          <w:bCs/>
          <w:sz w:val="20"/>
          <w:szCs w:val="24"/>
          <w:lang w:eastAsia="it-IT"/>
        </w:rPr>
        <w:t>Ne</w:t>
      </w:r>
      <w:r w:rsidR="007F4CA6">
        <w:rPr>
          <w:rFonts w:ascii="Arial Unicode MS" w:eastAsia="Arial Unicode MS" w:hAnsi="Arial Unicode MS" w:cs="Arial Unicode MS" w:hint="eastAsia"/>
          <w:bCs/>
          <w:sz w:val="20"/>
          <w:szCs w:val="24"/>
          <w:lang w:eastAsia="it-IT"/>
        </w:rPr>
        <w:t>i mesi di febbraio e giugno 2019</w:t>
      </w:r>
      <w:r w:rsidRPr="009B0133">
        <w:rPr>
          <w:rFonts w:ascii="Arial Unicode MS" w:eastAsia="Arial Unicode MS" w:hAnsi="Arial Unicode MS" w:cs="Arial Unicode MS" w:hint="eastAsia"/>
          <w:bCs/>
          <w:sz w:val="20"/>
          <w:szCs w:val="24"/>
          <w:lang w:eastAsia="it-IT"/>
        </w:rPr>
        <w:t>.</w:t>
      </w:r>
    </w:p>
    <w:p w:rsidR="001946BA" w:rsidRPr="009B0133" w:rsidRDefault="00E34FDC" w:rsidP="00781C00">
      <w:pPr>
        <w:shd w:val="clear" w:color="auto" w:fill="FFFFFF" w:themeFill="background1"/>
        <w:spacing w:after="0" w:line="240" w:lineRule="auto"/>
        <w:rPr>
          <w:rFonts w:ascii="Arial Unicode MS" w:eastAsia="Arial Unicode MS" w:hAnsi="Arial Unicode MS" w:cs="Arial Unicode MS"/>
          <w:b/>
          <w:sz w:val="20"/>
          <w:szCs w:val="24"/>
          <w:lang w:eastAsia="it-IT"/>
        </w:rPr>
      </w:pPr>
      <w:r>
        <w:rPr>
          <w:rFonts w:ascii="Arial Unicode MS" w:eastAsia="Arial Unicode MS" w:hAnsi="Arial Unicode MS" w:cs="Arial Unicode MS" w:hint="eastAsia"/>
          <w:b/>
          <w:sz w:val="20"/>
          <w:szCs w:val="24"/>
          <w:lang w:eastAsia="it-IT"/>
        </w:rPr>
        <w:t>Modalità</w:t>
      </w:r>
      <w:r w:rsidR="00083CF3">
        <w:rPr>
          <w:rFonts w:ascii="Arial Unicode MS" w:eastAsia="Arial Unicode MS" w:hAnsi="Arial Unicode MS" w:cs="Arial Unicode MS"/>
          <w:b/>
          <w:sz w:val="20"/>
          <w:szCs w:val="24"/>
          <w:lang w:eastAsia="it-IT"/>
        </w:rPr>
        <w:t xml:space="preserve"> </w:t>
      </w:r>
      <w:r w:rsidR="001946BA" w:rsidRPr="009B0133">
        <w:rPr>
          <w:rFonts w:ascii="Arial Unicode MS" w:eastAsia="Arial Unicode MS" w:hAnsi="Arial Unicode MS" w:cs="Arial Unicode MS" w:hint="eastAsia"/>
          <w:b/>
          <w:sz w:val="20"/>
          <w:szCs w:val="24"/>
          <w:lang w:eastAsia="it-IT"/>
        </w:rPr>
        <w:t>di adesione</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bCs/>
          <w:sz w:val="20"/>
          <w:szCs w:val="24"/>
          <w:lang w:eastAsia="it-IT"/>
        </w:rPr>
        <w:t xml:space="preserve">Contattare il </w:t>
      </w:r>
      <w:r w:rsidRPr="009B0133">
        <w:rPr>
          <w:rFonts w:ascii="Arial Unicode MS" w:eastAsia="Arial Unicode MS" w:hAnsi="Arial Unicode MS" w:cs="Arial Unicode MS" w:hint="eastAsia"/>
          <w:sz w:val="20"/>
          <w:szCs w:val="24"/>
          <w:lang w:eastAsia="it-IT"/>
        </w:rPr>
        <w:t>Manager Didattico:</w:t>
      </w:r>
    </w:p>
    <w:p w:rsidR="001946BA" w:rsidRPr="009B0133" w:rsidRDefault="001946BA" w:rsidP="009B0133">
      <w:pPr>
        <w:shd w:val="clear" w:color="auto" w:fill="FFFFFF" w:themeFill="background1"/>
        <w:tabs>
          <w:tab w:val="left" w:pos="284"/>
        </w:tabs>
        <w:spacing w:after="0" w:line="240" w:lineRule="auto"/>
        <w:jc w:val="both"/>
        <w:rPr>
          <w:rFonts w:ascii="Arial Unicode MS" w:eastAsia="Arial Unicode MS" w:hAnsi="Arial Unicode MS" w:cs="Times New Roman"/>
          <w:bCs/>
          <w:sz w:val="20"/>
          <w:szCs w:val="20"/>
          <w:lang w:eastAsia="it-IT"/>
        </w:rPr>
      </w:pPr>
      <w:r w:rsidRPr="009B0133">
        <w:rPr>
          <w:rFonts w:ascii="Arial Unicode MS" w:eastAsia="Arial Unicode MS" w:hAnsi="Arial Unicode MS" w:cs="Arial Unicode MS" w:hint="eastAsia"/>
          <w:sz w:val="20"/>
          <w:szCs w:val="24"/>
          <w:lang w:eastAsia="it-IT"/>
        </w:rPr>
        <w:t>- dell’area civile</w:t>
      </w:r>
      <w:r w:rsidRPr="009B0133">
        <w:rPr>
          <w:rFonts w:ascii="Arial Unicode MS" w:eastAsia="Arial Unicode MS" w:hAnsi="Arial Unicode MS" w:cs="Times New Roman" w:hint="eastAsia"/>
          <w:bCs/>
          <w:sz w:val="20"/>
          <w:szCs w:val="20"/>
          <w:lang w:eastAsia="it-IT"/>
        </w:rPr>
        <w:t xml:space="preserve"> e dell’area meccanica: </w:t>
      </w:r>
      <w:r w:rsidR="00E34FDC">
        <w:rPr>
          <w:rFonts w:ascii="Arial Unicode MS" w:eastAsia="Arial Unicode MS" w:hAnsi="Arial Unicode MS" w:cs="Times New Roman"/>
          <w:bCs/>
          <w:sz w:val="20"/>
          <w:szCs w:val="20"/>
          <w:lang w:eastAsia="it-IT"/>
        </w:rPr>
        <w:t>D</w:t>
      </w:r>
      <w:r w:rsidRPr="009B0133">
        <w:rPr>
          <w:rFonts w:ascii="Arial Unicode MS" w:eastAsia="Arial Unicode MS" w:hAnsi="Arial Unicode MS" w:cs="Times New Roman" w:hint="eastAsia"/>
          <w:bCs/>
          <w:sz w:val="20"/>
          <w:szCs w:val="20"/>
          <w:lang w:eastAsia="it-IT"/>
        </w:rPr>
        <w:t xml:space="preserve">ott.ssa Simona Malucelli, e-mail: </w:t>
      </w:r>
      <w:hyperlink r:id="rId78" w:history="1">
        <w:r w:rsidRPr="001E4D95">
          <w:rPr>
            <w:rStyle w:val="Collegamentoipertestuale"/>
            <w:rFonts w:ascii="Arial Unicode MS" w:eastAsia="Arial Unicode MS" w:hAnsi="Arial Unicode MS" w:cs="Arial Unicode MS" w:hint="eastAsia"/>
            <w:sz w:val="20"/>
            <w:szCs w:val="20"/>
          </w:rPr>
          <w:t>manager.civile@unife.it</w:t>
        </w:r>
      </w:hyperlink>
      <w:r w:rsidRPr="009B0133">
        <w:rPr>
          <w:rFonts w:ascii="Arial Unicode MS" w:eastAsia="Arial Unicode MS" w:hAnsi="Arial Unicode MS" w:cs="Times New Roman" w:hint="eastAsia"/>
          <w:bCs/>
          <w:sz w:val="20"/>
          <w:szCs w:val="20"/>
          <w:lang w:eastAsia="it-IT"/>
        </w:rPr>
        <w:t xml:space="preserve"> o </w:t>
      </w:r>
      <w:r w:rsidRPr="001E4D95">
        <w:rPr>
          <w:rStyle w:val="Collegamentoipertestuale"/>
          <w:rFonts w:ascii="Arial Unicode MS" w:eastAsia="Arial Unicode MS" w:hAnsi="Arial Unicode MS" w:cs="Arial Unicode MS" w:hint="eastAsia"/>
          <w:sz w:val="20"/>
          <w:szCs w:val="20"/>
        </w:rPr>
        <w:t>manager.meccanica@unife.it</w:t>
      </w: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sz w:val="24"/>
          <w:szCs w:val="24"/>
          <w:lang w:eastAsia="it-IT"/>
        </w:rPr>
      </w:pPr>
      <w:r w:rsidRPr="009B0133">
        <w:rPr>
          <w:rFonts w:ascii="Arial Unicode MS" w:eastAsia="Arial Unicode MS" w:hAnsi="Arial Unicode MS" w:cs="Arial Unicode MS" w:hint="eastAsia"/>
          <w:sz w:val="20"/>
          <w:szCs w:val="24"/>
          <w:lang w:eastAsia="it-IT"/>
        </w:rPr>
        <w:t xml:space="preserve">- dell’area dell’informazione: </w:t>
      </w:r>
      <w:r w:rsidR="00E34FDC">
        <w:rPr>
          <w:rFonts w:ascii="Arial Unicode MS" w:eastAsia="Arial Unicode MS" w:hAnsi="Arial Unicode MS" w:cs="Arial Unicode MS"/>
          <w:sz w:val="20"/>
          <w:szCs w:val="24"/>
          <w:lang w:eastAsia="it-IT"/>
        </w:rPr>
        <w:t>I</w:t>
      </w:r>
      <w:r w:rsidRPr="009B0133">
        <w:rPr>
          <w:rFonts w:ascii="Arial Unicode MS" w:eastAsia="Arial Unicode MS" w:hAnsi="Arial Unicode MS" w:cs="Arial Unicode MS" w:hint="eastAsia"/>
          <w:sz w:val="20"/>
          <w:szCs w:val="24"/>
          <w:lang w:eastAsia="it-IT"/>
        </w:rPr>
        <w:t xml:space="preserve">ng. Elisa Gulmini e-mail: </w:t>
      </w:r>
      <w:r w:rsidRPr="001E4D95">
        <w:rPr>
          <w:rStyle w:val="Collegamentoipertestuale"/>
          <w:rFonts w:ascii="Arial Unicode MS" w:eastAsia="Arial Unicode MS" w:hAnsi="Arial Unicode MS" w:cs="Arial Unicode MS" w:hint="eastAsia"/>
          <w:sz w:val="20"/>
          <w:szCs w:val="20"/>
        </w:rPr>
        <w:t>manager.informazione@unife.it</w:t>
      </w:r>
      <w:r w:rsidRPr="009B0133">
        <w:rPr>
          <w:rFonts w:ascii="Arial Unicode MS" w:eastAsia="Arial Unicode MS" w:hAnsi="Arial Unicode MS" w:cs="Arial Unicode MS" w:hint="eastAsia"/>
          <w:sz w:val="24"/>
          <w:szCs w:val="24"/>
          <w:lang w:eastAsia="it-IT"/>
        </w:rPr>
        <w:t xml:space="preserve"> </w:t>
      </w:r>
    </w:p>
    <w:p w:rsidR="001946BA" w:rsidRDefault="007F4CA6" w:rsidP="009B0133">
      <w:pPr>
        <w:shd w:val="clear" w:color="auto" w:fill="FFFFFF" w:themeFill="background1"/>
        <w:spacing w:after="0" w:line="240" w:lineRule="auto"/>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hint="eastAsia"/>
          <w:sz w:val="20"/>
          <w:szCs w:val="24"/>
          <w:lang w:eastAsia="it-IT"/>
        </w:rPr>
        <w:t>O</w:t>
      </w:r>
      <w:r w:rsidR="001946BA" w:rsidRPr="009B0133">
        <w:rPr>
          <w:rFonts w:ascii="Arial Unicode MS" w:eastAsia="Arial Unicode MS" w:hAnsi="Arial Unicode MS" w:cs="Arial Unicode MS" w:hint="eastAsia"/>
          <w:sz w:val="20"/>
          <w:szCs w:val="24"/>
          <w:lang w:eastAsia="it-IT"/>
        </w:rPr>
        <w:t xml:space="preserve">ppure la Delegata del Dipartimento per i rapporti con le </w:t>
      </w:r>
      <w:r w:rsidR="00294810">
        <w:rPr>
          <w:rFonts w:ascii="Arial Unicode MS" w:eastAsia="Arial Unicode MS" w:hAnsi="Arial Unicode MS" w:cs="Arial Unicode MS"/>
          <w:sz w:val="20"/>
          <w:szCs w:val="24"/>
          <w:lang w:eastAsia="it-IT"/>
        </w:rPr>
        <w:t>S</w:t>
      </w:r>
      <w:r w:rsidR="001946BA" w:rsidRPr="009B0133">
        <w:rPr>
          <w:rFonts w:ascii="Arial Unicode MS" w:eastAsia="Arial Unicode MS" w:hAnsi="Arial Unicode MS" w:cs="Arial Unicode MS" w:hint="eastAsia"/>
          <w:sz w:val="20"/>
          <w:szCs w:val="24"/>
          <w:lang w:eastAsia="it-IT"/>
        </w:rPr>
        <w:t xml:space="preserve">cuole </w:t>
      </w:r>
      <w:r w:rsidR="00294810">
        <w:rPr>
          <w:rFonts w:ascii="Arial Unicode MS" w:eastAsia="Arial Unicode MS" w:hAnsi="Arial Unicode MS" w:cs="Arial Unicode MS"/>
          <w:sz w:val="20"/>
          <w:szCs w:val="24"/>
          <w:lang w:eastAsia="it-IT"/>
        </w:rPr>
        <w:t>S</w:t>
      </w:r>
      <w:r w:rsidR="001946BA" w:rsidRPr="009B0133">
        <w:rPr>
          <w:rFonts w:ascii="Arial Unicode MS" w:eastAsia="Arial Unicode MS" w:hAnsi="Arial Unicode MS" w:cs="Arial Unicode MS" w:hint="eastAsia"/>
          <w:sz w:val="20"/>
          <w:szCs w:val="24"/>
          <w:lang w:eastAsia="it-IT"/>
        </w:rPr>
        <w:t xml:space="preserve">uperiori: </w:t>
      </w:r>
      <w:r w:rsidR="00E34FDC">
        <w:rPr>
          <w:rFonts w:ascii="Arial Unicode MS" w:eastAsia="Arial Unicode MS" w:hAnsi="Arial Unicode MS" w:cs="Arial Unicode MS"/>
          <w:sz w:val="20"/>
          <w:szCs w:val="24"/>
          <w:lang w:eastAsia="it-IT"/>
        </w:rPr>
        <w:t>P</w:t>
      </w:r>
      <w:r w:rsidR="001946BA" w:rsidRPr="009B0133">
        <w:rPr>
          <w:rFonts w:ascii="Arial Unicode MS" w:eastAsia="Arial Unicode MS" w:hAnsi="Arial Unicode MS" w:cs="Arial Unicode MS" w:hint="eastAsia"/>
          <w:sz w:val="20"/>
          <w:szCs w:val="24"/>
          <w:lang w:eastAsia="it-IT"/>
        </w:rPr>
        <w:t xml:space="preserve">rof.ssa Elena Benvenuti, </w:t>
      </w:r>
      <w:r w:rsidR="001946BA" w:rsidRPr="001E4D95">
        <w:rPr>
          <w:rStyle w:val="Collegamentoipertestuale"/>
          <w:rFonts w:ascii="Arial Unicode MS" w:eastAsia="Arial Unicode MS" w:hAnsi="Arial Unicode MS" w:cs="Arial Unicode MS" w:hint="eastAsia"/>
          <w:sz w:val="20"/>
          <w:szCs w:val="20"/>
        </w:rPr>
        <w:t>elena.benvenuti@unife.it</w:t>
      </w:r>
      <w:r w:rsidR="001946BA">
        <w:rPr>
          <w:rFonts w:ascii="Arial Unicode MS" w:eastAsia="Arial Unicode MS" w:hAnsi="Arial Unicode MS" w:cs="Arial Unicode MS" w:hint="eastAsia"/>
          <w:sz w:val="20"/>
          <w:szCs w:val="24"/>
          <w:lang w:eastAsia="it-IT"/>
        </w:rPr>
        <w:t xml:space="preserve"> </w:t>
      </w:r>
    </w:p>
    <w:p w:rsidR="00D11092" w:rsidRDefault="00D11092" w:rsidP="009B0133">
      <w:pPr>
        <w:shd w:val="clear" w:color="auto" w:fill="FFFFFF" w:themeFill="background1"/>
        <w:spacing w:after="0" w:line="240" w:lineRule="auto"/>
        <w:jc w:val="both"/>
        <w:rPr>
          <w:rFonts w:ascii="Arial Unicode MS" w:eastAsia="Arial Unicode MS" w:hAnsi="Arial Unicode MS" w:cs="Arial Unicode MS"/>
          <w:b/>
          <w:lang w:eastAsia="it-IT"/>
        </w:rPr>
      </w:pPr>
    </w:p>
    <w:p w:rsidR="001946BA" w:rsidRPr="009B0133" w:rsidRDefault="001946BA" w:rsidP="009B0133">
      <w:pPr>
        <w:shd w:val="clear" w:color="auto" w:fill="FFFFFF" w:themeFill="background1"/>
        <w:spacing w:after="0" w:line="240" w:lineRule="auto"/>
        <w:jc w:val="both"/>
        <w:rPr>
          <w:rFonts w:ascii="Arial Unicode MS" w:eastAsia="Arial Unicode MS" w:hAnsi="Arial Unicode MS" w:cs="Arial Unicode MS"/>
          <w:b/>
          <w:lang w:eastAsia="it-IT"/>
        </w:rPr>
      </w:pPr>
      <w:r w:rsidRPr="009B0133">
        <w:rPr>
          <w:rFonts w:ascii="Arial Unicode MS" w:eastAsia="Arial Unicode MS" w:hAnsi="Arial Unicode MS" w:cs="Arial Unicode MS" w:hint="eastAsia"/>
          <w:b/>
          <w:lang w:eastAsia="it-IT"/>
        </w:rPr>
        <w:t>Prova di verifica delle conoscenze iniziali</w:t>
      </w:r>
    </w:p>
    <w:p w:rsidR="001946B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9B0133">
        <w:rPr>
          <w:rFonts w:ascii="Arial Unicode MS" w:eastAsia="Arial Unicode MS" w:hAnsi="Arial Unicode MS" w:cs="Arial Unicode MS" w:hint="eastAsia"/>
          <w:sz w:val="20"/>
          <w:szCs w:val="20"/>
          <w:lang w:eastAsia="it-IT"/>
        </w:rPr>
        <w:t xml:space="preserve">Giornate dedicate alla svolgimento della verifica delle conoscenze iniziali durante le quali sarà possibile dialogare con i </w:t>
      </w:r>
      <w:r w:rsidR="00294810">
        <w:rPr>
          <w:rFonts w:ascii="Arial Unicode MS" w:eastAsia="Arial Unicode MS" w:hAnsi="Arial Unicode MS" w:cs="Arial Unicode MS"/>
          <w:sz w:val="20"/>
          <w:szCs w:val="20"/>
          <w:lang w:eastAsia="it-IT"/>
        </w:rPr>
        <w:t>d</w:t>
      </w:r>
      <w:r w:rsidRPr="009B0133">
        <w:rPr>
          <w:rFonts w:ascii="Arial Unicode MS" w:eastAsia="Arial Unicode MS" w:hAnsi="Arial Unicode MS" w:cs="Arial Unicode MS" w:hint="eastAsia"/>
          <w:sz w:val="20"/>
          <w:szCs w:val="20"/>
          <w:lang w:eastAsia="it-IT"/>
        </w:rPr>
        <w:t>ocenti del Dipartimento di Ingegneria e visitare le strutture del Dipartimento previo appuntamento.</w:t>
      </w:r>
    </w:p>
    <w:p w:rsidR="001946BA" w:rsidRPr="009B0133" w:rsidRDefault="001946BA" w:rsidP="009B0133">
      <w:pPr>
        <w:shd w:val="clear" w:color="auto" w:fill="FFFFFF" w:themeFill="background1"/>
        <w:tabs>
          <w:tab w:val="left" w:pos="1005"/>
        </w:tabs>
        <w:spacing w:after="0" w:line="240" w:lineRule="auto"/>
        <w:jc w:val="both"/>
        <w:rPr>
          <w:rFonts w:ascii="Arial Unicode MS" w:eastAsia="Arial Unicode MS" w:hAnsi="Arial Unicode MS" w:cs="Arial Unicode MS"/>
          <w:b/>
          <w:sz w:val="20"/>
          <w:szCs w:val="24"/>
          <w:lang w:eastAsia="it-IT"/>
        </w:rPr>
      </w:pPr>
      <w:r w:rsidRPr="009B0133">
        <w:rPr>
          <w:rFonts w:ascii="Arial Unicode MS" w:eastAsia="Arial Unicode MS" w:hAnsi="Arial Unicode MS" w:cs="Arial Unicode MS" w:hint="eastAsia"/>
          <w:b/>
          <w:sz w:val="20"/>
          <w:szCs w:val="24"/>
          <w:lang w:eastAsia="it-IT"/>
        </w:rPr>
        <w:t>Quando</w:t>
      </w:r>
    </w:p>
    <w:p w:rsidR="001946BA" w:rsidRDefault="007F4CA6"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hint="eastAsia"/>
          <w:sz w:val="20"/>
          <w:szCs w:val="20"/>
          <w:lang w:eastAsia="it-IT"/>
        </w:rPr>
        <w:t>A partire da Febbraio 2019</w:t>
      </w:r>
      <w:r w:rsidR="00294810">
        <w:rPr>
          <w:rFonts w:ascii="Arial Unicode MS" w:eastAsia="Arial Unicode MS" w:hAnsi="Arial Unicode MS" w:cs="Arial Unicode MS"/>
          <w:sz w:val="20"/>
          <w:szCs w:val="20"/>
          <w:lang w:eastAsia="it-IT"/>
        </w:rPr>
        <w:t>.</w:t>
      </w:r>
      <w:r w:rsidR="001946BA" w:rsidRPr="009B0133">
        <w:rPr>
          <w:rFonts w:ascii="Arial Unicode MS" w:eastAsia="Arial Unicode MS" w:hAnsi="Arial Unicode MS" w:cs="Arial Unicode MS" w:hint="eastAsia"/>
          <w:sz w:val="20"/>
          <w:szCs w:val="20"/>
          <w:lang w:eastAsia="it-IT"/>
        </w:rPr>
        <w:t xml:space="preserve"> </w:t>
      </w:r>
      <w:r w:rsidR="00294810">
        <w:rPr>
          <w:rFonts w:ascii="Arial Unicode MS" w:eastAsia="Arial Unicode MS" w:hAnsi="Arial Unicode MS" w:cs="Arial Unicode MS"/>
          <w:sz w:val="20"/>
          <w:szCs w:val="20"/>
          <w:lang w:eastAsia="it-IT"/>
        </w:rPr>
        <w:t>P</w:t>
      </w:r>
      <w:r w:rsidR="001946BA" w:rsidRPr="009B0133">
        <w:rPr>
          <w:rFonts w:ascii="Arial Unicode MS" w:eastAsia="Arial Unicode MS" w:hAnsi="Arial Unicode MS" w:cs="Arial Unicode MS" w:hint="eastAsia"/>
          <w:sz w:val="20"/>
          <w:szCs w:val="20"/>
          <w:lang w:eastAsia="it-IT"/>
        </w:rPr>
        <w:t xml:space="preserve">er informazioni sulle date e le modalità di iscrizione consultare </w:t>
      </w:r>
      <w:r w:rsidR="00294810">
        <w:rPr>
          <w:rFonts w:ascii="Arial Unicode MS" w:eastAsia="Arial Unicode MS" w:hAnsi="Arial Unicode MS" w:cs="Arial Unicode MS"/>
          <w:sz w:val="20"/>
          <w:szCs w:val="20"/>
          <w:lang w:eastAsia="it-IT"/>
        </w:rPr>
        <w:t>la pagina</w:t>
      </w:r>
      <w:r w:rsidR="001946BA" w:rsidRPr="009B0133">
        <w:rPr>
          <w:rFonts w:ascii="Arial Unicode MS" w:eastAsia="Arial Unicode MS" w:hAnsi="Arial Unicode MS" w:cs="Arial Unicode MS" w:hint="eastAsia"/>
          <w:sz w:val="20"/>
          <w:szCs w:val="20"/>
          <w:lang w:eastAsia="it-IT"/>
        </w:rPr>
        <w:t xml:space="preserve"> </w:t>
      </w:r>
      <w:hyperlink r:id="rId79" w:history="1">
        <w:r w:rsidR="001946BA" w:rsidRPr="001E4D95">
          <w:rPr>
            <w:rStyle w:val="Collegamentoipertestuale"/>
            <w:rFonts w:ascii="Arial Unicode MS" w:eastAsia="Arial Unicode MS" w:hAnsi="Arial Unicode MS" w:cs="Arial Unicode MS" w:hint="eastAsia"/>
            <w:sz w:val="20"/>
            <w:szCs w:val="20"/>
          </w:rPr>
          <w:t>www.ing.unife.it/tolc</w:t>
        </w:r>
      </w:hyperlink>
      <w:r w:rsidR="001946BA">
        <w:rPr>
          <w:rFonts w:ascii="Arial Unicode MS" w:eastAsia="Arial Unicode MS" w:hAnsi="Arial Unicode MS" w:cs="Arial Unicode MS" w:hint="eastAsia"/>
          <w:sz w:val="20"/>
          <w:szCs w:val="20"/>
          <w:lang w:eastAsia="it-IT"/>
        </w:rPr>
        <w:t xml:space="preserve"> </w:t>
      </w:r>
    </w:p>
    <w:p w:rsidR="009B0133" w:rsidRDefault="009B0133" w:rsidP="009B0133">
      <w:pPr>
        <w:shd w:val="clear" w:color="auto" w:fill="FFFFFF" w:themeFill="background1"/>
        <w:spacing w:after="0" w:line="240" w:lineRule="auto"/>
        <w:jc w:val="both"/>
        <w:rPr>
          <w:rFonts w:ascii="Arial Unicode MS" w:eastAsia="Arial Unicode MS" w:hAnsi="Arial Unicode MS" w:cs="Arial Unicode MS"/>
          <w:b/>
          <w:lang w:eastAsia="it-IT"/>
        </w:rPr>
      </w:pPr>
    </w:p>
    <w:p w:rsidR="001946BA" w:rsidRPr="0088776A" w:rsidRDefault="001946BA" w:rsidP="009B0133">
      <w:pPr>
        <w:shd w:val="clear" w:color="auto" w:fill="FFFFFF" w:themeFill="background1"/>
        <w:spacing w:after="0" w:line="240" w:lineRule="auto"/>
        <w:rPr>
          <w:rFonts w:ascii="Arial Unicode MS" w:eastAsia="Arial Unicode MS" w:hAnsi="Arial Unicode MS" w:cs="Arial Unicode MS"/>
          <w:b/>
          <w:lang w:eastAsia="it-IT"/>
        </w:rPr>
      </w:pPr>
      <w:r w:rsidRPr="0088776A">
        <w:rPr>
          <w:rFonts w:ascii="Arial Unicode MS" w:eastAsia="Arial Unicode MS" w:hAnsi="Arial Unicode MS" w:cs="Arial Unicode MS" w:hint="eastAsia"/>
          <w:b/>
          <w:lang w:eastAsia="it-IT"/>
        </w:rPr>
        <w:t>Porte aperte al Polo Scientifico-Tecnologico</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8776A">
        <w:rPr>
          <w:rFonts w:ascii="Arial Unicode MS" w:eastAsia="Arial Unicode MS" w:hAnsi="Arial Unicode MS" w:cs="Arial Unicode MS" w:hint="eastAsia"/>
          <w:sz w:val="20"/>
          <w:szCs w:val="20"/>
          <w:lang w:eastAsia="it-IT"/>
        </w:rPr>
        <w:t>I Dipartimenti di Fisica e Scienze della Terra, Ingegneria e Matematica e Informatica dell’Università di Ferrara allestiscono diversi percorsi di visita allo scopo di far conoscere le attività del Polo Scientifico Tecnologico al pubblico esterno, dedicando particolare attenzione al mondo della scuola.</w:t>
      </w:r>
    </w:p>
    <w:p w:rsidR="001946BA" w:rsidRPr="0088776A" w:rsidRDefault="001946BA" w:rsidP="009B0133">
      <w:pPr>
        <w:shd w:val="clear" w:color="auto" w:fill="FFFFFF" w:themeFill="background1"/>
        <w:spacing w:before="120" w:after="0" w:line="240" w:lineRule="auto"/>
        <w:rPr>
          <w:rFonts w:ascii="Arial Unicode MS" w:eastAsia="Arial Unicode MS" w:hAnsi="Arial Unicode MS" w:cs="Arial Unicode MS"/>
          <w:b/>
          <w:sz w:val="20"/>
          <w:szCs w:val="24"/>
          <w:lang w:eastAsia="it-IT"/>
        </w:rPr>
      </w:pPr>
      <w:r w:rsidRPr="0088776A">
        <w:rPr>
          <w:rFonts w:ascii="Arial Unicode MS" w:eastAsia="Arial Unicode MS" w:hAnsi="Arial Unicode MS" w:cs="Arial Unicode MS" w:hint="eastAsia"/>
          <w:b/>
          <w:sz w:val="20"/>
          <w:szCs w:val="24"/>
          <w:lang w:eastAsia="it-IT"/>
        </w:rPr>
        <w:t>Percorsi</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8776A">
        <w:rPr>
          <w:rFonts w:ascii="Arial Unicode MS" w:eastAsia="Arial Unicode MS" w:hAnsi="Arial Unicode MS" w:cs="Arial Unicode MS" w:hint="eastAsia"/>
          <w:sz w:val="20"/>
          <w:szCs w:val="20"/>
          <w:lang w:eastAsia="it-IT"/>
        </w:rPr>
        <w:t>Alcuni esempi tratti dalle edizioni precedenti:</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8776A">
        <w:rPr>
          <w:rFonts w:ascii="Arial Unicode MS" w:eastAsia="Arial Unicode MS" w:hAnsi="Arial Unicode MS" w:cs="Arial Unicode MS" w:hint="eastAsia"/>
          <w:sz w:val="20"/>
          <w:szCs w:val="20"/>
          <w:lang w:eastAsia="it-IT"/>
        </w:rPr>
        <w:t>- Visita guidata ai Laboratori di Ricerca</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8776A">
        <w:rPr>
          <w:rFonts w:ascii="Arial Unicode MS" w:eastAsia="Arial Unicode MS" w:hAnsi="Arial Unicode MS" w:cs="Arial Unicode MS" w:hint="eastAsia"/>
          <w:sz w:val="20"/>
          <w:szCs w:val="20"/>
          <w:lang w:eastAsia="it-IT"/>
        </w:rPr>
        <w:t>- Visita alla Camera Anecoica</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8776A">
        <w:rPr>
          <w:rFonts w:ascii="Arial Unicode MS" w:eastAsia="Arial Unicode MS" w:hAnsi="Arial Unicode MS" w:cs="Arial Unicode MS" w:hint="eastAsia"/>
          <w:sz w:val="20"/>
          <w:szCs w:val="20"/>
          <w:lang w:eastAsia="it-IT"/>
        </w:rPr>
        <w:t>- Esperienze pratiche nei Laboratori di Informatica e di Ingegneria Informatica</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8776A">
        <w:rPr>
          <w:rFonts w:ascii="Arial Unicode MS" w:eastAsia="Arial Unicode MS" w:hAnsi="Arial Unicode MS" w:cs="Arial Unicode MS" w:hint="eastAsia"/>
          <w:sz w:val="20"/>
          <w:szCs w:val="20"/>
          <w:lang w:eastAsia="it-IT"/>
        </w:rPr>
        <w:t>- Area Espositiva con mostra di strumentazione scientifica e dimostrazioni scientifiche</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8776A">
        <w:rPr>
          <w:rFonts w:ascii="Arial Unicode MS" w:eastAsia="Arial Unicode MS" w:hAnsi="Arial Unicode MS" w:cs="Arial Unicode MS" w:hint="eastAsia"/>
          <w:sz w:val="20"/>
          <w:szCs w:val="20"/>
          <w:lang w:eastAsia="it-IT"/>
        </w:rPr>
        <w:t>- Visite al Planetario (in collaborazione con Gruppo Astrofili Columbia e Cooperativa Camelot)</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8776A">
        <w:rPr>
          <w:rFonts w:ascii="Arial Unicode MS" w:eastAsia="Arial Unicode MS" w:hAnsi="Arial Unicode MS" w:cs="Arial Unicode MS" w:hint="eastAsia"/>
          <w:sz w:val="20"/>
          <w:szCs w:val="20"/>
          <w:lang w:eastAsia="it-IT"/>
        </w:rPr>
        <w:t>- Mostra Il Gioco e la Scienza (in collaborazione con la Terra dell'Orso-e natura).</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trike/>
          <w:sz w:val="20"/>
          <w:szCs w:val="20"/>
          <w:lang w:eastAsia="it-IT"/>
        </w:rPr>
      </w:pPr>
      <w:r w:rsidRPr="0088776A">
        <w:rPr>
          <w:rFonts w:ascii="Arial Unicode MS" w:eastAsia="Arial Unicode MS" w:hAnsi="Arial Unicode MS" w:cs="Arial Unicode MS" w:hint="eastAsia"/>
          <w:sz w:val="20"/>
          <w:szCs w:val="20"/>
          <w:lang w:eastAsia="it-IT"/>
        </w:rPr>
        <w:t>I percorsi, definiti su prenotazione, si possono articolare in modo da includere una o più delle esperienze sopraindicate.</w:t>
      </w:r>
    </w:p>
    <w:p w:rsidR="001946BA" w:rsidRPr="0088776A" w:rsidRDefault="001946BA"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8776A">
        <w:rPr>
          <w:rFonts w:ascii="Arial Unicode MS" w:eastAsia="Arial Unicode MS" w:hAnsi="Arial Unicode MS" w:cs="Arial Unicode MS" w:hint="eastAsia"/>
          <w:sz w:val="20"/>
          <w:szCs w:val="20"/>
          <w:lang w:eastAsia="it-IT"/>
        </w:rPr>
        <w:lastRenderedPageBreak/>
        <w:t>Per ulteriori informazioni sulla passata edizione e sugli aggiornamenti per l’edizione 201</w:t>
      </w:r>
      <w:r w:rsidR="00FD1E33">
        <w:rPr>
          <w:rFonts w:ascii="Arial Unicode MS" w:eastAsia="Arial Unicode MS" w:hAnsi="Arial Unicode MS" w:cs="Arial Unicode MS"/>
          <w:sz w:val="20"/>
          <w:szCs w:val="20"/>
          <w:lang w:eastAsia="it-IT"/>
        </w:rPr>
        <w:t>8</w:t>
      </w:r>
      <w:r w:rsidRPr="0088776A">
        <w:rPr>
          <w:rFonts w:ascii="Arial Unicode MS" w:eastAsia="Arial Unicode MS" w:hAnsi="Arial Unicode MS" w:cs="Arial Unicode MS" w:hint="eastAsia"/>
          <w:sz w:val="20"/>
          <w:szCs w:val="20"/>
          <w:lang w:eastAsia="it-IT"/>
        </w:rPr>
        <w:t xml:space="preserve"> si può consultare </w:t>
      </w:r>
      <w:r w:rsidR="00294810">
        <w:rPr>
          <w:rFonts w:ascii="Arial Unicode MS" w:eastAsia="Arial Unicode MS" w:hAnsi="Arial Unicode MS" w:cs="Arial Unicode MS"/>
          <w:sz w:val="20"/>
          <w:szCs w:val="20"/>
          <w:lang w:eastAsia="it-IT"/>
        </w:rPr>
        <w:t>la pagina:</w:t>
      </w:r>
    </w:p>
    <w:p w:rsidR="001946BA" w:rsidRPr="001E4D95" w:rsidRDefault="00757C0C" w:rsidP="00294810">
      <w:pPr>
        <w:shd w:val="clear" w:color="auto" w:fill="FFFFFF" w:themeFill="background1"/>
        <w:spacing w:after="0" w:line="240" w:lineRule="auto"/>
        <w:rPr>
          <w:rStyle w:val="Collegamentoipertestuale"/>
          <w:rFonts w:ascii="Arial Unicode MS" w:eastAsia="Arial Unicode MS" w:hAnsi="Arial Unicode MS" w:cs="Arial Unicode MS"/>
          <w:sz w:val="20"/>
          <w:szCs w:val="20"/>
        </w:rPr>
      </w:pPr>
      <w:hyperlink r:id="rId80" w:history="1">
        <w:r w:rsidR="001946BA" w:rsidRPr="001E4D95">
          <w:rPr>
            <w:rStyle w:val="Collegamentoipertestuale"/>
            <w:rFonts w:ascii="Arial Unicode MS" w:eastAsia="Arial Unicode MS" w:hAnsi="Arial Unicode MS" w:cs="Arial Unicode MS" w:hint="eastAsia"/>
            <w:sz w:val="20"/>
            <w:szCs w:val="20"/>
          </w:rPr>
          <w:t>http://www.unife.it/porteaperte/pst</w:t>
        </w:r>
      </w:hyperlink>
    </w:p>
    <w:p w:rsidR="001946BA" w:rsidRPr="0088776A" w:rsidRDefault="001946BA" w:rsidP="00294810">
      <w:pPr>
        <w:shd w:val="clear" w:color="auto" w:fill="FFFFFF" w:themeFill="background1"/>
        <w:spacing w:after="0" w:line="240" w:lineRule="auto"/>
        <w:rPr>
          <w:rFonts w:ascii="Arial Unicode MS" w:eastAsia="Arial Unicode MS" w:hAnsi="Arial Unicode MS" w:cs="Arial Unicode MS"/>
          <w:b/>
          <w:sz w:val="20"/>
          <w:szCs w:val="24"/>
          <w:lang w:eastAsia="it-IT"/>
        </w:rPr>
      </w:pPr>
      <w:r w:rsidRPr="0088776A">
        <w:rPr>
          <w:rFonts w:ascii="Arial Unicode MS" w:eastAsia="Arial Unicode MS" w:hAnsi="Arial Unicode MS" w:cs="Arial Unicode MS" w:hint="eastAsia"/>
          <w:b/>
          <w:sz w:val="20"/>
          <w:szCs w:val="24"/>
          <w:lang w:eastAsia="it-IT"/>
        </w:rPr>
        <w:t>Quando</w:t>
      </w:r>
    </w:p>
    <w:p w:rsidR="001946BA" w:rsidRPr="0088776A" w:rsidRDefault="00FD1E33" w:rsidP="009B0133">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hint="eastAsia"/>
          <w:sz w:val="20"/>
          <w:szCs w:val="20"/>
          <w:lang w:eastAsia="it-IT"/>
        </w:rPr>
        <w:t>7</w:t>
      </w:r>
      <w:r w:rsidR="001946BA" w:rsidRPr="0088776A">
        <w:rPr>
          <w:rFonts w:ascii="Arial Unicode MS" w:eastAsia="Arial Unicode MS" w:hAnsi="Arial Unicode MS" w:cs="Arial Unicode MS" w:hint="eastAsia"/>
          <w:sz w:val="20"/>
          <w:szCs w:val="20"/>
          <w:lang w:eastAsia="it-IT"/>
        </w:rPr>
        <w:t xml:space="preserve"> giorni (co</w:t>
      </w:r>
      <w:r>
        <w:rPr>
          <w:rFonts w:ascii="Arial Unicode MS" w:eastAsia="Arial Unicode MS" w:hAnsi="Arial Unicode MS" w:cs="Arial Unicode MS" w:hint="eastAsia"/>
          <w:sz w:val="20"/>
          <w:szCs w:val="20"/>
          <w:lang w:eastAsia="it-IT"/>
        </w:rPr>
        <w:t>mpresi sabato e domenica) dal 8 al 14 ottobre 2018</w:t>
      </w:r>
      <w:r w:rsidR="001946BA" w:rsidRPr="0088776A">
        <w:rPr>
          <w:rFonts w:ascii="Arial Unicode MS" w:eastAsia="Arial Unicode MS" w:hAnsi="Arial Unicode MS" w:cs="Arial Unicode MS" w:hint="eastAsia"/>
          <w:sz w:val="20"/>
          <w:szCs w:val="20"/>
          <w:lang w:eastAsia="it-IT"/>
        </w:rPr>
        <w:t xml:space="preserve"> in base alla disponibilità dei laboratori</w:t>
      </w:r>
    </w:p>
    <w:p w:rsidR="001946BA" w:rsidRPr="0088776A" w:rsidRDefault="001946BA" w:rsidP="00294810">
      <w:pPr>
        <w:shd w:val="clear" w:color="auto" w:fill="FFFFFF" w:themeFill="background1"/>
        <w:spacing w:after="0" w:line="240" w:lineRule="auto"/>
        <w:rPr>
          <w:rFonts w:ascii="Arial Unicode MS" w:eastAsia="Arial Unicode MS" w:hAnsi="Arial Unicode MS" w:cs="Arial Unicode MS"/>
          <w:b/>
          <w:sz w:val="20"/>
          <w:szCs w:val="24"/>
          <w:lang w:eastAsia="it-IT"/>
        </w:rPr>
      </w:pPr>
      <w:r w:rsidRPr="0088776A">
        <w:rPr>
          <w:rFonts w:ascii="Arial Unicode MS" w:eastAsia="Arial Unicode MS" w:hAnsi="Arial Unicode MS" w:cs="Arial Unicode MS" w:hint="eastAsia"/>
          <w:b/>
          <w:sz w:val="20"/>
          <w:szCs w:val="24"/>
          <w:lang w:eastAsia="it-IT"/>
        </w:rPr>
        <w:t>Modalità di adesione</w:t>
      </w:r>
    </w:p>
    <w:p w:rsidR="00C75410" w:rsidRDefault="001946BA" w:rsidP="009B0133">
      <w:pPr>
        <w:shd w:val="clear" w:color="auto" w:fill="FFFFFF" w:themeFill="background1"/>
        <w:spacing w:after="0" w:line="240" w:lineRule="auto"/>
        <w:rPr>
          <w:rFonts w:ascii="Arial Unicode MS" w:eastAsia="Arial Unicode MS" w:hAnsi="Arial Unicode MS" w:cs="Arial Unicode MS"/>
          <w:bCs/>
          <w:sz w:val="20"/>
          <w:szCs w:val="24"/>
          <w:lang w:eastAsia="it-IT"/>
        </w:rPr>
      </w:pPr>
      <w:r w:rsidRPr="0088776A">
        <w:rPr>
          <w:rFonts w:ascii="Arial Unicode MS" w:eastAsia="Arial Unicode MS" w:hAnsi="Arial Unicode MS" w:cs="Arial Unicode MS" w:hint="eastAsia"/>
          <w:bCs/>
          <w:sz w:val="20"/>
          <w:szCs w:val="24"/>
          <w:lang w:eastAsia="it-IT"/>
        </w:rPr>
        <w:t xml:space="preserve">Contattare il </w:t>
      </w:r>
      <w:r w:rsidRPr="0088776A">
        <w:rPr>
          <w:rFonts w:ascii="Arial Unicode MS" w:eastAsia="Arial Unicode MS" w:hAnsi="Arial Unicode MS" w:cs="Times New Roman" w:hint="eastAsia"/>
          <w:bCs/>
          <w:sz w:val="20"/>
          <w:szCs w:val="20"/>
          <w:lang w:eastAsia="it-IT"/>
        </w:rPr>
        <w:t xml:space="preserve">Delegato del </w:t>
      </w:r>
      <w:r w:rsidRPr="0088776A">
        <w:rPr>
          <w:rFonts w:ascii="Arial Unicode MS" w:eastAsia="Arial Unicode MS" w:hAnsi="Arial Unicode MS" w:cs="Times New Roman" w:hint="eastAsia"/>
          <w:sz w:val="20"/>
          <w:szCs w:val="20"/>
          <w:lang w:eastAsia="it-IT"/>
        </w:rPr>
        <w:t>Dipartimento per l’Orientamento in ingresso</w:t>
      </w:r>
      <w:r w:rsidR="00294810">
        <w:rPr>
          <w:rFonts w:ascii="Arial Unicode MS" w:eastAsia="Arial Unicode MS" w:hAnsi="Arial Unicode MS" w:cs="Times New Roman"/>
          <w:sz w:val="20"/>
          <w:szCs w:val="20"/>
          <w:lang w:eastAsia="it-IT"/>
        </w:rPr>
        <w:t xml:space="preserve">: </w:t>
      </w:r>
      <w:r w:rsidR="009D2D1E" w:rsidRPr="0088776A">
        <w:rPr>
          <w:rFonts w:ascii="Arial Unicode MS" w:eastAsia="Arial Unicode MS" w:hAnsi="Arial Unicode MS" w:cs="Arial Unicode MS"/>
          <w:bCs/>
          <w:sz w:val="20"/>
          <w:szCs w:val="24"/>
          <w:lang w:eastAsia="it-IT"/>
        </w:rPr>
        <w:t>p</w:t>
      </w:r>
      <w:r w:rsidR="00C75410">
        <w:rPr>
          <w:rFonts w:ascii="Arial Unicode MS" w:eastAsia="Arial Unicode MS" w:hAnsi="Arial Unicode MS" w:cs="Arial Unicode MS" w:hint="eastAsia"/>
          <w:bCs/>
          <w:sz w:val="20"/>
          <w:szCs w:val="24"/>
          <w:lang w:eastAsia="it-IT"/>
        </w:rPr>
        <w:t>rof. Stefano Alvisi</w:t>
      </w:r>
    </w:p>
    <w:p w:rsidR="001946BA" w:rsidRPr="001E4D95" w:rsidRDefault="001946BA" w:rsidP="009B0133">
      <w:pPr>
        <w:shd w:val="clear" w:color="auto" w:fill="FFFFFF" w:themeFill="background1"/>
        <w:spacing w:after="0" w:line="240" w:lineRule="auto"/>
        <w:rPr>
          <w:rStyle w:val="Collegamentoipertestuale"/>
          <w:szCs w:val="20"/>
        </w:rPr>
      </w:pPr>
      <w:r w:rsidRPr="0088776A">
        <w:rPr>
          <w:rFonts w:ascii="Arial Unicode MS" w:eastAsia="Arial Unicode MS" w:hAnsi="Arial Unicode MS" w:cs="Arial Unicode MS" w:hint="eastAsia"/>
          <w:bCs/>
          <w:sz w:val="20"/>
          <w:szCs w:val="24"/>
          <w:lang w:eastAsia="it-IT"/>
        </w:rPr>
        <w:t xml:space="preserve">e-mail: </w:t>
      </w:r>
      <w:hyperlink r:id="rId81" w:history="1">
        <w:r w:rsidRPr="001E4D95">
          <w:rPr>
            <w:rStyle w:val="Collegamentoipertestuale"/>
            <w:rFonts w:ascii="Arial Unicode MS" w:eastAsia="Arial Unicode MS" w:hAnsi="Arial Unicode MS" w:cs="Arial Unicode MS" w:hint="eastAsia"/>
            <w:sz w:val="20"/>
            <w:szCs w:val="20"/>
          </w:rPr>
          <w:t>stefano.alvisi@unife.it</w:t>
        </w:r>
      </w:hyperlink>
    </w:p>
    <w:p w:rsidR="001946BA" w:rsidRDefault="001946BA" w:rsidP="009B0133">
      <w:pPr>
        <w:shd w:val="clear" w:color="auto" w:fill="FFFFFF" w:themeFill="background1"/>
      </w:pPr>
    </w:p>
    <w:p w:rsidR="000C78CF" w:rsidRDefault="000C78CF" w:rsidP="001946BA"/>
    <w:p w:rsidR="000C78CF" w:rsidRDefault="000C78CF" w:rsidP="001946BA"/>
    <w:p w:rsidR="000C78CF" w:rsidRDefault="000C78CF" w:rsidP="001946BA"/>
    <w:p w:rsidR="000C78CF" w:rsidRDefault="000C78CF" w:rsidP="001946BA"/>
    <w:p w:rsidR="000C78CF" w:rsidRDefault="000C78CF" w:rsidP="001946BA"/>
    <w:p w:rsidR="000C78CF" w:rsidRDefault="000C78CF" w:rsidP="001946BA"/>
    <w:p w:rsidR="000C78CF" w:rsidRDefault="000C78CF" w:rsidP="001946BA"/>
    <w:p w:rsidR="000C78CF" w:rsidRDefault="000C78CF" w:rsidP="001946BA"/>
    <w:p w:rsidR="000C78CF" w:rsidRDefault="000C78CF" w:rsidP="001946BA"/>
    <w:p w:rsidR="00294810" w:rsidRDefault="00294810" w:rsidP="001946BA"/>
    <w:p w:rsidR="00C76C56" w:rsidRDefault="00C76C56">
      <w:bookmarkStart w:id="0" w:name="_GoBack"/>
      <w:bookmarkEnd w:id="0"/>
      <w:r>
        <w:br w:type="page"/>
      </w:r>
    </w:p>
    <w:p w:rsidR="00F00421" w:rsidRPr="006A679B" w:rsidRDefault="00F00421" w:rsidP="00F00421">
      <w:pPr>
        <w:keepNext/>
        <w:shd w:val="clear" w:color="auto" w:fill="008080"/>
        <w:tabs>
          <w:tab w:val="left" w:pos="1470"/>
        </w:tabs>
        <w:spacing w:after="0" w:line="240" w:lineRule="auto"/>
        <w:ind w:right="-10"/>
        <w:jc w:val="center"/>
        <w:outlineLvl w:val="1"/>
        <w:rPr>
          <w:rFonts w:ascii="Arial Unicode MS" w:eastAsia="Arial Unicode MS" w:hAnsi="Arial Unicode MS" w:cs="Arial Unicode MS"/>
          <w:color w:val="FFFFFF"/>
          <w:spacing w:val="40"/>
          <w:sz w:val="24"/>
          <w:szCs w:val="20"/>
          <w:lang w:eastAsia="it-IT"/>
        </w:rPr>
      </w:pPr>
      <w:r w:rsidRPr="006A679B">
        <w:rPr>
          <w:rFonts w:ascii="Arial Unicode MS" w:eastAsia="Arial Unicode MS" w:hAnsi="Arial Unicode MS" w:cs="Arial Unicode MS"/>
          <w:b/>
          <w:bCs/>
          <w:color w:val="FFFFFF"/>
          <w:spacing w:val="40"/>
          <w:sz w:val="24"/>
          <w:szCs w:val="24"/>
          <w:shd w:val="clear" w:color="auto" w:fill="008080"/>
          <w:lang w:eastAsia="it-IT"/>
        </w:rPr>
        <w:lastRenderedPageBreak/>
        <w:t xml:space="preserve">Dipartimento di MATEMATICA E INFORMATICA </w:t>
      </w:r>
    </w:p>
    <w:p w:rsidR="00F00421" w:rsidRPr="006A679B" w:rsidRDefault="00F00421" w:rsidP="00F00421">
      <w:pPr>
        <w:spacing w:after="0" w:line="240" w:lineRule="auto"/>
        <w:jc w:val="both"/>
        <w:rPr>
          <w:rFonts w:ascii="Arial Unicode MS" w:eastAsia="Arial Unicode MS" w:hAnsi="Arial Unicode MS" w:cs="Times New Roman"/>
          <w:b/>
          <w:bCs/>
          <w:sz w:val="20"/>
          <w:szCs w:val="20"/>
          <w:lang w:eastAsia="it-IT"/>
        </w:rPr>
      </w:pPr>
    </w:p>
    <w:p w:rsidR="00514BE9" w:rsidRPr="006D3B97" w:rsidRDefault="00514BE9" w:rsidP="005851F9">
      <w:pPr>
        <w:pBdr>
          <w:top w:val="single" w:sz="4" w:space="1" w:color="auto"/>
          <w:left w:val="single" w:sz="4" w:space="4" w:color="auto"/>
          <w:bottom w:val="single" w:sz="4" w:space="1" w:color="auto"/>
          <w:right w:val="single" w:sz="4" w:space="4" w:color="auto"/>
        </w:pBdr>
        <w:spacing w:after="0" w:line="100" w:lineRule="atLeast"/>
        <w:jc w:val="center"/>
        <w:rPr>
          <w:rFonts w:ascii="Arial Unicode MS" w:eastAsia="Arial Unicode MS" w:hAnsi="Arial Unicode MS" w:cs="Arial Unicode MS"/>
          <w:b/>
          <w:sz w:val="24"/>
          <w:szCs w:val="24"/>
          <w:lang w:eastAsia="it-IT"/>
        </w:rPr>
      </w:pPr>
      <w:r w:rsidRPr="006D3B97">
        <w:rPr>
          <w:rFonts w:ascii="Arial Unicode MS" w:eastAsia="Arial Unicode MS" w:hAnsi="Arial Unicode MS" w:cs="Arial Unicode MS"/>
          <w:b/>
          <w:sz w:val="24"/>
          <w:szCs w:val="24"/>
          <w:lang w:eastAsia="it-IT"/>
        </w:rPr>
        <w:t xml:space="preserve">Corsi di </w:t>
      </w:r>
      <w:r w:rsidR="009D2D1E" w:rsidRPr="006D3B97">
        <w:rPr>
          <w:rFonts w:ascii="Arial Unicode MS" w:eastAsia="Arial Unicode MS" w:hAnsi="Arial Unicode MS" w:cs="Arial Unicode MS"/>
          <w:b/>
          <w:sz w:val="24"/>
          <w:szCs w:val="24"/>
          <w:lang w:eastAsia="it-IT"/>
        </w:rPr>
        <w:t>S</w:t>
      </w:r>
      <w:r w:rsidR="005851F9" w:rsidRPr="006D3B97">
        <w:rPr>
          <w:rFonts w:ascii="Arial Unicode MS" w:eastAsia="Arial Unicode MS" w:hAnsi="Arial Unicode MS" w:cs="Arial Unicode MS"/>
          <w:b/>
          <w:sz w:val="24"/>
          <w:szCs w:val="24"/>
          <w:lang w:eastAsia="it-IT"/>
        </w:rPr>
        <w:t>tudio</w:t>
      </w:r>
    </w:p>
    <w:p w:rsidR="00514BE9" w:rsidRPr="006D3B97" w:rsidRDefault="00805C70"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514BE9"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T</w:t>
      </w:r>
      <w:r w:rsidR="005851F9" w:rsidRPr="006D3B97">
        <w:rPr>
          <w:rFonts w:ascii="Arial Unicode MS" w:eastAsia="Arial Unicode MS" w:hAnsi="Arial Unicode MS" w:cs="Arial Unicode MS"/>
          <w:sz w:val="28"/>
          <w:szCs w:val="28"/>
          <w:lang w:eastAsia="it-IT"/>
        </w:rPr>
        <w:t>riennale in Matematica</w:t>
      </w:r>
    </w:p>
    <w:p w:rsidR="00514BE9" w:rsidRPr="006D3B97" w:rsidRDefault="00805C70"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514BE9"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T</w:t>
      </w:r>
      <w:r w:rsidR="005851F9" w:rsidRPr="006D3B97">
        <w:rPr>
          <w:rFonts w:ascii="Arial Unicode MS" w:eastAsia="Arial Unicode MS" w:hAnsi="Arial Unicode MS" w:cs="Arial Unicode MS"/>
          <w:sz w:val="28"/>
          <w:szCs w:val="28"/>
          <w:lang w:eastAsia="it-IT"/>
        </w:rPr>
        <w:t>riennale in Informatica</w:t>
      </w:r>
    </w:p>
    <w:p w:rsidR="00514BE9" w:rsidRPr="005029A6" w:rsidRDefault="00514BE9" w:rsidP="0051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ourier New" w:hAnsi="Arial" w:cs="Arial"/>
          <w:sz w:val="20"/>
          <w:szCs w:val="20"/>
          <w:highlight w:val="lightGray"/>
          <w:shd w:val="clear" w:color="auto" w:fill="FFFF00"/>
          <w:lang w:eastAsia="it-IT"/>
        </w:rPr>
      </w:pPr>
    </w:p>
    <w:p w:rsidR="00DE66C7" w:rsidRDefault="00DE66C7" w:rsidP="00DE66C7">
      <w:pPr>
        <w:spacing w:before="240" w:after="0" w:line="240" w:lineRule="auto"/>
        <w:rPr>
          <w:rFonts w:ascii="Arial Unicode MS" w:eastAsia="Arial Unicode MS" w:hAnsi="Arial Unicode MS" w:cs="Times New Roman"/>
          <w:b/>
          <w:bCs/>
          <w:sz w:val="28"/>
          <w:szCs w:val="28"/>
          <w:lang w:eastAsia="it-IT"/>
        </w:rPr>
      </w:pPr>
      <w:r w:rsidRPr="009F7947">
        <w:rPr>
          <w:rFonts w:ascii="Arial Unicode MS" w:eastAsia="Arial Unicode MS" w:hAnsi="Arial Unicode MS" w:cs="Times New Roman"/>
          <w:b/>
          <w:bCs/>
          <w:sz w:val="28"/>
          <w:szCs w:val="28"/>
          <w:lang w:eastAsia="it-IT"/>
        </w:rPr>
        <w:t>Attività proposte dal Corso di Studio in Matematica:</w:t>
      </w:r>
    </w:p>
    <w:p w:rsidR="00DE66C7" w:rsidRPr="009F7947" w:rsidRDefault="00DE66C7" w:rsidP="00FD1E33">
      <w:pPr>
        <w:spacing w:before="240" w:after="0" w:line="240" w:lineRule="auto"/>
        <w:rPr>
          <w:rFonts w:ascii="Arial Unicode MS" w:eastAsia="Arial Unicode MS" w:hAnsi="Arial Unicode MS" w:cs="Times New Roman"/>
          <w:b/>
          <w:spacing w:val="50"/>
          <w:sz w:val="24"/>
          <w:szCs w:val="24"/>
          <w:lang w:eastAsia="it-IT"/>
        </w:rPr>
      </w:pPr>
      <w:r w:rsidRPr="009F7947">
        <w:rPr>
          <w:rFonts w:ascii="Symbol" w:eastAsia="Times New Roman" w:hAnsi="Symbol" w:cs="Times New Roman"/>
          <w:color w:val="008080"/>
          <w:sz w:val="24"/>
          <w:szCs w:val="24"/>
          <w:lang w:eastAsia="it-IT"/>
        </w:rPr>
        <w:t></w:t>
      </w:r>
      <w:r w:rsidRPr="009F7947">
        <w:rPr>
          <w:rFonts w:ascii="Symbol" w:eastAsia="Times New Roman" w:hAnsi="Symbol" w:cs="Times New Roman"/>
          <w:color w:val="008080"/>
          <w:sz w:val="24"/>
          <w:szCs w:val="24"/>
          <w:lang w:eastAsia="it-IT"/>
        </w:rPr>
        <w:t></w:t>
      </w:r>
      <w:r w:rsidRPr="009F7947">
        <w:rPr>
          <w:rFonts w:ascii="Arial Unicode MS" w:eastAsia="Arial Unicode MS" w:hAnsi="Arial Unicode MS" w:cs="Times New Roman"/>
          <w:b/>
          <w:spacing w:val="50"/>
          <w:sz w:val="24"/>
          <w:szCs w:val="24"/>
          <w:lang w:eastAsia="it-IT"/>
        </w:rPr>
        <w:t xml:space="preserve">Visite guidate su richiesta </w:t>
      </w:r>
    </w:p>
    <w:p w:rsidR="00750313" w:rsidRPr="009F7947" w:rsidRDefault="00750313" w:rsidP="00750313">
      <w:pPr>
        <w:spacing w:after="0"/>
        <w:jc w:val="both"/>
        <w:rPr>
          <w:rFonts w:ascii="Arial Unicode MS" w:eastAsia="Arial Unicode MS" w:hAnsi="Arial Unicode MS" w:cs="Arial Unicode MS"/>
          <w:sz w:val="20"/>
          <w:szCs w:val="24"/>
          <w:lang w:eastAsia="it-IT"/>
        </w:rPr>
      </w:pPr>
      <w:r>
        <w:rPr>
          <w:rFonts w:ascii="Arial Unicode MS" w:eastAsia="Arial Unicode MS" w:hAnsi="Arial Unicode MS" w:cs="Arial Unicode MS"/>
          <w:b/>
          <w:bCs/>
          <w:sz w:val="20"/>
          <w:szCs w:val="24"/>
          <w:lang w:eastAsia="it-IT"/>
        </w:rPr>
        <w:t xml:space="preserve">  </w:t>
      </w:r>
      <w:r w:rsidR="00DE66C7" w:rsidRPr="009F7947">
        <w:rPr>
          <w:rFonts w:ascii="Arial Unicode MS" w:eastAsia="Arial Unicode MS" w:hAnsi="Arial Unicode MS" w:cs="Arial Unicode MS"/>
          <w:b/>
          <w:bCs/>
          <w:sz w:val="20"/>
          <w:szCs w:val="24"/>
          <w:lang w:eastAsia="it-IT"/>
        </w:rPr>
        <w:t xml:space="preserve"> </w:t>
      </w:r>
      <w:r w:rsidR="00DE66C7" w:rsidRPr="009F7947">
        <w:rPr>
          <w:rFonts w:ascii="Arial Unicode MS" w:eastAsia="Arial Unicode MS" w:hAnsi="Arial Unicode MS" w:cs="Arial Unicode MS"/>
          <w:b/>
          <w:bCs/>
          <w:sz w:val="20"/>
          <w:szCs w:val="24"/>
          <w:lang w:eastAsia="it-IT"/>
        </w:rPr>
        <w:br/>
      </w:r>
      <w:r w:rsidRPr="009F7947">
        <w:rPr>
          <w:rFonts w:ascii="Arial Unicode MS" w:eastAsia="Arial Unicode MS" w:hAnsi="Arial Unicode MS" w:cs="Arial Unicode MS"/>
          <w:sz w:val="20"/>
          <w:szCs w:val="24"/>
          <w:lang w:eastAsia="it-IT"/>
        </w:rPr>
        <w:t xml:space="preserve">Siamo disponibili ad ospitare le Scuole che lo desiderano presso la nostra sede di Via Machiavelli </w:t>
      </w:r>
      <w:r>
        <w:rPr>
          <w:rFonts w:ascii="Arial Unicode MS" w:eastAsia="Arial Unicode MS" w:hAnsi="Arial Unicode MS" w:cs="Arial Unicode MS"/>
          <w:sz w:val="20"/>
          <w:szCs w:val="24"/>
          <w:lang w:eastAsia="it-IT"/>
        </w:rPr>
        <w:t>ed il Polo Didattico di Palazzo Manfredini (via Muratori)</w:t>
      </w:r>
      <w:r w:rsidR="00083CF3">
        <w:rPr>
          <w:rFonts w:ascii="Arial Unicode MS" w:eastAsia="Arial Unicode MS" w:hAnsi="Arial Unicode MS" w:cs="Arial Unicode MS"/>
          <w:sz w:val="20"/>
          <w:szCs w:val="24"/>
          <w:lang w:eastAsia="it-IT"/>
        </w:rPr>
        <w:t xml:space="preserve"> </w:t>
      </w:r>
      <w:r w:rsidRPr="009F7947">
        <w:rPr>
          <w:rFonts w:ascii="Arial Unicode MS" w:eastAsia="Arial Unicode MS" w:hAnsi="Arial Unicode MS" w:cs="Arial Unicode MS"/>
          <w:sz w:val="20"/>
          <w:szCs w:val="24"/>
          <w:lang w:eastAsia="it-IT"/>
        </w:rPr>
        <w:t>per una visita guidata alla struttura ed una presentazione della nostra offerta formativa.</w:t>
      </w:r>
    </w:p>
    <w:p w:rsidR="00750313" w:rsidRDefault="00750313" w:rsidP="00750313">
      <w:pPr>
        <w:spacing w:after="0"/>
        <w:rPr>
          <w:rStyle w:val="Collegamentoipertestuale"/>
          <w:rFonts w:cs="Times New Roman"/>
          <w:bCs/>
          <w:sz w:val="20"/>
          <w:szCs w:val="20"/>
        </w:rPr>
      </w:pPr>
      <w:r w:rsidRPr="009F7947">
        <w:rPr>
          <w:rFonts w:ascii="Arial Unicode MS" w:eastAsia="Arial Unicode MS" w:hAnsi="Arial Unicode MS" w:cs="Arial Unicode MS"/>
          <w:b/>
          <w:bCs/>
          <w:sz w:val="20"/>
          <w:szCs w:val="24"/>
          <w:lang w:eastAsia="it-IT"/>
        </w:rPr>
        <w:t xml:space="preserve">Modalità di adesione </w:t>
      </w:r>
      <w:r w:rsidRPr="009F7947">
        <w:rPr>
          <w:rFonts w:ascii="Arial Unicode MS" w:eastAsia="Arial Unicode MS" w:hAnsi="Arial Unicode MS" w:cs="Arial Unicode MS"/>
          <w:b/>
          <w:bCs/>
          <w:sz w:val="20"/>
          <w:szCs w:val="24"/>
          <w:lang w:eastAsia="it-IT"/>
        </w:rPr>
        <w:br/>
      </w:r>
      <w:r w:rsidRPr="009F7947">
        <w:rPr>
          <w:rFonts w:ascii="Arial Unicode MS" w:eastAsia="Arial Unicode MS" w:hAnsi="Arial Unicode MS" w:cs="Arial Unicode MS"/>
          <w:sz w:val="20"/>
          <w:szCs w:val="24"/>
          <w:lang w:eastAsia="it-IT"/>
        </w:rPr>
        <w:t xml:space="preserve">Per informazioni oppure per concordare una visita contattare la </w:t>
      </w:r>
      <w:r>
        <w:rPr>
          <w:rFonts w:ascii="Arial Unicode MS" w:eastAsia="Arial Unicode MS" w:hAnsi="Arial Unicode MS" w:cs="Arial Unicode MS"/>
          <w:sz w:val="20"/>
          <w:szCs w:val="24"/>
          <w:lang w:eastAsia="it-IT"/>
        </w:rPr>
        <w:t>r</w:t>
      </w:r>
      <w:r w:rsidRPr="009F7947">
        <w:rPr>
          <w:rFonts w:ascii="Arial Unicode MS" w:eastAsia="Arial Unicode MS" w:hAnsi="Arial Unicode MS" w:cs="Arial Unicode MS"/>
          <w:sz w:val="20"/>
          <w:szCs w:val="24"/>
          <w:lang w:eastAsia="it-IT"/>
        </w:rPr>
        <w:t>eferente di Dipartimento per l’</w:t>
      </w:r>
      <w:r w:rsidR="00E34FDC">
        <w:rPr>
          <w:rFonts w:ascii="Arial Unicode MS" w:eastAsia="Arial Unicode MS" w:hAnsi="Arial Unicode MS" w:cs="Arial Unicode MS"/>
          <w:sz w:val="20"/>
          <w:szCs w:val="24"/>
          <w:lang w:eastAsia="it-IT"/>
        </w:rPr>
        <w:t>Orientamento</w:t>
      </w:r>
      <w:r w:rsidR="00083CF3">
        <w:rPr>
          <w:rFonts w:ascii="Arial Unicode MS" w:eastAsia="Arial Unicode MS" w:hAnsi="Arial Unicode MS" w:cs="Arial Unicode MS"/>
          <w:sz w:val="20"/>
          <w:szCs w:val="24"/>
          <w:lang w:eastAsia="it-IT"/>
        </w:rPr>
        <w:br/>
        <w:t>D</w:t>
      </w:r>
      <w:r w:rsidR="00E34FDC">
        <w:rPr>
          <w:rFonts w:ascii="Arial Unicode MS" w:eastAsia="Arial Unicode MS" w:hAnsi="Arial Unicode MS" w:cs="Arial Unicode MS"/>
          <w:sz w:val="20"/>
          <w:szCs w:val="24"/>
          <w:lang w:eastAsia="it-IT"/>
        </w:rPr>
        <w:t>ott.</w:t>
      </w:r>
      <w:r w:rsidR="00083CF3">
        <w:rPr>
          <w:rFonts w:ascii="Arial Unicode MS" w:eastAsia="Arial Unicode MS" w:hAnsi="Arial Unicode MS" w:cs="Arial Unicode MS"/>
          <w:sz w:val="20"/>
          <w:szCs w:val="24"/>
          <w:lang w:eastAsia="it-IT"/>
        </w:rPr>
        <w:t>ssa</w:t>
      </w:r>
      <w:r w:rsidR="00E34FDC">
        <w:rPr>
          <w:rFonts w:ascii="Arial Unicode MS" w:eastAsia="Arial Unicode MS" w:hAnsi="Arial Unicode MS" w:cs="Arial Unicode MS"/>
          <w:sz w:val="20"/>
          <w:szCs w:val="24"/>
          <w:lang w:eastAsia="it-IT"/>
        </w:rPr>
        <w:t xml:space="preserve"> </w:t>
      </w:r>
      <w:r w:rsidR="00083CF3">
        <w:rPr>
          <w:rFonts w:ascii="Arial Unicode MS" w:eastAsia="Arial Unicode MS" w:hAnsi="Arial Unicode MS" w:cs="Arial Unicode MS"/>
          <w:sz w:val="20"/>
          <w:szCs w:val="24"/>
          <w:lang w:eastAsia="it-IT"/>
        </w:rPr>
        <w:t xml:space="preserve"> </w:t>
      </w:r>
      <w:r w:rsidRPr="009F7947">
        <w:rPr>
          <w:rFonts w:ascii="Arial Unicode MS" w:eastAsia="Arial Unicode MS" w:hAnsi="Arial Unicode MS" w:cs="Arial Unicode MS"/>
          <w:sz w:val="20"/>
          <w:szCs w:val="24"/>
          <w:lang w:eastAsia="it-IT"/>
        </w:rPr>
        <w:t xml:space="preserve">Alessia Ascanelli, e-mail: </w:t>
      </w:r>
      <w:hyperlink r:id="rId82">
        <w:r w:rsidRPr="001E4D95">
          <w:rPr>
            <w:rStyle w:val="Collegamentoipertestuale"/>
            <w:rFonts w:ascii="Arial Unicode MS" w:eastAsia="Arial Unicode MS" w:hAnsi="Arial Unicode MS" w:cs="Arial Unicode MS"/>
            <w:sz w:val="20"/>
            <w:szCs w:val="20"/>
          </w:rPr>
          <w:t>alessia.ascanelli@unife.it</w:t>
        </w:r>
      </w:hyperlink>
      <w:r w:rsidRPr="001E4D95">
        <w:rPr>
          <w:rStyle w:val="Collegamentoipertestuale"/>
          <w:szCs w:val="20"/>
        </w:rPr>
        <w:t xml:space="preserve"> </w:t>
      </w:r>
      <w:r w:rsidR="00083CF3">
        <w:rPr>
          <w:rFonts w:ascii="Arial Unicode MS" w:eastAsia="Arial Unicode MS" w:hAnsi="Arial Unicode MS" w:cs="Arial Unicode MS"/>
          <w:sz w:val="20"/>
          <w:szCs w:val="24"/>
          <w:lang w:eastAsia="it-IT"/>
        </w:rPr>
        <w:br/>
        <w:t>oppure il Manager Didattico: D</w:t>
      </w:r>
      <w:r w:rsidRPr="009F7947">
        <w:rPr>
          <w:rFonts w:ascii="Arial Unicode MS" w:eastAsia="Arial Unicode MS" w:hAnsi="Arial Unicode MS" w:cs="Arial Unicode MS"/>
          <w:sz w:val="20"/>
          <w:szCs w:val="24"/>
          <w:lang w:eastAsia="it-IT"/>
        </w:rPr>
        <w:t>ott.</w:t>
      </w:r>
      <w:r w:rsidR="00083CF3">
        <w:rPr>
          <w:rFonts w:ascii="Arial Unicode MS" w:eastAsia="Arial Unicode MS" w:hAnsi="Arial Unicode MS" w:cs="Arial Unicode MS"/>
          <w:sz w:val="20"/>
          <w:szCs w:val="24"/>
          <w:lang w:eastAsia="it-IT"/>
        </w:rPr>
        <w:t>ssa</w:t>
      </w:r>
      <w:r w:rsidRPr="009F7947">
        <w:rPr>
          <w:rFonts w:ascii="Arial Unicode MS" w:eastAsia="Arial Unicode MS" w:hAnsi="Arial Unicode MS" w:cs="Arial Unicode MS"/>
          <w:sz w:val="20"/>
          <w:szCs w:val="24"/>
          <w:lang w:eastAsia="it-IT"/>
        </w:rPr>
        <w:t xml:space="preserve"> Elisa Marchetti, e-mail: </w:t>
      </w:r>
      <w:hyperlink r:id="rId83">
        <w:r w:rsidRPr="001E4D95">
          <w:rPr>
            <w:rStyle w:val="Collegamentoipertestuale"/>
            <w:rFonts w:ascii="Arial Unicode MS" w:eastAsia="Arial Unicode MS" w:hAnsi="Arial Unicode MS" w:cs="Arial Unicode MS"/>
            <w:sz w:val="20"/>
            <w:szCs w:val="20"/>
          </w:rPr>
          <w:t>elisa.marchetti@unife.it</w:t>
        </w:r>
      </w:hyperlink>
    </w:p>
    <w:p w:rsidR="00DE66C7" w:rsidRDefault="00DE66C7" w:rsidP="00DE66C7">
      <w:pPr>
        <w:spacing w:after="0"/>
        <w:rPr>
          <w:rFonts w:ascii="Arial Unicode MS" w:eastAsia="Arial Unicode MS" w:hAnsi="Arial Unicode MS" w:cs="Arial Unicode MS"/>
          <w:sz w:val="20"/>
          <w:szCs w:val="24"/>
          <w:lang w:eastAsia="it-IT"/>
        </w:rPr>
      </w:pPr>
      <w:r>
        <w:rPr>
          <w:rFonts w:ascii="Arial Unicode MS" w:eastAsia="Arial Unicode MS" w:hAnsi="Arial Unicode MS" w:cs="Arial Unicode MS"/>
          <w:sz w:val="20"/>
          <w:szCs w:val="24"/>
          <w:lang w:eastAsia="it-IT"/>
        </w:rPr>
        <w:t xml:space="preserve">       </w:t>
      </w:r>
      <w:r>
        <w:rPr>
          <w:rFonts w:ascii="Arial Unicode MS" w:eastAsia="Arial Unicode MS" w:hAnsi="Arial Unicode MS" w:cs="Arial Unicode MS"/>
          <w:noProof/>
          <w:sz w:val="20"/>
          <w:szCs w:val="24"/>
          <w:lang w:eastAsia="it-IT"/>
        </w:rPr>
        <w:drawing>
          <wp:inline distT="0" distB="0" distL="0" distR="0" wp14:anchorId="62C78A5F" wp14:editId="1C144E29">
            <wp:extent cx="2230121" cy="1545021"/>
            <wp:effectExtent l="0" t="0" r="508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partiment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38635" cy="1550919"/>
                    </a:xfrm>
                    <a:prstGeom prst="rect">
                      <a:avLst/>
                    </a:prstGeom>
                  </pic:spPr>
                </pic:pic>
              </a:graphicData>
            </a:graphic>
          </wp:inline>
        </w:drawing>
      </w:r>
      <w:r>
        <w:rPr>
          <w:rFonts w:ascii="Arial Unicode MS" w:eastAsia="Arial Unicode MS" w:hAnsi="Arial Unicode MS" w:cs="Arial Unicode MS"/>
          <w:sz w:val="20"/>
          <w:szCs w:val="24"/>
          <w:lang w:eastAsia="it-IT"/>
        </w:rPr>
        <w:t xml:space="preserve">        </w:t>
      </w:r>
      <w:r>
        <w:rPr>
          <w:rFonts w:ascii="Arial Unicode MS" w:eastAsia="Arial Unicode MS" w:hAnsi="Arial Unicode MS" w:cs="Arial Unicode MS"/>
          <w:noProof/>
          <w:sz w:val="20"/>
          <w:szCs w:val="24"/>
          <w:lang w:eastAsia="it-IT"/>
        </w:rPr>
        <w:drawing>
          <wp:inline distT="0" distB="0" distL="0" distR="0" wp14:anchorId="52072C32" wp14:editId="783767EE">
            <wp:extent cx="1150639" cy="1534224"/>
            <wp:effectExtent l="0" t="0" r="508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cchi.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61382" cy="1548549"/>
                    </a:xfrm>
                    <a:prstGeom prst="rect">
                      <a:avLst/>
                    </a:prstGeom>
                  </pic:spPr>
                </pic:pic>
              </a:graphicData>
            </a:graphic>
          </wp:inline>
        </w:drawing>
      </w:r>
      <w:r>
        <w:rPr>
          <w:rFonts w:ascii="Arial Unicode MS" w:eastAsia="Arial Unicode MS" w:hAnsi="Arial Unicode MS" w:cs="Arial Unicode MS"/>
          <w:sz w:val="20"/>
          <w:szCs w:val="24"/>
          <w:lang w:eastAsia="it-IT"/>
        </w:rPr>
        <w:t xml:space="preserve">        </w:t>
      </w:r>
      <w:r>
        <w:rPr>
          <w:rFonts w:ascii="Arial Unicode MS" w:eastAsia="Arial Unicode MS" w:hAnsi="Arial Unicode MS" w:cs="Arial Unicode MS"/>
          <w:noProof/>
          <w:sz w:val="20"/>
          <w:szCs w:val="24"/>
          <w:lang w:eastAsia="it-IT"/>
        </w:rPr>
        <w:drawing>
          <wp:inline distT="0" distB="0" distL="0" distR="0" wp14:anchorId="009B19A3" wp14:editId="59334593">
            <wp:extent cx="945628" cy="1681201"/>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lazzo Manfredini.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56291" cy="1700159"/>
                    </a:xfrm>
                    <a:prstGeom prst="rect">
                      <a:avLst/>
                    </a:prstGeom>
                  </pic:spPr>
                </pic:pic>
              </a:graphicData>
            </a:graphic>
          </wp:inline>
        </w:drawing>
      </w:r>
    </w:p>
    <w:p w:rsidR="00DE66C7" w:rsidRDefault="00DE66C7" w:rsidP="00DE66C7">
      <w:pPr>
        <w:spacing w:after="0"/>
        <w:rPr>
          <w:rFonts w:ascii="Arial Unicode MS" w:eastAsia="Arial Unicode MS" w:hAnsi="Arial Unicode MS" w:cs="Arial Unicode MS"/>
          <w:sz w:val="20"/>
          <w:szCs w:val="24"/>
          <w:lang w:eastAsia="it-IT"/>
        </w:rPr>
      </w:pPr>
    </w:p>
    <w:p w:rsidR="00DE66C7" w:rsidRDefault="00DE66C7" w:rsidP="00DE66C7">
      <w:pPr>
        <w:spacing w:after="0"/>
        <w:rPr>
          <w:rFonts w:ascii="Arial Unicode MS" w:eastAsia="Arial Unicode MS" w:hAnsi="Arial Unicode MS" w:cs="Arial Unicode MS"/>
          <w:sz w:val="20"/>
          <w:szCs w:val="24"/>
          <w:lang w:eastAsia="it-IT"/>
        </w:rPr>
      </w:pPr>
    </w:p>
    <w:p w:rsidR="00DE66C7" w:rsidRPr="00750313" w:rsidRDefault="00DE66C7" w:rsidP="00FF547C">
      <w:pPr>
        <w:suppressAutoHyphens/>
        <w:spacing w:after="0" w:line="240" w:lineRule="auto"/>
        <w:rPr>
          <w:rStyle w:val="Collegamentoipertestuale"/>
          <w:rFonts w:ascii="Arial Unicode MS" w:eastAsia="Arial Unicode MS" w:hAnsi="Arial Unicode MS" w:cs="Times New Roman"/>
          <w:b/>
          <w:bCs/>
          <w:i/>
          <w:color w:val="auto"/>
          <w:spacing w:val="70"/>
          <w:sz w:val="24"/>
          <w:szCs w:val="24"/>
          <w:u w:val="none"/>
          <w:lang w:eastAsia="it-IT"/>
        </w:rPr>
      </w:pPr>
      <w:r w:rsidRPr="009F7947">
        <w:rPr>
          <w:rFonts w:ascii="Symbol" w:eastAsia="Times New Roman" w:hAnsi="Symbol" w:cs="Times New Roman"/>
          <w:color w:val="008080"/>
          <w:sz w:val="24"/>
          <w:szCs w:val="24"/>
          <w:lang w:eastAsia="it-IT"/>
        </w:rPr>
        <w:t></w:t>
      </w:r>
      <w:r w:rsidRPr="009F7947">
        <w:rPr>
          <w:rFonts w:ascii="Symbol" w:eastAsia="Times New Roman" w:hAnsi="Symbol" w:cs="Times New Roman"/>
          <w:color w:val="008080"/>
          <w:sz w:val="24"/>
          <w:szCs w:val="24"/>
          <w:lang w:eastAsia="it-IT"/>
        </w:rPr>
        <w:t></w:t>
      </w:r>
      <w:r w:rsidRPr="009F7947">
        <w:rPr>
          <w:rFonts w:ascii="Arial Unicode MS" w:eastAsia="Arial Unicode MS" w:hAnsi="Arial Unicode MS" w:cs="Times New Roman"/>
          <w:b/>
          <w:bCs/>
          <w:i/>
          <w:spacing w:val="70"/>
          <w:sz w:val="24"/>
          <w:szCs w:val="20"/>
          <w:lang w:eastAsia="it-IT"/>
        </w:rPr>
        <w:t>S</w:t>
      </w:r>
      <w:r w:rsidR="00750313">
        <w:rPr>
          <w:rFonts w:ascii="Arial Unicode MS" w:eastAsia="Arial Unicode MS" w:hAnsi="Arial Unicode MS" w:cs="Times New Roman"/>
          <w:b/>
          <w:bCs/>
          <w:i/>
          <w:spacing w:val="70"/>
          <w:sz w:val="24"/>
          <w:szCs w:val="24"/>
          <w:lang w:eastAsia="it-IT"/>
        </w:rPr>
        <w:t>tage</w:t>
      </w:r>
    </w:p>
    <w:p w:rsidR="00750313" w:rsidRDefault="00750313" w:rsidP="00750313">
      <w:pPr>
        <w:pStyle w:val="Paragrafoelenco"/>
        <w:spacing w:after="0"/>
        <w:ind w:left="0"/>
        <w:jc w:val="both"/>
        <w:rPr>
          <w:rStyle w:val="Collegamentoipertestuale"/>
          <w:rFonts w:ascii="Arial Unicode MS" w:eastAsia="Arial Unicode MS" w:hAnsi="Arial Unicode MS" w:cs="Arial Unicode MS"/>
          <w:sz w:val="20"/>
          <w:szCs w:val="20"/>
        </w:rPr>
      </w:pPr>
      <w:r w:rsidRPr="009F7947">
        <w:rPr>
          <w:rFonts w:ascii="Arial Unicode MS" w:eastAsia="Arial Unicode MS" w:hAnsi="Arial Unicode MS" w:cs="Arial Unicode MS"/>
          <w:color w:val="000000"/>
          <w:sz w:val="20"/>
          <w:szCs w:val="20"/>
          <w:lang w:eastAsia="it-IT"/>
        </w:rPr>
        <w:t xml:space="preserve">Tutte le informazioni relative allo </w:t>
      </w:r>
      <w:r w:rsidRPr="009F7947">
        <w:rPr>
          <w:rFonts w:ascii="Arial Unicode MS" w:eastAsia="Arial Unicode MS" w:hAnsi="Arial Unicode MS" w:cs="Arial Unicode MS"/>
          <w:i/>
          <w:color w:val="000000"/>
          <w:sz w:val="20"/>
          <w:szCs w:val="20"/>
          <w:lang w:eastAsia="it-IT"/>
        </w:rPr>
        <w:t>stage</w:t>
      </w:r>
      <w:r w:rsidRPr="009F7947">
        <w:rPr>
          <w:rFonts w:ascii="Arial Unicode MS" w:eastAsia="Arial Unicode MS" w:hAnsi="Arial Unicode MS" w:cs="Arial Unicode MS"/>
          <w:color w:val="000000"/>
          <w:sz w:val="20"/>
          <w:szCs w:val="20"/>
          <w:lang w:eastAsia="it-IT"/>
        </w:rPr>
        <w:t xml:space="preserve"> sono riportare nella sezione: Elenco dei Corsi di Studio che offrono la possibilità di svolgere uno </w:t>
      </w:r>
      <w:r w:rsidRPr="00544CC2">
        <w:rPr>
          <w:rFonts w:ascii="Arial Unicode MS" w:eastAsia="Arial Unicode MS" w:hAnsi="Arial Unicode MS" w:cs="Arial Unicode MS"/>
          <w:i/>
          <w:color w:val="000000"/>
          <w:sz w:val="20"/>
          <w:szCs w:val="20"/>
          <w:lang w:eastAsia="it-IT"/>
        </w:rPr>
        <w:t>stage</w:t>
      </w:r>
      <w:r w:rsidRPr="009F7947">
        <w:rPr>
          <w:rFonts w:ascii="Arial Unicode MS" w:eastAsia="Arial Unicode MS" w:hAnsi="Arial Unicode MS" w:cs="Arial Unicode MS"/>
          <w:color w:val="000000"/>
          <w:sz w:val="20"/>
          <w:szCs w:val="20"/>
          <w:lang w:eastAsia="it-IT"/>
        </w:rPr>
        <w:t xml:space="preserve"> </w:t>
      </w:r>
      <w:r w:rsidRPr="00372845">
        <w:rPr>
          <w:rFonts w:ascii="Arial Unicode MS" w:eastAsia="Arial Unicode MS" w:hAnsi="Arial Unicode MS" w:cs="Arial Unicode MS"/>
          <w:color w:val="000000"/>
          <w:sz w:val="20"/>
          <w:szCs w:val="20"/>
          <w:lang w:eastAsia="it-IT"/>
        </w:rPr>
        <w:t>(pag</w:t>
      </w:r>
      <w:r w:rsidR="00372845">
        <w:rPr>
          <w:rFonts w:ascii="Arial Unicode MS" w:eastAsia="Arial Unicode MS" w:hAnsi="Arial Unicode MS" w:cs="Arial Unicode MS"/>
          <w:color w:val="000000"/>
          <w:sz w:val="20"/>
          <w:szCs w:val="20"/>
          <w:lang w:eastAsia="it-IT"/>
        </w:rPr>
        <w:t>g</w:t>
      </w:r>
      <w:r w:rsidRPr="00372845">
        <w:rPr>
          <w:rFonts w:ascii="Arial Unicode MS" w:eastAsia="Arial Unicode MS" w:hAnsi="Arial Unicode MS" w:cs="Arial Unicode MS"/>
          <w:color w:val="000000"/>
          <w:sz w:val="20"/>
          <w:szCs w:val="20"/>
          <w:lang w:eastAsia="it-IT"/>
        </w:rPr>
        <w:t>.</w:t>
      </w:r>
      <w:r w:rsidR="00372845">
        <w:rPr>
          <w:rFonts w:ascii="Arial Unicode MS" w:eastAsia="Arial Unicode MS" w:hAnsi="Arial Unicode MS" w:cs="Arial Unicode MS"/>
          <w:color w:val="000000"/>
          <w:sz w:val="20"/>
          <w:szCs w:val="20"/>
          <w:lang w:eastAsia="it-IT"/>
        </w:rPr>
        <w:t xml:space="preserve"> 55-56</w:t>
      </w:r>
      <w:r w:rsidRPr="00372845">
        <w:rPr>
          <w:rFonts w:ascii="Arial Unicode MS" w:eastAsia="Arial Unicode MS" w:hAnsi="Arial Unicode MS" w:cs="Arial Unicode MS"/>
          <w:color w:val="000000"/>
          <w:sz w:val="20"/>
          <w:szCs w:val="20"/>
          <w:lang w:eastAsia="it-IT"/>
        </w:rPr>
        <w:t>)</w:t>
      </w:r>
      <w:r w:rsidRPr="009F7947">
        <w:rPr>
          <w:rFonts w:ascii="Arial Unicode MS" w:eastAsia="Arial Unicode MS" w:hAnsi="Arial Unicode MS" w:cs="Arial Unicode MS"/>
          <w:color w:val="000000"/>
          <w:sz w:val="20"/>
          <w:szCs w:val="20"/>
          <w:lang w:eastAsia="it-IT"/>
        </w:rPr>
        <w:t xml:space="preserve"> e tenute costantemente aggiornate alla pagina </w:t>
      </w:r>
      <w:hyperlink r:id="rId87">
        <w:r w:rsidRPr="001E4D95">
          <w:rPr>
            <w:rStyle w:val="Collegamentoipertestuale"/>
            <w:rFonts w:ascii="Arial Unicode MS" w:eastAsia="Arial Unicode MS" w:hAnsi="Arial Unicode MS" w:cs="Arial Unicode MS"/>
            <w:sz w:val="20"/>
            <w:szCs w:val="20"/>
          </w:rPr>
          <w:t>www.dmi.unife.it/it/orientamento-e-divulgazione/attivita-per-le-scuole/stage/stages-di-orientamento</w:t>
        </w:r>
      </w:hyperlink>
    </w:p>
    <w:p w:rsidR="00750313" w:rsidRPr="001E4D95" w:rsidRDefault="00750313" w:rsidP="00750313">
      <w:pPr>
        <w:pStyle w:val="Paragrafoelenco"/>
        <w:spacing w:after="0"/>
        <w:ind w:left="0"/>
        <w:jc w:val="both"/>
        <w:rPr>
          <w:rStyle w:val="Collegamentoipertestuale"/>
          <w:rFonts w:ascii="Arial Unicode MS" w:eastAsia="Arial Unicode MS" w:hAnsi="Arial Unicode MS" w:cs="Arial Unicode MS"/>
          <w:sz w:val="20"/>
          <w:szCs w:val="20"/>
        </w:rPr>
      </w:pPr>
    </w:p>
    <w:p w:rsidR="00750313" w:rsidRPr="009F7947" w:rsidRDefault="00750313" w:rsidP="00750313">
      <w:pPr>
        <w:spacing w:after="0" w:line="240" w:lineRule="auto"/>
        <w:jc w:val="both"/>
        <w:rPr>
          <w:rFonts w:ascii="Arial Unicode MS" w:eastAsia="Arial Unicode MS" w:hAnsi="Arial Unicode MS" w:cs="Arial Unicode MS"/>
          <w:b/>
          <w:color w:val="000000"/>
          <w:sz w:val="20"/>
          <w:szCs w:val="20"/>
          <w:lang w:eastAsia="it-IT"/>
        </w:rPr>
      </w:pPr>
      <w:r w:rsidRPr="009F7947">
        <w:rPr>
          <w:rFonts w:ascii="Arial Unicode MS" w:eastAsia="Arial Unicode MS" w:hAnsi="Arial Unicode MS" w:cs="Arial Unicode MS"/>
          <w:b/>
          <w:color w:val="000000"/>
          <w:sz w:val="20"/>
          <w:szCs w:val="20"/>
          <w:lang w:eastAsia="it-IT"/>
        </w:rPr>
        <w:t>Quando</w:t>
      </w:r>
    </w:p>
    <w:p w:rsidR="00750313" w:rsidRDefault="00750313" w:rsidP="00750313">
      <w:pPr>
        <w:spacing w:after="0"/>
        <w:jc w:val="both"/>
        <w:rPr>
          <w:rFonts w:ascii="Arial Unicode MS" w:eastAsia="Arial Unicode MS" w:hAnsi="Arial Unicode MS" w:cs="Arial Unicode MS"/>
          <w:color w:val="000000"/>
          <w:sz w:val="20"/>
          <w:szCs w:val="20"/>
          <w:lang w:eastAsia="it-IT"/>
        </w:rPr>
      </w:pPr>
      <w:r w:rsidRPr="009F7947">
        <w:rPr>
          <w:rFonts w:ascii="Arial Unicode MS" w:eastAsia="Arial Unicode MS" w:hAnsi="Arial Unicode MS" w:cs="Arial Unicode MS"/>
          <w:color w:val="000000"/>
          <w:sz w:val="20"/>
          <w:szCs w:val="20"/>
          <w:lang w:eastAsia="it-IT"/>
        </w:rPr>
        <w:t xml:space="preserve">Lo </w:t>
      </w:r>
      <w:r w:rsidRPr="009F7947">
        <w:rPr>
          <w:rFonts w:ascii="Arial Unicode MS" w:eastAsia="Arial Unicode MS" w:hAnsi="Arial Unicode MS" w:cs="Arial Unicode MS"/>
          <w:i/>
          <w:color w:val="000000"/>
          <w:sz w:val="20"/>
          <w:szCs w:val="20"/>
          <w:lang w:eastAsia="it-IT"/>
        </w:rPr>
        <w:t>stage</w:t>
      </w:r>
      <w:r w:rsidRPr="009F7947">
        <w:rPr>
          <w:rFonts w:ascii="Arial Unicode MS" w:eastAsia="Arial Unicode MS" w:hAnsi="Arial Unicode MS" w:cs="Arial Unicode MS"/>
          <w:color w:val="000000"/>
          <w:sz w:val="20"/>
          <w:szCs w:val="20"/>
          <w:lang w:eastAsia="it-IT"/>
        </w:rPr>
        <w:t xml:space="preserve"> di Matematica </w:t>
      </w:r>
      <w:r>
        <w:rPr>
          <w:rFonts w:ascii="Arial Unicode MS" w:eastAsia="Arial Unicode MS" w:hAnsi="Arial Unicode MS" w:cs="Arial Unicode MS"/>
          <w:color w:val="000000"/>
          <w:sz w:val="20"/>
          <w:szCs w:val="20"/>
          <w:lang w:eastAsia="it-IT"/>
        </w:rPr>
        <w:t>della durata di 20 ore si svolge nella settimana 10-14 giugno 2019</w:t>
      </w:r>
      <w:r w:rsidRPr="009F7947">
        <w:rPr>
          <w:rFonts w:ascii="Arial Unicode MS" w:eastAsia="Arial Unicode MS" w:hAnsi="Arial Unicode MS" w:cs="Arial Unicode MS"/>
          <w:color w:val="000000"/>
          <w:sz w:val="20"/>
          <w:szCs w:val="20"/>
          <w:lang w:eastAsia="it-IT"/>
        </w:rPr>
        <w:t xml:space="preserve">, </w:t>
      </w:r>
      <w:r>
        <w:rPr>
          <w:rFonts w:ascii="Arial Unicode MS" w:eastAsia="Arial Unicode MS" w:hAnsi="Arial Unicode MS" w:cs="Arial Unicode MS"/>
          <w:color w:val="000000"/>
          <w:sz w:val="20"/>
          <w:szCs w:val="20"/>
          <w:lang w:eastAsia="it-IT"/>
        </w:rPr>
        <w:t>al mattino</w:t>
      </w:r>
      <w:r w:rsidRPr="009F7947">
        <w:rPr>
          <w:rFonts w:ascii="Arial Unicode MS" w:eastAsia="Arial Unicode MS" w:hAnsi="Arial Unicode MS" w:cs="Arial Unicode MS"/>
          <w:color w:val="000000"/>
          <w:sz w:val="20"/>
          <w:szCs w:val="20"/>
          <w:lang w:eastAsia="it-IT"/>
        </w:rPr>
        <w:t>, presso la sede di Via Machiavelli 30, Ferrara.</w:t>
      </w:r>
      <w:r>
        <w:rPr>
          <w:rFonts w:ascii="Arial Unicode MS" w:eastAsia="Arial Unicode MS" w:hAnsi="Arial Unicode MS" w:cs="Arial Unicode MS"/>
          <w:color w:val="000000"/>
          <w:sz w:val="20"/>
          <w:szCs w:val="20"/>
          <w:lang w:eastAsia="it-IT"/>
        </w:rPr>
        <w:t xml:space="preserve"> </w:t>
      </w:r>
    </w:p>
    <w:p w:rsidR="00750313" w:rsidRDefault="00750313" w:rsidP="00750313">
      <w:pPr>
        <w:spacing w:after="0"/>
        <w:jc w:val="both"/>
        <w:rPr>
          <w:rFonts w:ascii="Arial Unicode MS" w:eastAsia="Arial Unicode MS" w:hAnsi="Arial Unicode MS" w:cs="Arial Unicode MS"/>
          <w:b/>
          <w:color w:val="000000"/>
          <w:sz w:val="20"/>
          <w:szCs w:val="20"/>
          <w:lang w:eastAsia="it-IT"/>
        </w:rPr>
      </w:pPr>
      <w:r>
        <w:rPr>
          <w:rFonts w:ascii="Arial Unicode MS" w:eastAsia="Arial Unicode MS" w:hAnsi="Arial Unicode MS" w:cs="Arial Unicode MS"/>
          <w:b/>
          <w:color w:val="000000"/>
          <w:sz w:val="20"/>
          <w:szCs w:val="20"/>
          <w:lang w:eastAsia="it-IT"/>
        </w:rPr>
        <w:lastRenderedPageBreak/>
        <w:t>Modalità di adesione</w:t>
      </w:r>
    </w:p>
    <w:p w:rsidR="00DE66C7" w:rsidRDefault="002C697E" w:rsidP="00750313">
      <w:pPr>
        <w:spacing w:after="0" w:line="240" w:lineRule="auto"/>
        <w:jc w:val="both"/>
        <w:rPr>
          <w:rFonts w:ascii="Arial Unicode MS" w:eastAsia="Arial Unicode MS" w:hAnsi="Arial Unicode MS" w:cs="Arial Unicode MS"/>
          <w:b/>
          <w:color w:val="000000"/>
          <w:sz w:val="20"/>
          <w:szCs w:val="20"/>
          <w:lang w:eastAsia="it-IT"/>
        </w:rPr>
      </w:pPr>
      <w:r>
        <w:rPr>
          <w:rFonts w:ascii="Arial Unicode MS" w:eastAsia="Arial Unicode MS" w:hAnsi="Arial Unicode MS" w:cs="Arial Unicode MS"/>
          <w:color w:val="000000"/>
          <w:sz w:val="20"/>
          <w:szCs w:val="20"/>
          <w:lang w:eastAsia="it-IT"/>
        </w:rPr>
        <w:t>Le iscrizioni aprono venerdì 15 Febbraio 2019</w:t>
      </w:r>
      <w:r w:rsidR="00750313" w:rsidRPr="009F7947">
        <w:rPr>
          <w:rFonts w:ascii="Arial Unicode MS" w:eastAsia="Arial Unicode MS" w:hAnsi="Arial Unicode MS" w:cs="Arial Unicode MS"/>
          <w:color w:val="000000"/>
          <w:sz w:val="20"/>
          <w:szCs w:val="20"/>
          <w:lang w:eastAsia="it-IT"/>
        </w:rPr>
        <w:t xml:space="preserve"> e si chiudono ad esaurimento posti disponibili. I posti disponibili sono 70: si invitano pertanto i </w:t>
      </w:r>
      <w:r w:rsidR="00750313">
        <w:rPr>
          <w:rFonts w:ascii="Arial Unicode MS" w:eastAsia="Arial Unicode MS" w:hAnsi="Arial Unicode MS" w:cs="Arial Unicode MS"/>
          <w:color w:val="000000"/>
          <w:sz w:val="20"/>
          <w:szCs w:val="20"/>
          <w:lang w:eastAsia="it-IT"/>
        </w:rPr>
        <w:t>d</w:t>
      </w:r>
      <w:r w:rsidR="00750313" w:rsidRPr="009F7947">
        <w:rPr>
          <w:rFonts w:ascii="Arial Unicode MS" w:eastAsia="Arial Unicode MS" w:hAnsi="Arial Unicode MS" w:cs="Arial Unicode MS"/>
          <w:color w:val="000000"/>
          <w:sz w:val="20"/>
          <w:szCs w:val="20"/>
          <w:lang w:eastAsia="it-IT"/>
        </w:rPr>
        <w:t>ocenti ad iscrivere gli</w:t>
      </w:r>
      <w:r>
        <w:rPr>
          <w:rFonts w:ascii="Arial Unicode MS" w:eastAsia="Arial Unicode MS" w:hAnsi="Arial Unicode MS" w:cs="Arial Unicode MS"/>
          <w:color w:val="000000"/>
          <w:sz w:val="20"/>
          <w:szCs w:val="20"/>
          <w:lang w:eastAsia="it-IT"/>
        </w:rPr>
        <w:t xml:space="preserve"> studenti motivati quanto prima, non più di 5/6 studenti per classe.</w:t>
      </w:r>
      <w:r w:rsidR="00750313" w:rsidRPr="009F7947">
        <w:rPr>
          <w:rFonts w:ascii="Arial Unicode MS" w:eastAsia="Arial Unicode MS" w:hAnsi="Arial Unicode MS" w:cs="Arial Unicode MS"/>
          <w:color w:val="000000"/>
          <w:sz w:val="20"/>
          <w:szCs w:val="20"/>
          <w:lang w:eastAsia="it-IT"/>
        </w:rPr>
        <w:t xml:space="preserve"> Per iscrivere i ragazzi e per ulteriori informazioni contattare la </w:t>
      </w:r>
      <w:r w:rsidR="00C03D64">
        <w:rPr>
          <w:rFonts w:ascii="Arial Unicode MS" w:eastAsia="Arial Unicode MS" w:hAnsi="Arial Unicode MS" w:cs="Arial Unicode MS"/>
          <w:color w:val="000000"/>
          <w:sz w:val="20"/>
          <w:szCs w:val="20"/>
          <w:lang w:eastAsia="it-IT"/>
        </w:rPr>
        <w:t xml:space="preserve">referente per l’Orientamento: </w:t>
      </w:r>
      <w:r w:rsidR="00C03D64">
        <w:rPr>
          <w:rFonts w:ascii="Arial Unicode MS" w:eastAsia="Arial Unicode MS" w:hAnsi="Arial Unicode MS" w:cs="Arial Unicode MS"/>
          <w:color w:val="000000"/>
          <w:sz w:val="20"/>
          <w:szCs w:val="20"/>
          <w:lang w:eastAsia="it-IT"/>
        </w:rPr>
        <w:br/>
        <w:t>D</w:t>
      </w:r>
      <w:r w:rsidR="00750313" w:rsidRPr="009F7947">
        <w:rPr>
          <w:rFonts w:ascii="Arial Unicode MS" w:eastAsia="Arial Unicode MS" w:hAnsi="Arial Unicode MS" w:cs="Arial Unicode MS"/>
          <w:color w:val="000000"/>
          <w:sz w:val="20"/>
          <w:szCs w:val="20"/>
          <w:lang w:eastAsia="it-IT"/>
        </w:rPr>
        <w:t>ott.</w:t>
      </w:r>
      <w:r w:rsidR="00750313">
        <w:rPr>
          <w:rFonts w:ascii="Arial Unicode MS" w:eastAsia="Arial Unicode MS" w:hAnsi="Arial Unicode MS" w:cs="Arial Unicode MS"/>
          <w:color w:val="000000"/>
          <w:sz w:val="20"/>
          <w:szCs w:val="20"/>
          <w:lang w:eastAsia="it-IT"/>
        </w:rPr>
        <w:t>ssa</w:t>
      </w:r>
      <w:r w:rsidR="00750313" w:rsidRPr="009F7947">
        <w:rPr>
          <w:rFonts w:ascii="Arial Unicode MS" w:eastAsia="Arial Unicode MS" w:hAnsi="Arial Unicode MS" w:cs="Arial Unicode MS"/>
          <w:color w:val="000000"/>
          <w:sz w:val="20"/>
          <w:szCs w:val="20"/>
          <w:lang w:eastAsia="it-IT"/>
        </w:rPr>
        <w:t xml:space="preserve"> Alessia Ascanelli, e-mail: </w:t>
      </w:r>
      <w:hyperlink r:id="rId88">
        <w:r w:rsidR="00750313" w:rsidRPr="001E4D95">
          <w:rPr>
            <w:rStyle w:val="Collegamentoipertestuale"/>
            <w:rFonts w:ascii="Arial Unicode MS" w:eastAsia="Arial Unicode MS" w:hAnsi="Arial Unicode MS" w:cs="Arial Unicode MS"/>
            <w:sz w:val="20"/>
            <w:szCs w:val="20"/>
          </w:rPr>
          <w:t>alessia.ascanelli@unife.it</w:t>
        </w:r>
      </w:hyperlink>
      <w:r w:rsidR="00750313" w:rsidRPr="009F7947">
        <w:rPr>
          <w:rFonts w:ascii="Arial Unicode MS" w:eastAsia="Arial Unicode MS" w:hAnsi="Arial Unicode MS" w:cs="Arial Unicode MS"/>
          <w:color w:val="000000"/>
          <w:sz w:val="20"/>
          <w:szCs w:val="20"/>
          <w:lang w:eastAsia="it-IT"/>
        </w:rPr>
        <w:t>, Dipartimento di Matematica e Informatica,</w:t>
      </w:r>
      <w:r w:rsidR="00750313">
        <w:rPr>
          <w:rFonts w:ascii="Arial Unicode MS" w:eastAsia="Arial Unicode MS" w:hAnsi="Arial Unicode MS" w:cs="Arial Unicode MS"/>
          <w:color w:val="000000"/>
          <w:sz w:val="20"/>
          <w:szCs w:val="20"/>
          <w:lang w:eastAsia="it-IT"/>
        </w:rPr>
        <w:t xml:space="preserve"> </w:t>
      </w:r>
      <w:r w:rsidR="00750313" w:rsidRPr="009F7947">
        <w:rPr>
          <w:rFonts w:ascii="Arial Unicode MS" w:eastAsia="Arial Unicode MS" w:hAnsi="Arial Unicode MS" w:cs="Arial Unicode MS"/>
          <w:color w:val="000000"/>
          <w:sz w:val="20"/>
          <w:szCs w:val="20"/>
          <w:lang w:eastAsia="it-IT"/>
        </w:rPr>
        <w:t>Via Machiavelli, 30</w:t>
      </w:r>
    </w:p>
    <w:p w:rsidR="00DE66C7" w:rsidRDefault="00DE66C7" w:rsidP="00DE66C7">
      <w:pPr>
        <w:spacing w:before="120" w:after="0" w:line="240" w:lineRule="auto"/>
        <w:jc w:val="center"/>
        <w:rPr>
          <w:rFonts w:ascii="Arial Unicode MS" w:eastAsia="Arial Unicode MS" w:hAnsi="Arial Unicode MS" w:cs="Arial Unicode MS"/>
          <w:b/>
          <w:color w:val="000000"/>
          <w:sz w:val="20"/>
          <w:szCs w:val="20"/>
          <w:lang w:eastAsia="it-IT"/>
        </w:rPr>
      </w:pPr>
      <w:r>
        <w:rPr>
          <w:rFonts w:ascii="Arial Unicode MS" w:eastAsia="Arial Unicode MS" w:hAnsi="Arial Unicode MS" w:cs="Arial Unicode MS"/>
          <w:b/>
          <w:noProof/>
          <w:color w:val="000000"/>
          <w:sz w:val="20"/>
          <w:szCs w:val="20"/>
          <w:lang w:eastAsia="it-IT"/>
        </w:rPr>
        <w:drawing>
          <wp:inline distT="0" distB="0" distL="0" distR="0" wp14:anchorId="1F00FD8F" wp14:editId="040C1E23">
            <wp:extent cx="1930400" cy="1286868"/>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fere di Lenart.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45108" cy="1296673"/>
                    </a:xfrm>
                    <a:prstGeom prst="rect">
                      <a:avLst/>
                    </a:prstGeom>
                  </pic:spPr>
                </pic:pic>
              </a:graphicData>
            </a:graphic>
          </wp:inline>
        </w:drawing>
      </w:r>
    </w:p>
    <w:p w:rsidR="00DE66C7" w:rsidRPr="00D9355B" w:rsidRDefault="00DE66C7" w:rsidP="00DE66C7">
      <w:pPr>
        <w:spacing w:before="120" w:after="0" w:line="240" w:lineRule="auto"/>
        <w:rPr>
          <w:rFonts w:ascii="Arial Unicode MS" w:eastAsia="Arial Unicode MS" w:hAnsi="Arial Unicode MS" w:cs="Arial Unicode MS"/>
          <w:b/>
          <w:color w:val="000000"/>
          <w:sz w:val="16"/>
          <w:szCs w:val="16"/>
          <w:lang w:eastAsia="it-IT"/>
        </w:rPr>
      </w:pPr>
    </w:p>
    <w:p w:rsidR="00DE66C7" w:rsidRPr="009F7947" w:rsidRDefault="00DE66C7" w:rsidP="00DE66C7">
      <w:pPr>
        <w:keepNext/>
        <w:suppressAutoHyphens/>
        <w:spacing w:after="0" w:line="240" w:lineRule="auto"/>
        <w:outlineLvl w:val="0"/>
        <w:rPr>
          <w:rFonts w:ascii="Arial Unicode MS" w:eastAsia="Arial Unicode MS" w:hAnsi="Arial Unicode MS" w:cs="Times New Roman"/>
          <w:b/>
          <w:spacing w:val="50"/>
          <w:sz w:val="24"/>
          <w:szCs w:val="24"/>
          <w:lang w:eastAsia="it-IT"/>
        </w:rPr>
      </w:pPr>
      <w:r w:rsidRPr="009F7947">
        <w:rPr>
          <w:rFonts w:ascii="Symbol" w:eastAsia="Times New Roman" w:hAnsi="Symbol" w:cs="Times New Roman"/>
          <w:color w:val="008080"/>
          <w:sz w:val="24"/>
          <w:szCs w:val="24"/>
          <w:lang w:eastAsia="it-IT"/>
        </w:rPr>
        <w:t></w:t>
      </w:r>
      <w:r w:rsidRPr="009F7947">
        <w:rPr>
          <w:rFonts w:ascii="Symbol" w:eastAsia="Times New Roman" w:hAnsi="Symbol" w:cs="Times New Roman"/>
          <w:color w:val="008080"/>
          <w:sz w:val="24"/>
          <w:szCs w:val="24"/>
          <w:lang w:eastAsia="it-IT"/>
        </w:rPr>
        <w:t></w:t>
      </w:r>
      <w:r w:rsidRPr="009F7947">
        <w:rPr>
          <w:rFonts w:ascii="Symbol" w:eastAsia="Times New Roman" w:hAnsi="Symbol" w:cs="Times New Roman"/>
          <w:color w:val="008080"/>
          <w:sz w:val="24"/>
          <w:szCs w:val="24"/>
          <w:lang w:eastAsia="it-IT"/>
        </w:rPr>
        <w:t></w:t>
      </w:r>
      <w:r w:rsidRPr="009F7947">
        <w:rPr>
          <w:rFonts w:ascii="Arial Unicode MS" w:eastAsia="Arial Unicode MS" w:hAnsi="Arial Unicode MS" w:cs="Times New Roman"/>
          <w:b/>
          <w:spacing w:val="50"/>
          <w:sz w:val="24"/>
          <w:szCs w:val="24"/>
          <w:lang w:eastAsia="it-IT"/>
        </w:rPr>
        <w:t>Conferenze presso l’Istituto</w:t>
      </w:r>
    </w:p>
    <w:p w:rsidR="00DE66C7" w:rsidRDefault="00DE66C7" w:rsidP="00DE66C7">
      <w:pPr>
        <w:spacing w:before="120" w:after="0" w:line="240" w:lineRule="auto"/>
        <w:rPr>
          <w:sz w:val="20"/>
          <w:szCs w:val="20"/>
        </w:rPr>
      </w:pPr>
      <w:r w:rsidRPr="009F7947">
        <w:rPr>
          <w:rFonts w:ascii="Arial Unicode MS" w:eastAsia="Arial Unicode MS" w:hAnsi="Arial Unicode MS" w:cs="Arial Unicode MS"/>
          <w:b/>
          <w:sz w:val="20"/>
          <w:szCs w:val="20"/>
          <w:lang w:eastAsia="it-IT"/>
        </w:rPr>
        <w:t>Argomenti propost</w:t>
      </w:r>
      <w:r w:rsidRPr="009F7947">
        <w:rPr>
          <w:sz w:val="20"/>
          <w:szCs w:val="20"/>
        </w:rPr>
        <w:t>i:</w:t>
      </w:r>
    </w:p>
    <w:p w:rsidR="00DE66C7" w:rsidRPr="002C697E" w:rsidRDefault="00DE66C7" w:rsidP="007A2845">
      <w:pPr>
        <w:pStyle w:val="Paragrafoelenco"/>
        <w:numPr>
          <w:ilvl w:val="0"/>
          <w:numId w:val="11"/>
        </w:numPr>
        <w:suppressAutoHyphens/>
        <w:spacing w:before="120" w:after="0" w:line="240" w:lineRule="auto"/>
        <w:ind w:left="425" w:hanging="357"/>
        <w:rPr>
          <w:rFonts w:ascii="Arial Unicode MS" w:eastAsia="Arial Unicode MS" w:hAnsi="Arial Unicode MS" w:cs="Arial Unicode MS"/>
          <w:sz w:val="20"/>
          <w:szCs w:val="20"/>
        </w:rPr>
      </w:pPr>
      <w:r>
        <w:rPr>
          <w:rFonts w:ascii="Arial Unicode MS" w:eastAsia="Arial Unicode MS" w:hAnsi="Arial Unicode MS" w:cs="Arial Unicode MS"/>
          <w:sz w:val="20"/>
          <w:szCs w:val="20"/>
          <w:lang w:eastAsia="it-IT"/>
        </w:rPr>
        <w:t xml:space="preserve"> </w:t>
      </w:r>
      <w:r w:rsidRPr="002C697E">
        <w:rPr>
          <w:rFonts w:ascii="Arial Unicode MS" w:eastAsia="Arial Unicode MS" w:hAnsi="Arial Unicode MS" w:cs="Arial Unicode MS"/>
          <w:sz w:val="20"/>
          <w:szCs w:val="20"/>
          <w:lang w:eastAsia="it-IT"/>
        </w:rPr>
        <w:t>“Matematica e m</w:t>
      </w:r>
      <w:r w:rsidR="00C03D64">
        <w:rPr>
          <w:rFonts w:ascii="Arial Unicode MS" w:eastAsia="Arial Unicode MS" w:hAnsi="Arial Unicode MS" w:cs="Arial Unicode MS"/>
          <w:sz w:val="20"/>
          <w:szCs w:val="20"/>
          <w:lang w:eastAsia="it-IT"/>
        </w:rPr>
        <w:t>usica: i numeri dell'armonia", P</w:t>
      </w:r>
      <w:r w:rsidRPr="002C697E">
        <w:rPr>
          <w:rFonts w:ascii="Arial Unicode MS" w:eastAsia="Arial Unicode MS" w:hAnsi="Arial Unicode MS" w:cs="Arial Unicode MS"/>
          <w:sz w:val="20"/>
          <w:szCs w:val="20"/>
          <w:lang w:eastAsia="it-IT"/>
        </w:rPr>
        <w:t>rof. Damiano Foschi</w:t>
      </w:r>
    </w:p>
    <w:p w:rsidR="00DE66C7" w:rsidRPr="002C697E" w:rsidRDefault="00DE66C7" w:rsidP="007A2845">
      <w:pPr>
        <w:pStyle w:val="Paragrafoelenco"/>
        <w:numPr>
          <w:ilvl w:val="0"/>
          <w:numId w:val="11"/>
        </w:numPr>
        <w:suppressAutoHyphens/>
        <w:spacing w:before="120" w:after="0" w:line="240" w:lineRule="auto"/>
        <w:ind w:left="425" w:hanging="357"/>
        <w:rPr>
          <w:rFonts w:ascii="Arial Unicode MS" w:eastAsia="Arial Unicode MS" w:hAnsi="Arial Unicode MS" w:cs="Arial Unicode MS"/>
          <w:sz w:val="20"/>
          <w:szCs w:val="20"/>
        </w:rPr>
      </w:pPr>
      <w:r w:rsidRPr="002C697E">
        <w:rPr>
          <w:rFonts w:ascii="Arial Unicode MS" w:eastAsia="Arial Unicode MS" w:hAnsi="Arial Unicode MS" w:cs="Arial Unicode MS"/>
          <w:sz w:val="20"/>
          <w:szCs w:val="20"/>
          <w:lang w:eastAsia="it-IT"/>
        </w:rPr>
        <w:t xml:space="preserve">"Geometria in dimensione </w:t>
      </w:r>
      <w:r w:rsidRPr="002C697E">
        <w:rPr>
          <w:rFonts w:ascii="Arial Unicode MS" w:eastAsia="Arial Unicode MS" w:hAnsi="Arial Unicode MS" w:cs="Arial Unicode MS"/>
          <w:bCs/>
          <w:sz w:val="20"/>
          <w:szCs w:val="20"/>
          <w:lang w:eastAsia="it-IT"/>
        </w:rPr>
        <w:t>1.26186</w:t>
      </w:r>
      <w:r w:rsidRPr="002C697E">
        <w:rPr>
          <w:rFonts w:ascii="Arial Unicode MS" w:eastAsia="Arial Unicode MS" w:hAnsi="Arial Unicode MS" w:cs="Arial Unicode MS"/>
          <w:sz w:val="20"/>
          <w:szCs w:val="20"/>
          <w:lang w:eastAsia="it-IT"/>
        </w:rPr>
        <w:t>: espl</w:t>
      </w:r>
      <w:r w:rsidR="00C03D64">
        <w:rPr>
          <w:rFonts w:ascii="Arial Unicode MS" w:eastAsia="Arial Unicode MS" w:hAnsi="Arial Unicode MS" w:cs="Arial Unicode MS"/>
          <w:sz w:val="20"/>
          <w:szCs w:val="20"/>
          <w:lang w:eastAsia="it-IT"/>
        </w:rPr>
        <w:t>oriamo il mondo dei frattali", P</w:t>
      </w:r>
      <w:r w:rsidRPr="002C697E">
        <w:rPr>
          <w:rFonts w:ascii="Arial Unicode MS" w:eastAsia="Arial Unicode MS" w:hAnsi="Arial Unicode MS" w:cs="Arial Unicode MS"/>
          <w:sz w:val="20"/>
          <w:szCs w:val="20"/>
          <w:lang w:eastAsia="it-IT"/>
        </w:rPr>
        <w:t>rof. Damiano Foschi</w:t>
      </w:r>
    </w:p>
    <w:p w:rsidR="00DE66C7" w:rsidRPr="009F7947" w:rsidRDefault="00DE66C7" w:rsidP="007A2845">
      <w:pPr>
        <w:pStyle w:val="Paragrafoelenco"/>
        <w:numPr>
          <w:ilvl w:val="0"/>
          <w:numId w:val="11"/>
        </w:numPr>
        <w:suppressAutoHyphens/>
        <w:spacing w:before="120" w:after="0" w:line="240" w:lineRule="auto"/>
        <w:ind w:left="425" w:hanging="357"/>
        <w:rPr>
          <w:rFonts w:ascii="Arial Unicode MS" w:eastAsia="Arial Unicode MS" w:hAnsi="Arial Unicode MS" w:cs="Arial Unicode MS"/>
          <w:sz w:val="20"/>
          <w:szCs w:val="20"/>
        </w:rPr>
      </w:pPr>
      <w:r w:rsidRPr="009F7947">
        <w:rPr>
          <w:rFonts w:ascii="Arial Unicode MS" w:eastAsia="Arial Unicode MS" w:hAnsi="Arial Unicode MS" w:cs="Arial Unicode MS"/>
          <w:sz w:val="20"/>
          <w:szCs w:val="20"/>
        </w:rPr>
        <w:t>“Il piano proiettivo reale: geometria ed arte”</w:t>
      </w:r>
      <w:r w:rsidR="00C03D64">
        <w:rPr>
          <w:rFonts w:ascii="Arial Unicode MS" w:eastAsia="Arial Unicode MS" w:hAnsi="Arial Unicode MS" w:cs="Arial Unicode MS"/>
          <w:sz w:val="20"/>
          <w:szCs w:val="20"/>
        </w:rPr>
        <w:t>, P</w:t>
      </w:r>
      <w:r w:rsidRPr="009F7947">
        <w:rPr>
          <w:rFonts w:ascii="Arial Unicode MS" w:eastAsia="Arial Unicode MS" w:hAnsi="Arial Unicode MS" w:cs="Arial Unicode MS"/>
          <w:sz w:val="20"/>
          <w:szCs w:val="20"/>
        </w:rPr>
        <w:t xml:space="preserve">rof. Alberto Calabri </w:t>
      </w:r>
    </w:p>
    <w:p w:rsidR="00DE66C7" w:rsidRPr="009F7947" w:rsidRDefault="00DE66C7" w:rsidP="007A2845">
      <w:pPr>
        <w:pStyle w:val="Paragrafoelenco"/>
        <w:numPr>
          <w:ilvl w:val="0"/>
          <w:numId w:val="11"/>
        </w:numPr>
        <w:suppressAutoHyphens/>
        <w:spacing w:before="120" w:after="0" w:line="240" w:lineRule="auto"/>
        <w:ind w:left="425" w:hanging="357"/>
        <w:rPr>
          <w:rFonts w:ascii="Arial Unicode MS" w:eastAsia="Arial Unicode MS" w:hAnsi="Arial Unicode MS" w:cs="Arial Unicode MS"/>
          <w:sz w:val="20"/>
          <w:szCs w:val="20"/>
        </w:rPr>
      </w:pPr>
      <w:r w:rsidRPr="009F7947">
        <w:rPr>
          <w:rFonts w:ascii="Arial Unicode MS" w:eastAsia="Arial Unicode MS" w:hAnsi="Arial Unicode MS" w:cs="Arial Unicode MS"/>
          <w:sz w:val="20"/>
          <w:szCs w:val="20"/>
        </w:rPr>
        <w:t>“P</w:t>
      </w:r>
      <w:r w:rsidR="00C03D64">
        <w:rPr>
          <w:rFonts w:ascii="Arial Unicode MS" w:eastAsia="Arial Unicode MS" w:hAnsi="Arial Unicode MS" w:cs="Arial Unicode MS"/>
          <w:sz w:val="20"/>
          <w:szCs w:val="20"/>
        </w:rPr>
        <w:t>robabilità: nata per vincere”, D</w:t>
      </w:r>
      <w:r w:rsidRPr="009F7947">
        <w:rPr>
          <w:rFonts w:ascii="Arial Unicode MS" w:eastAsia="Arial Unicode MS" w:hAnsi="Arial Unicode MS" w:cs="Arial Unicode MS"/>
          <w:sz w:val="20"/>
          <w:szCs w:val="20"/>
        </w:rPr>
        <w:t xml:space="preserve">ott.ssa Alessia Ascanelli </w:t>
      </w:r>
    </w:p>
    <w:p w:rsidR="00DE66C7" w:rsidRPr="009F7947" w:rsidRDefault="00DE66C7" w:rsidP="007A2845">
      <w:pPr>
        <w:pStyle w:val="Paragrafoelenco"/>
        <w:numPr>
          <w:ilvl w:val="0"/>
          <w:numId w:val="11"/>
        </w:numPr>
        <w:suppressAutoHyphens/>
        <w:spacing w:before="120" w:after="0" w:line="240" w:lineRule="auto"/>
        <w:ind w:left="425" w:hanging="357"/>
        <w:rPr>
          <w:rFonts w:ascii="Arial Unicode MS" w:eastAsia="Arial Unicode MS" w:hAnsi="Arial Unicode MS" w:cs="Arial Unicode MS"/>
          <w:sz w:val="20"/>
          <w:szCs w:val="20"/>
        </w:rPr>
      </w:pPr>
      <w:r w:rsidRPr="009F7947">
        <w:rPr>
          <w:rFonts w:ascii="Arial Unicode MS" w:eastAsia="Arial Unicode MS" w:hAnsi="Arial Unicode MS" w:cs="Arial Unicode MS"/>
          <w:sz w:val="20"/>
          <w:szCs w:val="20"/>
        </w:rPr>
        <w:t xml:space="preserve">“A </w:t>
      </w:r>
      <w:r w:rsidR="00C03D64">
        <w:rPr>
          <w:rFonts w:ascii="Arial Unicode MS" w:eastAsia="Arial Unicode MS" w:hAnsi="Arial Unicode MS" w:cs="Arial Unicode MS"/>
          <w:sz w:val="20"/>
          <w:szCs w:val="20"/>
        </w:rPr>
        <w:t>cosa serve la trigonometria?”, P</w:t>
      </w:r>
      <w:r w:rsidRPr="009F7947">
        <w:rPr>
          <w:rFonts w:ascii="Arial Unicode MS" w:eastAsia="Arial Unicode MS" w:hAnsi="Arial Unicode MS" w:cs="Arial Unicode MS"/>
          <w:sz w:val="20"/>
          <w:szCs w:val="20"/>
        </w:rPr>
        <w:t>rof.ssa Alessandra Fiocca</w:t>
      </w:r>
    </w:p>
    <w:p w:rsidR="00DE66C7" w:rsidRPr="009F7947" w:rsidRDefault="00DE66C7" w:rsidP="007A2845">
      <w:pPr>
        <w:pStyle w:val="Paragrafoelenco"/>
        <w:numPr>
          <w:ilvl w:val="0"/>
          <w:numId w:val="11"/>
        </w:numPr>
        <w:suppressAutoHyphens/>
        <w:spacing w:before="120" w:after="0" w:line="240" w:lineRule="auto"/>
        <w:ind w:left="425" w:hanging="357"/>
        <w:jc w:val="both"/>
        <w:rPr>
          <w:rFonts w:ascii="Arial Unicode MS" w:eastAsia="Arial Unicode MS" w:hAnsi="Arial Unicode MS" w:cs="Arial Unicode MS"/>
          <w:sz w:val="20"/>
          <w:szCs w:val="20"/>
        </w:rPr>
      </w:pPr>
      <w:r w:rsidRPr="009F7947">
        <w:rPr>
          <w:rFonts w:ascii="Arial Unicode MS" w:eastAsia="Arial Unicode MS" w:hAnsi="Arial Unicode MS" w:cs="Arial Unicode MS"/>
          <w:sz w:val="20"/>
          <w:szCs w:val="20"/>
        </w:rPr>
        <w:t xml:space="preserve">“Eventi dipendenti in probabilità. Applicazioni alla biologia: genetica, test diagnostici e test del DNA”, </w:t>
      </w:r>
      <w:r w:rsidR="00C03D64">
        <w:rPr>
          <w:rFonts w:ascii="Arial Unicode MS" w:eastAsia="Arial Unicode MS" w:hAnsi="Arial Unicode MS" w:cs="Arial Unicode MS"/>
          <w:sz w:val="20"/>
          <w:szCs w:val="20"/>
        </w:rPr>
        <w:t>P</w:t>
      </w:r>
      <w:r>
        <w:rPr>
          <w:rFonts w:ascii="Arial Unicode MS" w:eastAsia="Arial Unicode MS" w:hAnsi="Arial Unicode MS" w:cs="Arial Unicode MS"/>
          <w:sz w:val="20"/>
          <w:szCs w:val="20"/>
        </w:rPr>
        <w:t>rof.ssa</w:t>
      </w:r>
      <w:r w:rsidRPr="009F7947">
        <w:rPr>
          <w:rFonts w:ascii="Arial Unicode MS" w:eastAsia="Arial Unicode MS" w:hAnsi="Arial Unicode MS" w:cs="Arial Unicode MS"/>
          <w:sz w:val="20"/>
          <w:szCs w:val="20"/>
        </w:rPr>
        <w:t xml:space="preserve"> Francesca Prinari </w:t>
      </w:r>
    </w:p>
    <w:p w:rsidR="00DE66C7" w:rsidRPr="009F7947" w:rsidRDefault="00DE66C7" w:rsidP="007A2845">
      <w:pPr>
        <w:pStyle w:val="Paragrafoelenco"/>
        <w:numPr>
          <w:ilvl w:val="0"/>
          <w:numId w:val="11"/>
        </w:numPr>
        <w:suppressAutoHyphens/>
        <w:spacing w:before="120" w:after="0" w:line="240" w:lineRule="auto"/>
        <w:ind w:left="425" w:hanging="357"/>
        <w:jc w:val="both"/>
        <w:rPr>
          <w:rFonts w:ascii="Arial Unicode MS" w:eastAsia="Arial Unicode MS" w:hAnsi="Arial Unicode MS" w:cs="Arial Unicode MS"/>
          <w:sz w:val="20"/>
          <w:szCs w:val="20"/>
        </w:rPr>
      </w:pPr>
      <w:r w:rsidRPr="009F7947">
        <w:rPr>
          <w:rFonts w:ascii="Arial Unicode MS" w:eastAsia="Arial Unicode MS" w:hAnsi="Arial Unicode MS" w:cs="Arial Unicode MS"/>
          <w:sz w:val="20"/>
          <w:szCs w:val="20"/>
        </w:rPr>
        <w:t>“Problemi tratti dal Li</w:t>
      </w:r>
      <w:r w:rsidR="00083CF3">
        <w:rPr>
          <w:rFonts w:ascii="Arial Unicode MS" w:eastAsia="Arial Unicode MS" w:hAnsi="Arial Unicode MS" w:cs="Arial Unicode MS"/>
          <w:sz w:val="20"/>
          <w:szCs w:val="20"/>
        </w:rPr>
        <w:t>ber Abaci di Leonardo Pisano”, Dott.sse</w:t>
      </w:r>
      <w:r w:rsidRPr="009F7947">
        <w:rPr>
          <w:rFonts w:ascii="Arial Unicode MS" w:eastAsia="Arial Unicode MS" w:hAnsi="Arial Unicode MS" w:cs="Arial Unicode MS"/>
          <w:sz w:val="20"/>
          <w:szCs w:val="20"/>
        </w:rPr>
        <w:t xml:space="preserve"> Giulia Lugaresi e Elisa Patergnani </w:t>
      </w:r>
    </w:p>
    <w:p w:rsidR="00DE66C7" w:rsidRDefault="00DE66C7" w:rsidP="00DE66C7">
      <w:pPr>
        <w:spacing w:before="120" w:after="0" w:line="240" w:lineRule="auto"/>
        <w:jc w:val="both"/>
        <w:rPr>
          <w:rFonts w:ascii="Arial Unicode MS" w:eastAsia="Arial Unicode MS" w:hAnsi="Arial Unicode MS" w:cs="Arial Unicode MS"/>
          <w:sz w:val="20"/>
          <w:szCs w:val="20"/>
        </w:rPr>
      </w:pPr>
      <w:r w:rsidRPr="009F7947">
        <w:rPr>
          <w:rFonts w:ascii="Arial Unicode MS" w:eastAsia="Arial Unicode MS" w:hAnsi="Arial Unicode MS" w:cs="Arial Unicode MS"/>
          <w:sz w:val="20"/>
          <w:szCs w:val="20"/>
        </w:rPr>
        <w:t xml:space="preserve">Anche i temi trattati nelle passate edizioni dello </w:t>
      </w:r>
      <w:r w:rsidRPr="006C66F3">
        <w:rPr>
          <w:rFonts w:ascii="Arial Unicode MS" w:eastAsia="Arial Unicode MS" w:hAnsi="Arial Unicode MS" w:cs="Arial Unicode MS"/>
          <w:i/>
          <w:sz w:val="20"/>
          <w:szCs w:val="20"/>
        </w:rPr>
        <w:t>stage</w:t>
      </w:r>
      <w:r w:rsidRPr="009F7947">
        <w:rPr>
          <w:rFonts w:ascii="Arial Unicode MS" w:eastAsia="Arial Unicode MS" w:hAnsi="Arial Unicode MS" w:cs="Arial Unicode MS"/>
          <w:sz w:val="20"/>
          <w:szCs w:val="20"/>
        </w:rPr>
        <w:t xml:space="preserve"> di giugno </w:t>
      </w:r>
      <w:r w:rsidR="00372845">
        <w:rPr>
          <w:rFonts w:ascii="Arial Unicode MS" w:eastAsia="Arial Unicode MS" w:hAnsi="Arial Unicode MS" w:cs="Arial Unicode MS"/>
          <w:sz w:val="20"/>
          <w:szCs w:val="20"/>
        </w:rPr>
        <w:t>(vedi pagg. 52-54</w:t>
      </w:r>
      <w:r w:rsidRPr="009F7947">
        <w:rPr>
          <w:rFonts w:ascii="Arial Unicode MS" w:eastAsia="Arial Unicode MS" w:hAnsi="Arial Unicode MS" w:cs="Arial Unicode MS"/>
          <w:sz w:val="20"/>
          <w:szCs w:val="20"/>
        </w:rPr>
        <w:t xml:space="preserve"> </w:t>
      </w:r>
      <w:r w:rsidRPr="00F4419C">
        <w:rPr>
          <w:rFonts w:ascii="Arial Unicode MS" w:eastAsia="Arial Unicode MS" w:hAnsi="Arial Unicode MS" w:cs="Arial Unicode MS"/>
          <w:sz w:val="20"/>
          <w:szCs w:val="20"/>
        </w:rPr>
        <w:t>)</w:t>
      </w:r>
      <w:r w:rsidRPr="009F7947">
        <w:rPr>
          <w:rFonts w:ascii="Arial Unicode MS" w:eastAsia="Arial Unicode MS" w:hAnsi="Arial Unicode MS" w:cs="Arial Unicode MS"/>
          <w:sz w:val="20"/>
          <w:szCs w:val="20"/>
        </w:rPr>
        <w:t xml:space="preserve"> sono possibili argomenti per conferenze presso gli Istituti Scolastici (</w:t>
      </w:r>
      <w:hyperlink r:id="rId90">
        <w:r w:rsidRPr="001E4D95">
          <w:rPr>
            <w:rStyle w:val="Collegamentoipertestuale"/>
            <w:rFonts w:ascii="Arial Unicode MS" w:eastAsia="Arial Unicode MS" w:hAnsi="Arial Unicode MS" w:cs="Arial Unicode MS"/>
            <w:sz w:val="20"/>
            <w:szCs w:val="20"/>
          </w:rPr>
          <w:t>http://dmi.unife.it/it/orientamento-e-divulgazione/attivita-per-le-scuole/stage/temi-trattati-nelle-scorse-edizioni</w:t>
        </w:r>
      </w:hyperlink>
      <w:r w:rsidRPr="009F7947">
        <w:rPr>
          <w:rFonts w:ascii="Arial Unicode MS" w:eastAsia="Arial Unicode MS" w:hAnsi="Arial Unicode MS" w:cs="Arial Unicode MS"/>
          <w:color w:val="000000" w:themeColor="text1"/>
          <w:sz w:val="20"/>
          <w:szCs w:val="20"/>
        </w:rPr>
        <w:t>).</w:t>
      </w:r>
      <w:r w:rsidRPr="009F7947">
        <w:rPr>
          <w:rFonts w:ascii="Arial Unicode MS" w:eastAsia="Arial Unicode MS" w:hAnsi="Arial Unicode MS" w:cs="Arial Unicode MS"/>
          <w:sz w:val="20"/>
          <w:szCs w:val="20"/>
        </w:rPr>
        <w:t xml:space="preserve"> Per informazioni rivolgersi alla referente di Dipartimento per l’Orientamento: </w:t>
      </w:r>
      <w:r w:rsidR="00083CF3">
        <w:rPr>
          <w:rFonts w:ascii="Arial Unicode MS" w:eastAsia="Arial Unicode MS" w:hAnsi="Arial Unicode MS" w:cs="Arial Unicode MS"/>
          <w:sz w:val="20"/>
          <w:szCs w:val="20"/>
        </w:rPr>
        <w:t>D</w:t>
      </w:r>
      <w:r w:rsidRPr="009F7947">
        <w:rPr>
          <w:rFonts w:ascii="Arial Unicode MS" w:eastAsia="Arial Unicode MS" w:hAnsi="Arial Unicode MS" w:cs="Arial Unicode MS"/>
          <w:sz w:val="20"/>
          <w:szCs w:val="20"/>
        </w:rPr>
        <w:t xml:space="preserve">ott.ssa Alessia Ascanelli, e-mail: </w:t>
      </w:r>
      <w:hyperlink r:id="rId91">
        <w:r w:rsidRPr="001E4D95">
          <w:rPr>
            <w:rStyle w:val="Collegamentoipertestuale"/>
            <w:rFonts w:ascii="Arial Unicode MS" w:eastAsia="Arial Unicode MS" w:hAnsi="Arial Unicode MS" w:cs="Arial Unicode MS"/>
            <w:sz w:val="20"/>
            <w:szCs w:val="20"/>
          </w:rPr>
          <w:t>alessia.ascanelli@unife.it</w:t>
        </w:r>
      </w:hyperlink>
      <w:r w:rsidRPr="009F7947">
        <w:rPr>
          <w:rFonts w:ascii="Arial Unicode MS" w:eastAsia="Arial Unicode MS" w:hAnsi="Arial Unicode MS" w:cs="Arial Unicode MS"/>
          <w:sz w:val="20"/>
          <w:szCs w:val="20"/>
        </w:rPr>
        <w:t>, Dipartimento di Matematica e Informatica, Via Machiavelli, 30.</w:t>
      </w:r>
    </w:p>
    <w:p w:rsidR="00DE66C7" w:rsidRPr="00D9355B" w:rsidRDefault="00DE66C7" w:rsidP="00DE66C7">
      <w:pPr>
        <w:spacing w:before="120" w:after="0" w:line="240" w:lineRule="auto"/>
        <w:jc w:val="both"/>
        <w:rPr>
          <w:rFonts w:ascii="Arial Unicode MS" w:eastAsia="Arial Unicode MS" w:hAnsi="Arial Unicode MS" w:cs="Arial Unicode MS"/>
          <w:sz w:val="16"/>
          <w:szCs w:val="16"/>
        </w:rPr>
      </w:pPr>
    </w:p>
    <w:p w:rsidR="00DE66C7" w:rsidRPr="009F7947" w:rsidRDefault="00DE66C7" w:rsidP="00DE66C7">
      <w:pPr>
        <w:suppressAutoHyphens/>
        <w:spacing w:after="0" w:line="240" w:lineRule="auto"/>
        <w:rPr>
          <w:rFonts w:ascii="Arial Unicode MS" w:eastAsia="Arial Unicode MS" w:hAnsi="Arial Unicode MS" w:cs="Arial Unicode MS"/>
          <w:b/>
          <w:bCs/>
          <w:spacing w:val="50"/>
          <w:sz w:val="24"/>
          <w:szCs w:val="20"/>
          <w:lang w:eastAsia="it-IT"/>
        </w:rPr>
      </w:pPr>
      <w:r w:rsidRPr="009F7947">
        <w:rPr>
          <w:rFonts w:ascii="Symbol" w:eastAsia="Times New Roman" w:hAnsi="Symbol" w:cs="Times New Roman"/>
          <w:color w:val="008080"/>
          <w:sz w:val="24"/>
          <w:szCs w:val="24"/>
          <w:lang w:eastAsia="it-IT"/>
        </w:rPr>
        <w:t></w:t>
      </w:r>
      <w:r w:rsidRPr="009F7947">
        <w:rPr>
          <w:rFonts w:ascii="Symbol" w:eastAsia="Times New Roman" w:hAnsi="Symbol" w:cs="Times New Roman"/>
          <w:color w:val="008080"/>
          <w:sz w:val="24"/>
          <w:szCs w:val="24"/>
          <w:lang w:eastAsia="it-IT"/>
        </w:rPr>
        <w:t></w:t>
      </w:r>
      <w:r w:rsidRPr="009F7947">
        <w:rPr>
          <w:rFonts w:ascii="Symbol" w:eastAsia="Times New Roman" w:hAnsi="Symbol" w:cs="Times New Roman"/>
          <w:color w:val="008080"/>
          <w:sz w:val="24"/>
          <w:szCs w:val="24"/>
          <w:lang w:eastAsia="it-IT"/>
        </w:rPr>
        <w:t></w:t>
      </w:r>
      <w:r w:rsidRPr="009F7947">
        <w:rPr>
          <w:rFonts w:ascii="Arial Unicode MS" w:eastAsia="Arial Unicode MS" w:hAnsi="Arial Unicode MS" w:cs="Arial Unicode MS"/>
          <w:b/>
          <w:bCs/>
          <w:spacing w:val="50"/>
          <w:sz w:val="24"/>
          <w:szCs w:val="20"/>
          <w:lang w:eastAsia="it-IT"/>
        </w:rPr>
        <w:t>Laboratori presso un Istituto</w:t>
      </w:r>
    </w:p>
    <w:p w:rsidR="00DE66C7" w:rsidRPr="009F7947" w:rsidRDefault="00DE66C7" w:rsidP="00DE66C7">
      <w:pPr>
        <w:jc w:val="both"/>
        <w:rPr>
          <w:rFonts w:ascii="Arial Unicode MS" w:eastAsia="Arial Unicode MS" w:hAnsi="Arial Unicode MS" w:cs="Arial Unicode MS"/>
          <w:sz w:val="20"/>
          <w:szCs w:val="20"/>
          <w:lang w:eastAsia="it-IT"/>
        </w:rPr>
      </w:pPr>
      <w:r w:rsidRPr="00527A8D">
        <w:rPr>
          <w:rFonts w:ascii="Arial Unicode MS" w:eastAsia="Arial Unicode MS" w:hAnsi="Arial Unicode MS" w:cs="Arial Unicode MS"/>
          <w:sz w:val="20"/>
          <w:szCs w:val="20"/>
          <w:lang w:eastAsia="it-IT"/>
        </w:rPr>
        <w:t>Nell'ambito del "Piano Lauree Scientifiche" proponiamo agli studenti delle Scuole Secondarie Superiori delle</w:t>
      </w:r>
      <w:r w:rsidRPr="009F7947">
        <w:rPr>
          <w:rFonts w:ascii="Arial Unicode MS" w:eastAsia="Arial Unicode MS" w:hAnsi="Arial Unicode MS" w:cs="Arial Unicode MS"/>
          <w:sz w:val="20"/>
          <w:szCs w:val="20"/>
          <w:lang w:eastAsia="it-IT"/>
        </w:rPr>
        <w:t xml:space="preserve"> attività di Laboratorio di Matematica, della durata complessiva di circa 20 ore, da svolgersi presso le Scuole che ne facciano richiesta. I laboratori possono svolgersi sia in orario curricolare che extra-curricolare, per classi intere o per gruppi di studenti di classi diverse; si tratta di minicorsi monotematici che riguardano argomenti di statistica, meccanica, geometria, storia della matematica, crittografia, geometria dinamica, geometria non euclidea, trigonometria, modellizzazione. Nuove metodologie didattiche come </w:t>
      </w:r>
      <w:r w:rsidRPr="009F7947">
        <w:rPr>
          <w:rFonts w:ascii="Arial Unicode MS" w:eastAsia="Arial Unicode MS" w:hAnsi="Arial Unicode MS" w:cs="Arial Unicode MS"/>
          <w:i/>
          <w:iCs/>
          <w:sz w:val="20"/>
          <w:szCs w:val="20"/>
          <w:lang w:eastAsia="it-IT"/>
        </w:rPr>
        <w:t>cooperative learning</w:t>
      </w:r>
      <w:r w:rsidRPr="009F7947">
        <w:rPr>
          <w:rFonts w:ascii="Arial Unicode MS" w:eastAsia="Arial Unicode MS" w:hAnsi="Arial Unicode MS" w:cs="Arial Unicode MS"/>
          <w:sz w:val="20"/>
          <w:szCs w:val="20"/>
          <w:lang w:eastAsia="it-IT"/>
        </w:rPr>
        <w:t xml:space="preserve"> e </w:t>
      </w:r>
      <w:r w:rsidRPr="009F7947">
        <w:rPr>
          <w:rFonts w:ascii="Arial Unicode MS" w:eastAsia="Arial Unicode MS" w:hAnsi="Arial Unicode MS" w:cs="Arial Unicode MS"/>
          <w:i/>
          <w:iCs/>
          <w:sz w:val="20"/>
          <w:szCs w:val="20"/>
          <w:lang w:eastAsia="it-IT"/>
        </w:rPr>
        <w:t>flipped education</w:t>
      </w:r>
      <w:r w:rsidRPr="009F7947">
        <w:rPr>
          <w:rFonts w:ascii="Arial Unicode MS" w:eastAsia="Arial Unicode MS" w:hAnsi="Arial Unicode MS" w:cs="Arial Unicode MS"/>
          <w:sz w:val="20"/>
          <w:szCs w:val="20"/>
          <w:lang w:eastAsia="it-IT"/>
        </w:rPr>
        <w:t xml:space="preserve"> sono anche utilizzate nei casi opportuni.</w:t>
      </w:r>
    </w:p>
    <w:p w:rsidR="00DE66C7" w:rsidRDefault="00DE66C7" w:rsidP="00DE66C7">
      <w:pPr>
        <w:jc w:val="both"/>
        <w:rPr>
          <w:rFonts w:ascii="Arial Unicode MS" w:eastAsia="Arial Unicode MS" w:hAnsi="Arial Unicode MS" w:cs="Arial Unicode MS"/>
          <w:sz w:val="20"/>
          <w:szCs w:val="20"/>
          <w:lang w:eastAsia="it-IT"/>
        </w:rPr>
      </w:pPr>
      <w:r w:rsidRPr="009F7947">
        <w:rPr>
          <w:rFonts w:ascii="Arial Unicode MS" w:eastAsia="Arial Unicode MS" w:hAnsi="Arial Unicode MS" w:cs="Arial Unicode MS"/>
          <w:sz w:val="20"/>
          <w:szCs w:val="20"/>
          <w:lang w:eastAsia="it-IT"/>
        </w:rPr>
        <w:lastRenderedPageBreak/>
        <w:t xml:space="preserve">Il carico didattico dei laboratori va suddiviso tra personale universitario e personale scolastico, con modalità da </w:t>
      </w:r>
      <w:r w:rsidRPr="00083CF3">
        <w:rPr>
          <w:rFonts w:ascii="Arial Unicode MS" w:eastAsia="Arial Unicode MS" w:hAnsi="Arial Unicode MS" w:cs="Arial Unicode MS"/>
          <w:sz w:val="20"/>
          <w:szCs w:val="20"/>
          <w:lang w:eastAsia="it-IT"/>
        </w:rPr>
        <w:t>stabilire insieme al responsabile del laboratorio</w:t>
      </w:r>
      <w:r w:rsidR="00B92D33">
        <w:rPr>
          <w:rFonts w:ascii="Arial Unicode MS" w:eastAsia="Arial Unicode MS" w:hAnsi="Arial Unicode MS" w:cs="Arial Unicode MS"/>
          <w:sz w:val="20"/>
          <w:szCs w:val="20"/>
          <w:lang w:eastAsia="it-IT"/>
        </w:rPr>
        <w:t>. L’attività degli studenti nell’ambito dei laboratori PLS può essere configurata come alternanza scuola-lavoro dalle scuole e parte dell’attività può svolgersi al Dipartimento di Matematica e Informatica.</w:t>
      </w:r>
    </w:p>
    <w:p w:rsidR="00D9355B" w:rsidRPr="005F2FCE" w:rsidRDefault="00D9355B" w:rsidP="00DE66C7">
      <w:pPr>
        <w:jc w:val="both"/>
        <w:rPr>
          <w:rFonts w:ascii="Arial unicode" w:eastAsia="Arial Unicode MS" w:hAnsi="Arial unicode" w:cs="Arial Unicode MS"/>
          <w:sz w:val="20"/>
          <w:szCs w:val="20"/>
          <w:lang w:eastAsia="it-IT"/>
        </w:rPr>
      </w:pPr>
    </w:p>
    <w:p w:rsidR="00DE66C7" w:rsidRDefault="00DE66C7" w:rsidP="00DE66C7">
      <w:pPr>
        <w:jc w:val="center"/>
        <w:rPr>
          <w:rFonts w:ascii="Arial Unicode MS" w:eastAsia="Arial Unicode MS" w:hAnsi="Arial Unicode MS" w:cs="Arial Unicode MS"/>
          <w:sz w:val="20"/>
          <w:szCs w:val="20"/>
          <w:lang w:eastAsia="it-IT"/>
        </w:rPr>
      </w:pPr>
      <w:r>
        <w:rPr>
          <w:rFonts w:ascii="Arial Unicode MS" w:eastAsia="Arial Unicode MS" w:hAnsi="Arial Unicode MS" w:cs="Arial Unicode MS"/>
          <w:noProof/>
          <w:sz w:val="20"/>
          <w:szCs w:val="20"/>
          <w:lang w:eastAsia="it-IT"/>
        </w:rPr>
        <w:drawing>
          <wp:inline distT="0" distB="0" distL="0" distR="0" wp14:anchorId="5FECC741" wp14:editId="19A4FEB4">
            <wp:extent cx="1867711" cy="1245077"/>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505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83099" cy="1255335"/>
                    </a:xfrm>
                    <a:prstGeom prst="rect">
                      <a:avLst/>
                    </a:prstGeom>
                  </pic:spPr>
                </pic:pic>
              </a:graphicData>
            </a:graphic>
          </wp:inline>
        </w:drawing>
      </w:r>
    </w:p>
    <w:p w:rsidR="00D9355B" w:rsidRDefault="00D9355B" w:rsidP="00DE66C7">
      <w:pPr>
        <w:jc w:val="center"/>
        <w:rPr>
          <w:rFonts w:ascii="Arial Unicode MS" w:eastAsia="Arial Unicode MS" w:hAnsi="Arial Unicode MS" w:cs="Arial Unicode MS"/>
          <w:sz w:val="20"/>
          <w:szCs w:val="20"/>
          <w:lang w:eastAsia="it-IT"/>
        </w:rPr>
      </w:pPr>
    </w:p>
    <w:p w:rsidR="00DE66C7" w:rsidRPr="001E4D95" w:rsidRDefault="00DE66C7" w:rsidP="00DE66C7">
      <w:pPr>
        <w:spacing w:after="0"/>
        <w:jc w:val="both"/>
        <w:rPr>
          <w:rStyle w:val="Collegamentoipertestuale"/>
          <w:sz w:val="20"/>
          <w:szCs w:val="20"/>
        </w:rPr>
      </w:pPr>
      <w:r w:rsidRPr="009F7947">
        <w:rPr>
          <w:rFonts w:ascii="Arial Unicode MS" w:eastAsia="Arial Unicode MS" w:hAnsi="Arial Unicode MS" w:cs="Arial Unicode MS"/>
          <w:sz w:val="20"/>
          <w:szCs w:val="20"/>
          <w:lang w:eastAsia="it-IT"/>
        </w:rPr>
        <w:t xml:space="preserve">I titoli ed una breve descrizione dei laboratori, assieme ad informazioni più precise sono reperibili alla pagina  </w:t>
      </w:r>
      <w:hyperlink r:id="rId93">
        <w:r w:rsidRPr="001E4D95">
          <w:rPr>
            <w:rStyle w:val="Collegamentoipertestuale"/>
            <w:rFonts w:ascii="Arial Unicode MS" w:eastAsia="Arial Unicode MS" w:hAnsi="Arial Unicode MS" w:cs="Arial Unicode MS"/>
            <w:sz w:val="20"/>
            <w:szCs w:val="20"/>
          </w:rPr>
          <w:t>http://www.dmi.unife.it/it/orientamento-e-divulgazione/attivita-per-le-scuole/laboratori-scuole-superiori</w:t>
        </w:r>
      </w:hyperlink>
      <w:r w:rsidRPr="001E4D95">
        <w:rPr>
          <w:rStyle w:val="Collegamentoipertestuale"/>
          <w:sz w:val="20"/>
          <w:szCs w:val="20"/>
        </w:rPr>
        <w:t xml:space="preserve">. </w:t>
      </w:r>
    </w:p>
    <w:p w:rsidR="00DE66C7" w:rsidRDefault="00DE66C7" w:rsidP="00DE66C7">
      <w:pPr>
        <w:spacing w:after="0"/>
        <w:rPr>
          <w:rStyle w:val="Collegamentoipertestuale"/>
          <w:rFonts w:ascii="Arial Unicode MS" w:eastAsia="Arial Unicode MS" w:hAnsi="Arial Unicode MS" w:cs="Arial Unicode MS"/>
          <w:sz w:val="20"/>
          <w:szCs w:val="20"/>
        </w:rPr>
      </w:pPr>
      <w:r w:rsidRPr="009F7947">
        <w:rPr>
          <w:rFonts w:ascii="Arial Unicode MS" w:eastAsia="Arial Unicode MS" w:hAnsi="Arial Unicode MS" w:cs="Arial Unicode MS"/>
          <w:b/>
          <w:color w:val="000000"/>
          <w:sz w:val="20"/>
          <w:szCs w:val="20"/>
          <w:lang w:eastAsia="it-IT"/>
        </w:rPr>
        <w:t>Modalità di adesione</w:t>
      </w:r>
      <w:r w:rsidRPr="009F7947">
        <w:rPr>
          <w:rFonts w:ascii="Arial Unicode MS" w:eastAsia="Arial Unicode MS" w:hAnsi="Arial Unicode MS" w:cs="Arial Unicode MS"/>
          <w:b/>
          <w:color w:val="000000"/>
          <w:sz w:val="20"/>
          <w:szCs w:val="20"/>
          <w:lang w:eastAsia="it-IT"/>
        </w:rPr>
        <w:br/>
      </w:r>
      <w:r w:rsidRPr="009F7947">
        <w:rPr>
          <w:rFonts w:ascii="Arial Unicode MS" w:eastAsia="Arial Unicode MS" w:hAnsi="Arial Unicode MS" w:cs="Arial Unicode MS"/>
          <w:color w:val="000000"/>
          <w:sz w:val="20"/>
          <w:szCs w:val="20"/>
          <w:lang w:eastAsia="it-IT"/>
        </w:rPr>
        <w:t>I docenti interessati sono invitati a contattare la Referente per la Didattica</w:t>
      </w:r>
      <w:r>
        <w:rPr>
          <w:rFonts w:ascii="Arial Unicode MS" w:eastAsia="Arial Unicode MS" w:hAnsi="Arial Unicode MS" w:cs="Arial Unicode MS"/>
          <w:color w:val="000000"/>
          <w:sz w:val="20"/>
          <w:szCs w:val="20"/>
          <w:lang w:eastAsia="it-IT"/>
        </w:rPr>
        <w:t xml:space="preserve"> </w:t>
      </w:r>
      <w:r w:rsidRPr="009F7947">
        <w:rPr>
          <w:rFonts w:ascii="Arial Unicode MS" w:eastAsia="Arial Unicode MS" w:hAnsi="Arial Unicode MS" w:cs="Arial Unicode MS"/>
          <w:color w:val="000000"/>
          <w:sz w:val="20"/>
          <w:szCs w:val="20"/>
          <w:lang w:eastAsia="it-IT"/>
        </w:rPr>
        <w:t>dott.ssa Sara</w:t>
      </w:r>
      <w:r w:rsidRPr="009F7947">
        <w:rPr>
          <w:sz w:val="20"/>
          <w:szCs w:val="20"/>
        </w:rPr>
        <w:t xml:space="preserve"> </w:t>
      </w:r>
      <w:r w:rsidRPr="009F7947">
        <w:rPr>
          <w:rFonts w:ascii="Arial Unicode MS" w:eastAsia="Arial Unicode MS" w:hAnsi="Arial Unicode MS" w:cs="Arial Unicode MS"/>
          <w:color w:val="000000"/>
          <w:sz w:val="20"/>
          <w:szCs w:val="20"/>
          <w:lang w:eastAsia="it-IT"/>
        </w:rPr>
        <w:t xml:space="preserve">Marangon, </w:t>
      </w:r>
      <w:hyperlink r:id="rId94">
        <w:r w:rsidRPr="001E4D95">
          <w:rPr>
            <w:rStyle w:val="Collegamentoipertestuale"/>
            <w:rFonts w:ascii="Arial Unicode MS" w:eastAsia="Arial Unicode MS" w:hAnsi="Arial Unicode MS" w:cs="Arial Unicode MS"/>
            <w:sz w:val="20"/>
            <w:szCs w:val="20"/>
          </w:rPr>
          <w:t>sara.marangon@unife.it</w:t>
        </w:r>
      </w:hyperlink>
      <w:r w:rsidRPr="009F7947">
        <w:rPr>
          <w:rFonts w:ascii="Arial Unicode MS" w:eastAsia="Arial Unicode MS" w:hAnsi="Arial Unicode MS" w:cs="Arial Unicode MS"/>
          <w:color w:val="000000"/>
          <w:sz w:val="20"/>
          <w:szCs w:val="20"/>
          <w:lang w:eastAsia="it-IT"/>
        </w:rPr>
        <w:t xml:space="preserve">, oppure il </w:t>
      </w:r>
      <w:r>
        <w:rPr>
          <w:rFonts w:ascii="Arial Unicode MS" w:eastAsia="Arial Unicode MS" w:hAnsi="Arial Unicode MS" w:cs="Arial Unicode MS"/>
          <w:color w:val="000000"/>
          <w:sz w:val="20"/>
          <w:szCs w:val="20"/>
          <w:lang w:eastAsia="it-IT"/>
        </w:rPr>
        <w:t>r</w:t>
      </w:r>
      <w:r w:rsidRPr="009F7947">
        <w:rPr>
          <w:rFonts w:ascii="Arial Unicode MS" w:eastAsia="Arial Unicode MS" w:hAnsi="Arial Unicode MS" w:cs="Arial Unicode MS"/>
          <w:color w:val="000000"/>
          <w:sz w:val="20"/>
          <w:szCs w:val="20"/>
          <w:lang w:eastAsia="it-IT"/>
        </w:rPr>
        <w:t>eferente Scientifico del "Progetto Lauree Scientifiche"</w:t>
      </w:r>
      <w:r>
        <w:rPr>
          <w:rFonts w:ascii="Arial Unicode MS" w:eastAsia="Arial Unicode MS" w:hAnsi="Arial Unicode MS" w:cs="Arial Unicode MS"/>
          <w:color w:val="000000"/>
          <w:sz w:val="20"/>
          <w:szCs w:val="20"/>
          <w:lang w:eastAsia="it-IT"/>
        </w:rPr>
        <w:t xml:space="preserve"> </w:t>
      </w:r>
      <w:r w:rsidR="00C03D64">
        <w:rPr>
          <w:rFonts w:ascii="Arial Unicode MS" w:eastAsia="Arial Unicode MS" w:hAnsi="Arial Unicode MS" w:cs="Arial Unicode MS"/>
          <w:color w:val="000000"/>
          <w:sz w:val="20"/>
          <w:szCs w:val="20"/>
          <w:lang w:eastAsia="it-IT"/>
        </w:rPr>
        <w:t>P</w:t>
      </w:r>
      <w:r w:rsidRPr="009F7947">
        <w:rPr>
          <w:rFonts w:ascii="Arial Unicode MS" w:eastAsia="Arial Unicode MS" w:hAnsi="Arial Unicode MS" w:cs="Arial Unicode MS"/>
          <w:color w:val="000000"/>
          <w:sz w:val="20"/>
          <w:szCs w:val="20"/>
          <w:lang w:eastAsia="it-IT"/>
        </w:rPr>
        <w:t xml:space="preserve">rof.ssa </w:t>
      </w:r>
      <w:hyperlink r:id="rId95">
        <w:r w:rsidRPr="009F7947">
          <w:rPr>
            <w:rFonts w:ascii="Arial Unicode MS" w:eastAsia="Arial Unicode MS" w:hAnsi="Arial Unicode MS" w:cs="Arial Unicode MS"/>
            <w:sz w:val="20"/>
            <w:szCs w:val="20"/>
            <w:lang w:eastAsia="it-IT"/>
          </w:rPr>
          <w:t>Maria Teresa Borgato</w:t>
        </w:r>
      </w:hyperlink>
      <w:r w:rsidRPr="009F7947">
        <w:rPr>
          <w:rFonts w:ascii="Arial Unicode MS" w:eastAsia="Arial Unicode MS" w:hAnsi="Arial Unicode MS" w:cs="Arial Unicode MS"/>
          <w:color w:val="000000"/>
          <w:sz w:val="20"/>
          <w:szCs w:val="20"/>
          <w:lang w:eastAsia="it-IT"/>
        </w:rPr>
        <w:t xml:space="preserve">, </w:t>
      </w:r>
      <w:hyperlink r:id="rId96">
        <w:r w:rsidRPr="001E4D95">
          <w:rPr>
            <w:rStyle w:val="Collegamentoipertestuale"/>
            <w:rFonts w:ascii="Arial Unicode MS" w:eastAsia="Arial Unicode MS" w:hAnsi="Arial Unicode MS" w:cs="Arial Unicode MS"/>
            <w:sz w:val="20"/>
            <w:szCs w:val="20"/>
          </w:rPr>
          <w:t>bor@unife.it</w:t>
        </w:r>
      </w:hyperlink>
    </w:p>
    <w:p w:rsidR="00D9355B" w:rsidRDefault="00D9355B" w:rsidP="00DE66C7">
      <w:pPr>
        <w:spacing w:after="0"/>
        <w:rPr>
          <w:rStyle w:val="Collegamentoipertestuale"/>
          <w:rFonts w:cs="Times New Roman"/>
          <w:bCs/>
        </w:rPr>
      </w:pPr>
    </w:p>
    <w:p w:rsidR="00A87725" w:rsidRDefault="00A87725" w:rsidP="00DE66C7">
      <w:pPr>
        <w:suppressAutoHyphens/>
        <w:spacing w:after="0" w:line="240" w:lineRule="auto"/>
        <w:rPr>
          <w:rFonts w:ascii="Symbol" w:eastAsia="Times New Roman" w:hAnsi="Symbol" w:cs="Times New Roman"/>
          <w:color w:val="008080"/>
          <w:sz w:val="24"/>
          <w:szCs w:val="24"/>
          <w:lang w:eastAsia="it-IT"/>
        </w:rPr>
      </w:pPr>
    </w:p>
    <w:p w:rsidR="00DE66C7" w:rsidRPr="009F7947" w:rsidRDefault="00DE66C7" w:rsidP="00DE66C7">
      <w:pPr>
        <w:suppressAutoHyphens/>
        <w:spacing w:after="0" w:line="240" w:lineRule="auto"/>
        <w:rPr>
          <w:rFonts w:ascii="Arial Unicode MS" w:eastAsia="Arial Unicode MS" w:hAnsi="Arial Unicode MS" w:cs="Arial Unicode MS"/>
          <w:b/>
          <w:bCs/>
          <w:spacing w:val="50"/>
          <w:sz w:val="24"/>
          <w:szCs w:val="20"/>
          <w:lang w:eastAsia="it-IT"/>
        </w:rPr>
      </w:pPr>
      <w:r w:rsidRPr="009F7947">
        <w:rPr>
          <w:rFonts w:ascii="Symbol" w:eastAsia="Times New Roman" w:hAnsi="Symbol" w:cs="Times New Roman"/>
          <w:color w:val="008080"/>
          <w:sz w:val="24"/>
          <w:szCs w:val="24"/>
          <w:lang w:eastAsia="it-IT"/>
        </w:rPr>
        <w:t></w:t>
      </w:r>
      <w:r w:rsidRPr="009F7947">
        <w:rPr>
          <w:rFonts w:ascii="Symbol" w:eastAsia="Times New Roman" w:hAnsi="Symbol" w:cs="Times New Roman"/>
          <w:color w:val="008080"/>
          <w:sz w:val="24"/>
          <w:szCs w:val="24"/>
          <w:lang w:eastAsia="it-IT"/>
        </w:rPr>
        <w:t></w:t>
      </w:r>
      <w:r w:rsidRPr="009F7947">
        <w:rPr>
          <w:rFonts w:ascii="Symbol" w:eastAsia="Times New Roman" w:hAnsi="Symbol" w:cs="Times New Roman"/>
          <w:color w:val="008080"/>
          <w:sz w:val="24"/>
          <w:szCs w:val="24"/>
          <w:lang w:eastAsia="it-IT"/>
        </w:rPr>
        <w:t></w:t>
      </w:r>
      <w:r w:rsidRPr="009F7947">
        <w:rPr>
          <w:rFonts w:ascii="Arial Unicode MS" w:eastAsia="Arial Unicode MS" w:hAnsi="Arial Unicode MS" w:cs="Arial Unicode MS"/>
          <w:b/>
          <w:bCs/>
          <w:spacing w:val="50"/>
          <w:sz w:val="24"/>
          <w:szCs w:val="20"/>
          <w:lang w:eastAsia="it-IT"/>
        </w:rPr>
        <w:t>Incontri presso un Istituto</w:t>
      </w:r>
    </w:p>
    <w:p w:rsidR="00DE66C7" w:rsidRDefault="00DE66C7" w:rsidP="00DE66C7">
      <w:pPr>
        <w:pStyle w:val="Paragrafoelenco"/>
        <w:ind w:left="0"/>
        <w:jc w:val="both"/>
        <w:rPr>
          <w:rFonts w:ascii="Arial Unicode MS" w:eastAsia="Arial Unicode MS" w:hAnsi="Arial Unicode MS" w:cs="Arial Unicode MS"/>
          <w:color w:val="000000"/>
          <w:sz w:val="20"/>
          <w:szCs w:val="20"/>
          <w:lang w:eastAsia="it-IT"/>
        </w:rPr>
      </w:pPr>
      <w:r w:rsidRPr="009F7947">
        <w:rPr>
          <w:rFonts w:ascii="Arial Unicode MS" w:eastAsia="Arial Unicode MS" w:hAnsi="Arial Unicode MS" w:cs="Arial Unicode MS"/>
          <w:color w:val="000000"/>
          <w:sz w:val="20"/>
          <w:szCs w:val="20"/>
          <w:lang w:eastAsia="it-IT"/>
        </w:rPr>
        <w:t xml:space="preserve">Ogni anno organizziamo, presso i singoli Istituti Superiori interessati, incontri di presentazione del Corso di Studi in Matematica: illustriamo i nostri Corsi di Studio, le modalità di accesso, le opportunità professionali per i matematici. Gli incontri sono in generale rivolti agli alunni delle classi quinte, interessati ad iscriversi a Corsi di Laurea di tipo scientifico. Per informazioni e appuntamenti rivolgersi alla referente di Dipartimento per l’Orientamento: Dott.ssa Alessia Ascanelli, e-mail: </w:t>
      </w:r>
      <w:hyperlink r:id="rId97">
        <w:r w:rsidRPr="001E4D95">
          <w:rPr>
            <w:rStyle w:val="Collegamentoipertestuale"/>
            <w:rFonts w:ascii="Arial Unicode MS" w:eastAsia="Arial Unicode MS" w:hAnsi="Arial Unicode MS" w:cs="Arial Unicode MS"/>
            <w:sz w:val="20"/>
            <w:szCs w:val="20"/>
          </w:rPr>
          <w:t>alessia.ascanelli@unife.it</w:t>
        </w:r>
      </w:hyperlink>
      <w:r w:rsidRPr="009F7947">
        <w:rPr>
          <w:rFonts w:ascii="Arial Unicode MS" w:eastAsia="Arial Unicode MS" w:hAnsi="Arial Unicode MS" w:cs="Arial Unicode MS"/>
          <w:color w:val="000000"/>
          <w:sz w:val="20"/>
          <w:szCs w:val="20"/>
          <w:lang w:eastAsia="it-IT"/>
        </w:rPr>
        <w:t>, Dipartimento di Matematica e Informatica, Via Machiavelli, 30.</w:t>
      </w:r>
      <w:r>
        <w:rPr>
          <w:rFonts w:ascii="Arial Unicode MS" w:eastAsia="Arial Unicode MS" w:hAnsi="Arial Unicode MS" w:cs="Arial Unicode MS"/>
          <w:color w:val="000000"/>
          <w:sz w:val="20"/>
          <w:szCs w:val="20"/>
          <w:lang w:eastAsia="it-IT"/>
        </w:rPr>
        <w:t xml:space="preserve"> </w:t>
      </w:r>
    </w:p>
    <w:p w:rsidR="00D9355B" w:rsidRDefault="00D9355B" w:rsidP="00DE66C7">
      <w:pPr>
        <w:pStyle w:val="Paragrafoelenco"/>
        <w:ind w:left="0"/>
        <w:jc w:val="both"/>
        <w:rPr>
          <w:rFonts w:ascii="Arial Unicode MS" w:eastAsia="Arial Unicode MS" w:hAnsi="Arial Unicode MS" w:cs="Arial Unicode MS"/>
          <w:color w:val="000000"/>
          <w:sz w:val="20"/>
          <w:szCs w:val="20"/>
          <w:lang w:eastAsia="it-IT"/>
        </w:rPr>
      </w:pPr>
    </w:p>
    <w:p w:rsidR="00DE66C7" w:rsidRDefault="00DE66C7" w:rsidP="00DE66C7">
      <w:pPr>
        <w:suppressAutoHyphens/>
        <w:spacing w:after="0" w:line="240" w:lineRule="auto"/>
        <w:rPr>
          <w:rFonts w:ascii="Arial Unicode MS" w:eastAsia="Arial Unicode MS" w:hAnsi="Arial Unicode MS" w:cs="Arial Unicode MS"/>
          <w:b/>
          <w:bCs/>
          <w:spacing w:val="50"/>
          <w:sz w:val="24"/>
          <w:szCs w:val="20"/>
          <w:lang w:eastAsia="it-IT"/>
        </w:rPr>
      </w:pPr>
      <w:r w:rsidRPr="00E444BF">
        <w:rPr>
          <w:rFonts w:ascii="Symbol" w:eastAsia="Times New Roman" w:hAnsi="Symbol" w:cs="Times New Roman"/>
          <w:color w:val="008080"/>
          <w:sz w:val="24"/>
          <w:szCs w:val="24"/>
          <w:lang w:eastAsia="it-IT"/>
        </w:rPr>
        <w:t></w:t>
      </w:r>
      <w:r w:rsidRPr="00E444BF">
        <w:rPr>
          <w:rFonts w:ascii="Symbol" w:eastAsia="Times New Roman" w:hAnsi="Symbol" w:cs="Times New Roman"/>
          <w:color w:val="008080"/>
          <w:sz w:val="24"/>
          <w:szCs w:val="24"/>
          <w:lang w:eastAsia="it-IT"/>
        </w:rPr>
        <w:t></w:t>
      </w:r>
      <w:r w:rsidRPr="00E444BF">
        <w:rPr>
          <w:rFonts w:ascii="Symbol" w:eastAsia="Times New Roman" w:hAnsi="Symbol" w:cs="Times New Roman"/>
          <w:color w:val="008080"/>
          <w:sz w:val="24"/>
          <w:szCs w:val="24"/>
          <w:lang w:eastAsia="it-IT"/>
        </w:rPr>
        <w:t></w:t>
      </w:r>
      <w:r w:rsidRPr="00E444BF">
        <w:rPr>
          <w:rFonts w:ascii="Arial Unicode MS" w:eastAsia="Arial Unicode MS" w:hAnsi="Arial Unicode MS" w:cs="Arial Unicode MS"/>
          <w:b/>
          <w:bCs/>
          <w:spacing w:val="50"/>
          <w:sz w:val="24"/>
          <w:szCs w:val="20"/>
          <w:lang w:eastAsia="it-IT"/>
        </w:rPr>
        <w:t>Iniziative specifiche</w:t>
      </w:r>
    </w:p>
    <w:p w:rsidR="00DE66C7" w:rsidRDefault="00DE66C7" w:rsidP="00DE66C7">
      <w:pPr>
        <w:spacing w:after="0"/>
        <w:rPr>
          <w:rFonts w:ascii="Arial Unicode MS" w:eastAsia="Arial Unicode MS" w:hAnsi="Arial Unicode MS" w:cs="Arial Unicode MS"/>
          <w:b/>
          <w:bCs/>
          <w:sz w:val="20"/>
          <w:szCs w:val="24"/>
          <w:lang w:eastAsia="it-IT"/>
        </w:rPr>
      </w:pPr>
      <w:r w:rsidRPr="00E444BF">
        <w:rPr>
          <w:rFonts w:ascii="Arial Unicode MS" w:eastAsia="Arial Unicode MS" w:hAnsi="Arial Unicode MS" w:cs="Arial Unicode MS"/>
          <w:b/>
          <w:bCs/>
          <w:sz w:val="20"/>
          <w:szCs w:val="24"/>
          <w:lang w:eastAsia="it-IT"/>
        </w:rPr>
        <w:t xml:space="preserve">Test di verifica delle conoscenze iniziali </w:t>
      </w:r>
    </w:p>
    <w:p w:rsidR="00DE66C7" w:rsidRDefault="00DE66C7" w:rsidP="00DE66C7">
      <w:pPr>
        <w:spacing w:after="0"/>
        <w:jc w:val="both"/>
        <w:rPr>
          <w:rFonts w:ascii="Arial Unicode MS" w:eastAsia="Arial Unicode MS" w:hAnsi="Arial Unicode MS" w:cs="Arial Unicode MS"/>
          <w:color w:val="000000"/>
          <w:sz w:val="20"/>
          <w:szCs w:val="20"/>
          <w:lang w:eastAsia="it-IT"/>
        </w:rPr>
      </w:pPr>
      <w:r w:rsidRPr="00E444BF">
        <w:rPr>
          <w:rFonts w:ascii="Arial Unicode MS" w:eastAsia="Arial Unicode MS" w:hAnsi="Arial Unicode MS" w:cs="Arial Unicode MS"/>
          <w:color w:val="000000"/>
          <w:sz w:val="20"/>
          <w:szCs w:val="20"/>
          <w:lang w:eastAsia="it-IT"/>
        </w:rPr>
        <w:t xml:space="preserve">Tutti i Corsi di Laurea Triennali e a </w:t>
      </w:r>
      <w:r>
        <w:rPr>
          <w:rFonts w:ascii="Arial Unicode MS" w:eastAsia="Arial Unicode MS" w:hAnsi="Arial Unicode MS" w:cs="Arial Unicode MS"/>
          <w:color w:val="000000"/>
          <w:sz w:val="20"/>
          <w:szCs w:val="20"/>
          <w:lang w:eastAsia="it-IT"/>
        </w:rPr>
        <w:t>C</w:t>
      </w:r>
      <w:r w:rsidRPr="00E444BF">
        <w:rPr>
          <w:rFonts w:ascii="Arial Unicode MS" w:eastAsia="Arial Unicode MS" w:hAnsi="Arial Unicode MS" w:cs="Arial Unicode MS"/>
          <w:color w:val="000000"/>
          <w:sz w:val="20"/>
          <w:szCs w:val="20"/>
          <w:lang w:eastAsia="it-IT"/>
        </w:rPr>
        <w:t xml:space="preserve">iclo </w:t>
      </w:r>
      <w:r>
        <w:rPr>
          <w:rFonts w:ascii="Arial Unicode MS" w:eastAsia="Arial Unicode MS" w:hAnsi="Arial Unicode MS" w:cs="Arial Unicode MS"/>
          <w:color w:val="000000"/>
          <w:sz w:val="20"/>
          <w:szCs w:val="20"/>
          <w:lang w:eastAsia="it-IT"/>
        </w:rPr>
        <w:t>U</w:t>
      </w:r>
      <w:r w:rsidRPr="00E444BF">
        <w:rPr>
          <w:rFonts w:ascii="Arial Unicode MS" w:eastAsia="Arial Unicode MS" w:hAnsi="Arial Unicode MS" w:cs="Arial Unicode MS"/>
          <w:color w:val="000000"/>
          <w:sz w:val="20"/>
          <w:szCs w:val="20"/>
          <w:lang w:eastAsia="it-IT"/>
        </w:rPr>
        <w:t xml:space="preserve">nico, attivati ai sensi del D.M. 270/04, prevedono una </w:t>
      </w:r>
      <w:r w:rsidRPr="00E444BF">
        <w:rPr>
          <w:rFonts w:ascii="Arial Unicode MS" w:eastAsia="Arial Unicode MS" w:hAnsi="Arial Unicode MS" w:cs="Arial Unicode MS"/>
          <w:b/>
          <w:color w:val="000000"/>
          <w:sz w:val="20"/>
          <w:szCs w:val="20"/>
          <w:lang w:eastAsia="it-IT"/>
        </w:rPr>
        <w:t>verifica delle conoscenze iniziali</w:t>
      </w:r>
      <w:r>
        <w:rPr>
          <w:rFonts w:ascii="Arial Unicode MS" w:eastAsia="Arial Unicode MS" w:hAnsi="Arial Unicode MS" w:cs="Arial Unicode MS"/>
          <w:color w:val="000000"/>
          <w:sz w:val="20"/>
          <w:szCs w:val="20"/>
          <w:lang w:eastAsia="it-IT"/>
        </w:rPr>
        <w:t xml:space="preserve">. </w:t>
      </w:r>
    </w:p>
    <w:p w:rsidR="00A87725" w:rsidRDefault="00A87725" w:rsidP="00DE66C7">
      <w:pPr>
        <w:spacing w:after="0"/>
        <w:jc w:val="both"/>
        <w:rPr>
          <w:rFonts w:ascii="Arial Unicode MS" w:eastAsia="Arial Unicode MS" w:hAnsi="Arial Unicode MS" w:cs="Arial Unicode MS"/>
          <w:color w:val="000000"/>
          <w:sz w:val="20"/>
          <w:szCs w:val="20"/>
          <w:lang w:eastAsia="it-IT"/>
        </w:rPr>
      </w:pPr>
    </w:p>
    <w:p w:rsidR="00A87725" w:rsidRDefault="00A87725" w:rsidP="00DE66C7">
      <w:pPr>
        <w:spacing w:after="0"/>
        <w:jc w:val="both"/>
        <w:rPr>
          <w:rFonts w:ascii="Arial Unicode MS" w:eastAsia="Arial Unicode MS" w:hAnsi="Arial Unicode MS" w:cs="Arial Unicode MS"/>
          <w:color w:val="000000"/>
          <w:sz w:val="20"/>
          <w:szCs w:val="20"/>
          <w:lang w:eastAsia="it-IT"/>
        </w:rPr>
      </w:pPr>
    </w:p>
    <w:p w:rsidR="00DE66C7" w:rsidRDefault="00DE66C7" w:rsidP="00DE66C7">
      <w:pPr>
        <w:spacing w:after="0"/>
        <w:jc w:val="both"/>
        <w:rPr>
          <w:rFonts w:ascii="Arial Unicode MS" w:eastAsia="Arial Unicode MS" w:hAnsi="Arial Unicode MS" w:cs="Arial Unicode MS"/>
          <w:color w:val="000000"/>
          <w:sz w:val="20"/>
          <w:szCs w:val="20"/>
          <w:lang w:eastAsia="it-IT"/>
        </w:rPr>
      </w:pPr>
      <w:r w:rsidRPr="00583E54">
        <w:rPr>
          <w:rFonts w:ascii="Arial Unicode MS" w:eastAsia="Arial Unicode MS" w:hAnsi="Arial Unicode MS" w:cs="Arial Unicode MS"/>
          <w:b/>
          <w:bCs/>
          <w:sz w:val="20"/>
          <w:szCs w:val="24"/>
          <w:lang w:eastAsia="it-IT"/>
        </w:rPr>
        <w:lastRenderedPageBreak/>
        <w:t>Obiettivi della verifica</w:t>
      </w:r>
    </w:p>
    <w:p w:rsidR="00DE66C7" w:rsidRPr="00E43202" w:rsidRDefault="00DE66C7" w:rsidP="00DE66C7">
      <w:pPr>
        <w:spacing w:after="0"/>
        <w:jc w:val="both"/>
        <w:rPr>
          <w:rFonts w:ascii="Arial Unicode MS" w:eastAsia="Arial Unicode MS" w:hAnsi="Arial Unicode MS" w:cs="Arial Unicode MS"/>
          <w:color w:val="000000"/>
          <w:sz w:val="20"/>
          <w:szCs w:val="20"/>
          <w:lang w:eastAsia="it-IT"/>
        </w:rPr>
      </w:pPr>
      <w:r w:rsidRPr="00583E54">
        <w:rPr>
          <w:rFonts w:ascii="Arial Unicode MS" w:eastAsia="Arial Unicode MS" w:hAnsi="Arial Unicode MS" w:cs="Arial Unicode MS"/>
          <w:color w:val="000000"/>
          <w:sz w:val="20"/>
          <w:szCs w:val="20"/>
          <w:lang w:eastAsia="it-IT"/>
        </w:rPr>
        <w:t xml:space="preserve">Si intende verificare che gli studenti posseggano la metodologia propria del ragionamento scientifico e le conoscenze di base necessarie ad intraprendere con profitto lo studio delle materie del Corso di Laurea. Tale attività, inoltre, aiuta lo studente nella scelta del Corso di Studio congeniale alle sue attitudini e alla sua preparazione. </w:t>
      </w:r>
    </w:p>
    <w:p w:rsidR="00DE66C7" w:rsidRPr="00583E54" w:rsidRDefault="00DE66C7" w:rsidP="00A87725">
      <w:pPr>
        <w:spacing w:line="240" w:lineRule="auto"/>
        <w:jc w:val="both"/>
        <w:rPr>
          <w:rFonts w:ascii="Arial Unicode MS" w:eastAsia="Arial Unicode MS" w:hAnsi="Arial Unicode MS" w:cs="Arial Unicode MS"/>
          <w:color w:val="000000"/>
          <w:sz w:val="20"/>
          <w:szCs w:val="20"/>
          <w:lang w:eastAsia="it-IT"/>
        </w:rPr>
      </w:pPr>
      <w:r w:rsidRPr="00583E54">
        <w:rPr>
          <w:rFonts w:ascii="Arial Unicode MS" w:eastAsia="Arial Unicode MS" w:hAnsi="Arial Unicode MS" w:cs="Arial Unicode MS"/>
          <w:color w:val="000000"/>
          <w:sz w:val="20"/>
          <w:szCs w:val="20"/>
          <w:lang w:eastAsia="it-IT"/>
        </w:rPr>
        <w:t xml:space="preserve">Il programma è quello previsto per una preparazione media di studenti delle Scuole Superiori. Il test si svolge solitamente nella prima settimana di </w:t>
      </w:r>
      <w:r>
        <w:rPr>
          <w:rFonts w:ascii="Arial Unicode MS" w:eastAsia="Arial Unicode MS" w:hAnsi="Arial Unicode MS" w:cs="Arial Unicode MS"/>
          <w:color w:val="000000"/>
          <w:sz w:val="20"/>
          <w:szCs w:val="20"/>
          <w:lang w:eastAsia="it-IT"/>
        </w:rPr>
        <w:t>o</w:t>
      </w:r>
      <w:r w:rsidRPr="00583E54">
        <w:rPr>
          <w:rFonts w:ascii="Arial Unicode MS" w:eastAsia="Arial Unicode MS" w:hAnsi="Arial Unicode MS" w:cs="Arial Unicode MS"/>
          <w:color w:val="000000"/>
          <w:sz w:val="20"/>
          <w:szCs w:val="20"/>
          <w:lang w:eastAsia="it-IT"/>
        </w:rPr>
        <w:t>ttobre. In preparazione a tale prova è consigliato seguire il minicorso intensivo, che si svolge nella seconda metà di settembre, descritto qui sotto alla sezione “Corsi”.</w:t>
      </w:r>
    </w:p>
    <w:p w:rsidR="00DE66C7" w:rsidRDefault="00DE66C7" w:rsidP="00A87725">
      <w:pPr>
        <w:spacing w:after="0" w:line="240" w:lineRule="auto"/>
        <w:jc w:val="both"/>
        <w:rPr>
          <w:rFonts w:ascii="Arial Unicode MS" w:eastAsia="Arial Unicode MS" w:hAnsi="Arial Unicode MS" w:cs="Arial Unicode MS"/>
          <w:color w:val="000000"/>
          <w:sz w:val="20"/>
          <w:szCs w:val="20"/>
          <w:lang w:eastAsia="it-IT"/>
        </w:rPr>
      </w:pPr>
      <w:r w:rsidRPr="00583E54">
        <w:rPr>
          <w:rFonts w:ascii="Arial Unicode MS" w:eastAsia="Arial Unicode MS" w:hAnsi="Arial Unicode MS" w:cs="Arial Unicode MS"/>
          <w:color w:val="000000"/>
          <w:sz w:val="20"/>
          <w:szCs w:val="20"/>
          <w:lang w:eastAsia="it-IT"/>
        </w:rPr>
        <w:t>Chi non supera la prova di verifica delle conoscenze minime può comunque immatricolarsi; per colmare le lacune evidenziate dal test dovrà seguire durante l’anno attività di tutorato e superare almeno un esame tra Algebra, Geometria I, Analisi matematica I entro il primo anno di corso.</w:t>
      </w:r>
    </w:p>
    <w:p w:rsidR="00DE66C7" w:rsidRDefault="00DE66C7" w:rsidP="00DE66C7">
      <w:pPr>
        <w:spacing w:after="0"/>
        <w:rPr>
          <w:rFonts w:ascii="Arial Unicode MS" w:eastAsia="Arial Unicode MS" w:hAnsi="Arial Unicode MS" w:cs="Arial Unicode MS"/>
          <w:b/>
          <w:bCs/>
          <w:sz w:val="20"/>
          <w:szCs w:val="24"/>
          <w:lang w:eastAsia="it-IT"/>
        </w:rPr>
      </w:pPr>
      <w:r>
        <w:rPr>
          <w:rFonts w:ascii="Arial Unicode MS" w:eastAsia="Arial Unicode MS" w:hAnsi="Arial Unicode MS" w:cs="Arial Unicode MS"/>
          <w:b/>
          <w:bCs/>
          <w:sz w:val="20"/>
          <w:szCs w:val="24"/>
          <w:lang w:eastAsia="it-IT"/>
        </w:rPr>
        <w:t xml:space="preserve">Quando </w:t>
      </w:r>
    </w:p>
    <w:p w:rsidR="00DE66C7" w:rsidRDefault="00DE66C7" w:rsidP="00DE66C7">
      <w:pPr>
        <w:spacing w:after="0"/>
        <w:rPr>
          <w:rStyle w:val="CollegamentoInternet"/>
          <w:rFonts w:ascii="Arial Unicode MS" w:eastAsia="Arial Unicode MS" w:hAnsi="Arial Unicode MS" w:cs="Arial Unicode MS"/>
          <w:sz w:val="20"/>
          <w:szCs w:val="20"/>
        </w:rPr>
      </w:pPr>
      <w:r w:rsidRPr="00583E54">
        <w:rPr>
          <w:rFonts w:ascii="Arial Unicode MS" w:eastAsia="Arial Unicode MS" w:hAnsi="Arial Unicode MS" w:cs="Arial Unicode MS"/>
          <w:color w:val="000000"/>
          <w:sz w:val="20"/>
          <w:szCs w:val="20"/>
          <w:lang w:eastAsia="it-IT"/>
        </w:rPr>
        <w:t xml:space="preserve">Le informazioni in merito alla data e al luogo di svolgimento del test di verifica delle conoscenze iniziali sono reperibili alla pagina web </w:t>
      </w:r>
      <w:hyperlink r:id="rId98">
        <w:r w:rsidRPr="001E4D95">
          <w:rPr>
            <w:rStyle w:val="Collegamentoipertestuale"/>
            <w:rFonts w:ascii="Arial Unicode MS" w:eastAsia="Arial Unicode MS" w:hAnsi="Arial Unicode MS" w:cs="Arial Unicode MS"/>
            <w:sz w:val="20"/>
            <w:szCs w:val="20"/>
          </w:rPr>
          <w:t>www.unife.it/scienze/matematica/iscriversi/test-di-verifica-delle-conoscenze</w:t>
        </w:r>
      </w:hyperlink>
    </w:p>
    <w:p w:rsidR="00DE66C7" w:rsidRPr="00583E54" w:rsidRDefault="00DE66C7" w:rsidP="00DE66C7">
      <w:pPr>
        <w:spacing w:after="0"/>
        <w:rPr>
          <w:rFonts w:ascii="Arial Unicode MS" w:eastAsia="Arial Unicode MS" w:hAnsi="Arial Unicode MS" w:cs="Arial Unicode MS"/>
          <w:b/>
          <w:bCs/>
          <w:sz w:val="20"/>
          <w:szCs w:val="24"/>
          <w:lang w:eastAsia="it-IT"/>
        </w:rPr>
      </w:pPr>
      <w:r w:rsidRPr="00583E54">
        <w:rPr>
          <w:rFonts w:ascii="Arial Unicode MS" w:eastAsia="Arial Unicode MS" w:hAnsi="Arial Unicode MS" w:cs="Arial Unicode MS"/>
          <w:b/>
          <w:bCs/>
          <w:sz w:val="20"/>
          <w:szCs w:val="24"/>
          <w:lang w:eastAsia="it-IT"/>
        </w:rPr>
        <w:t xml:space="preserve">Modalità di adesione </w:t>
      </w:r>
    </w:p>
    <w:p w:rsidR="00DE66C7" w:rsidRPr="00583E54" w:rsidRDefault="00DE66C7" w:rsidP="00DE66C7">
      <w:pPr>
        <w:spacing w:after="0" w:line="240" w:lineRule="auto"/>
        <w:rPr>
          <w:rFonts w:ascii="Arial Unicode MS" w:eastAsia="Arial Unicode MS" w:hAnsi="Arial Unicode MS" w:cs="Arial Unicode MS"/>
          <w:color w:val="000000"/>
          <w:sz w:val="20"/>
          <w:szCs w:val="20"/>
          <w:lang w:eastAsia="it-IT"/>
        </w:rPr>
      </w:pPr>
      <w:r w:rsidRPr="00583E54">
        <w:rPr>
          <w:rFonts w:ascii="Arial Unicode MS" w:eastAsia="Arial Unicode MS" w:hAnsi="Arial Unicode MS" w:cs="Arial Unicode MS"/>
          <w:color w:val="000000"/>
          <w:sz w:val="20"/>
          <w:szCs w:val="20"/>
          <w:lang w:eastAsia="it-IT"/>
        </w:rPr>
        <w:t>Co</w:t>
      </w:r>
      <w:r w:rsidR="00C03D64">
        <w:rPr>
          <w:rFonts w:ascii="Arial Unicode MS" w:eastAsia="Arial Unicode MS" w:hAnsi="Arial Unicode MS" w:cs="Arial Unicode MS"/>
          <w:color w:val="000000"/>
          <w:sz w:val="20"/>
          <w:szCs w:val="20"/>
          <w:lang w:eastAsia="it-IT"/>
        </w:rPr>
        <w:t>ntattare il Manager Didattico: D</w:t>
      </w:r>
      <w:r w:rsidRPr="00583E54">
        <w:rPr>
          <w:rFonts w:ascii="Arial Unicode MS" w:eastAsia="Arial Unicode MS" w:hAnsi="Arial Unicode MS" w:cs="Arial Unicode MS"/>
          <w:color w:val="000000"/>
          <w:sz w:val="20"/>
          <w:szCs w:val="20"/>
          <w:lang w:eastAsia="it-IT"/>
        </w:rPr>
        <w:t xml:space="preserve">ott.ssa Elisa Marchetti, </w:t>
      </w:r>
      <w:hyperlink r:id="rId99">
        <w:r w:rsidRPr="001E4D95">
          <w:rPr>
            <w:rStyle w:val="Collegamentoipertestuale"/>
            <w:rFonts w:ascii="Arial Unicode MS" w:eastAsia="Arial Unicode MS" w:hAnsi="Arial Unicode MS" w:cs="Arial Unicode MS"/>
            <w:sz w:val="20"/>
            <w:szCs w:val="20"/>
          </w:rPr>
          <w:t>elisa.marchetti@unife.it</w:t>
        </w:r>
      </w:hyperlink>
      <w:r w:rsidRPr="00583E54">
        <w:rPr>
          <w:rFonts w:ascii="Arial Unicode MS" w:eastAsia="Arial Unicode MS" w:hAnsi="Arial Unicode MS" w:cs="Arial Unicode MS"/>
          <w:color w:val="000000"/>
          <w:sz w:val="20"/>
          <w:szCs w:val="20"/>
          <w:lang w:eastAsia="it-IT"/>
        </w:rPr>
        <w:t xml:space="preserve">, </w:t>
      </w:r>
    </w:p>
    <w:p w:rsidR="00DE66C7" w:rsidRPr="00583E54" w:rsidRDefault="00C03D64" w:rsidP="00DE66C7">
      <w:pPr>
        <w:spacing w:after="0" w:line="240" w:lineRule="auto"/>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O</w:t>
      </w:r>
      <w:r w:rsidR="00DE66C7" w:rsidRPr="00583E54">
        <w:rPr>
          <w:rFonts w:ascii="Arial Unicode MS" w:eastAsia="Arial Unicode MS" w:hAnsi="Arial Unicode MS" w:cs="Arial Unicode MS"/>
          <w:color w:val="000000"/>
          <w:sz w:val="20"/>
          <w:szCs w:val="20"/>
          <w:lang w:eastAsia="it-IT"/>
        </w:rPr>
        <w:t>ppure il re</w:t>
      </w:r>
      <w:r>
        <w:rPr>
          <w:rFonts w:ascii="Arial Unicode MS" w:eastAsia="Arial Unicode MS" w:hAnsi="Arial Unicode MS" w:cs="Arial Unicode MS"/>
          <w:color w:val="000000"/>
          <w:sz w:val="20"/>
          <w:szCs w:val="20"/>
          <w:lang w:eastAsia="it-IT"/>
        </w:rPr>
        <w:t>ferente per i test anticipati: P</w:t>
      </w:r>
      <w:r w:rsidR="00DE66C7" w:rsidRPr="00583E54">
        <w:rPr>
          <w:rFonts w:ascii="Arial Unicode MS" w:eastAsia="Arial Unicode MS" w:hAnsi="Arial Unicode MS" w:cs="Arial Unicode MS"/>
          <w:color w:val="000000"/>
          <w:sz w:val="20"/>
          <w:szCs w:val="20"/>
          <w:lang w:eastAsia="it-IT"/>
        </w:rPr>
        <w:t xml:space="preserve">rof. Alberto Calabri, </w:t>
      </w:r>
      <w:hyperlink r:id="rId100">
        <w:r w:rsidR="00DE66C7" w:rsidRPr="001E4D95">
          <w:rPr>
            <w:rStyle w:val="Collegamentoipertestuale"/>
            <w:rFonts w:ascii="Arial Unicode MS" w:hAnsi="Arial Unicode MS"/>
            <w:sz w:val="20"/>
            <w:szCs w:val="20"/>
          </w:rPr>
          <w:t>alberto.calabri@unife.it</w:t>
        </w:r>
      </w:hyperlink>
      <w:r w:rsidR="00DE66C7" w:rsidRPr="00583E54">
        <w:rPr>
          <w:rFonts w:ascii="Arial Unicode MS" w:eastAsia="Arial Unicode MS" w:hAnsi="Arial Unicode MS" w:cs="Arial Unicode MS"/>
          <w:color w:val="000000"/>
          <w:sz w:val="20"/>
          <w:szCs w:val="20"/>
          <w:lang w:eastAsia="it-IT"/>
        </w:rPr>
        <w:t xml:space="preserve"> </w:t>
      </w:r>
    </w:p>
    <w:p w:rsidR="00DE66C7" w:rsidRPr="00EC20DC" w:rsidRDefault="00C03D64" w:rsidP="00DE66C7">
      <w:pPr>
        <w:spacing w:after="0" w:line="240" w:lineRule="auto"/>
        <w:rPr>
          <w:color w:val="000000"/>
          <w:sz w:val="20"/>
          <w:szCs w:val="20"/>
          <w:u w:val="single"/>
        </w:rPr>
      </w:pPr>
      <w:r>
        <w:rPr>
          <w:rFonts w:ascii="Arial Unicode MS" w:eastAsia="Arial Unicode MS" w:hAnsi="Arial Unicode MS" w:cs="Arial Unicode MS"/>
          <w:color w:val="000000"/>
          <w:sz w:val="20"/>
          <w:szCs w:val="20"/>
          <w:lang w:eastAsia="it-IT"/>
        </w:rPr>
        <w:t>O</w:t>
      </w:r>
      <w:r w:rsidR="00DE66C7" w:rsidRPr="00583E54">
        <w:rPr>
          <w:rFonts w:ascii="Arial Unicode MS" w:eastAsia="Arial Unicode MS" w:hAnsi="Arial Unicode MS" w:cs="Arial Unicode MS"/>
          <w:color w:val="000000"/>
          <w:sz w:val="20"/>
          <w:szCs w:val="20"/>
          <w:lang w:eastAsia="it-IT"/>
        </w:rPr>
        <w:t xml:space="preserve">ppure la </w:t>
      </w:r>
      <w:r>
        <w:rPr>
          <w:rFonts w:ascii="Arial Unicode MS" w:eastAsia="Arial Unicode MS" w:hAnsi="Arial Unicode MS" w:cs="Arial Unicode MS"/>
          <w:color w:val="000000"/>
          <w:sz w:val="20"/>
          <w:szCs w:val="20"/>
          <w:lang w:eastAsia="it-IT"/>
        </w:rPr>
        <w:t>referente per l’Orientamento:  D</w:t>
      </w:r>
      <w:r w:rsidR="00DE66C7" w:rsidRPr="00583E54">
        <w:rPr>
          <w:rFonts w:ascii="Arial Unicode MS" w:eastAsia="Arial Unicode MS" w:hAnsi="Arial Unicode MS" w:cs="Arial Unicode MS"/>
          <w:color w:val="000000"/>
          <w:sz w:val="20"/>
          <w:szCs w:val="20"/>
          <w:lang w:eastAsia="it-IT"/>
        </w:rPr>
        <w:t xml:space="preserve">ott.ssa Alessia Ascanelli, e-mail: </w:t>
      </w:r>
      <w:hyperlink r:id="rId101">
        <w:r w:rsidR="00DE66C7" w:rsidRPr="001E4D95">
          <w:rPr>
            <w:rStyle w:val="Collegamentoipertestuale"/>
            <w:rFonts w:ascii="Arial Unicode MS" w:hAnsi="Arial Unicode MS"/>
            <w:sz w:val="20"/>
            <w:szCs w:val="20"/>
          </w:rPr>
          <w:t>alessia.ascanelli@unife.it</w:t>
        </w:r>
      </w:hyperlink>
    </w:p>
    <w:p w:rsidR="00DE66C7" w:rsidRDefault="00DE66C7" w:rsidP="00DE66C7">
      <w:pPr>
        <w:spacing w:before="120" w:after="0" w:line="240" w:lineRule="auto"/>
        <w:rPr>
          <w:rFonts w:ascii="Arial Unicode MS" w:eastAsia="Arial Unicode MS" w:hAnsi="Arial Unicode MS" w:cs="Arial Unicode MS"/>
          <w:color w:val="000000"/>
          <w:sz w:val="20"/>
          <w:szCs w:val="20"/>
          <w:lang w:eastAsia="it-IT"/>
        </w:rPr>
      </w:pPr>
    </w:p>
    <w:p w:rsidR="00DE66C7" w:rsidRPr="00583E54" w:rsidRDefault="00DE66C7" w:rsidP="00DE66C7">
      <w:pPr>
        <w:spacing w:after="0" w:line="240" w:lineRule="auto"/>
        <w:jc w:val="both"/>
        <w:rPr>
          <w:rFonts w:ascii="Arial Unicode MS" w:eastAsia="Arial Unicode MS" w:hAnsi="Arial Unicode MS" w:cs="Arial Unicode MS"/>
          <w:b/>
          <w:color w:val="000000"/>
          <w:lang w:eastAsia="it-IT"/>
        </w:rPr>
      </w:pPr>
      <w:r w:rsidRPr="00583E54">
        <w:rPr>
          <w:rFonts w:ascii="Arial Unicode MS" w:eastAsia="Arial Unicode MS" w:hAnsi="Arial Unicode MS" w:cs="Arial Unicode MS"/>
          <w:b/>
          <w:color w:val="000000"/>
          <w:lang w:eastAsia="it-IT"/>
        </w:rPr>
        <w:t>Corsi</w:t>
      </w:r>
    </w:p>
    <w:p w:rsidR="00DE66C7" w:rsidRPr="001B4E3B" w:rsidRDefault="00DE66C7" w:rsidP="007A2845">
      <w:pPr>
        <w:pStyle w:val="Paragrafoelenco"/>
        <w:numPr>
          <w:ilvl w:val="0"/>
          <w:numId w:val="12"/>
        </w:numPr>
        <w:suppressAutoHyphens/>
        <w:jc w:val="both"/>
        <w:rPr>
          <w:rFonts w:ascii="Arial Unicode MS" w:eastAsia="Arial Unicode MS" w:hAnsi="Arial Unicode MS" w:cs="Arial Unicode MS"/>
          <w:color w:val="000000"/>
          <w:sz w:val="20"/>
          <w:szCs w:val="20"/>
          <w:lang w:eastAsia="it-IT"/>
        </w:rPr>
      </w:pPr>
      <w:r w:rsidRPr="00583E54">
        <w:rPr>
          <w:rFonts w:ascii="Arial Unicode MS" w:eastAsia="Arial Unicode MS" w:hAnsi="Arial Unicode MS" w:cs="Arial Unicode MS"/>
          <w:color w:val="000000"/>
          <w:sz w:val="20"/>
          <w:szCs w:val="20"/>
          <w:lang w:eastAsia="it-IT"/>
        </w:rPr>
        <w:t xml:space="preserve">Minicorso intensivo di matematica in preparazione all'inizio delle lezioni e al test di ingresso di ottobre: il minicorso, della durata di 20 ore, si svolge nella terza settimana di settembre presso la sede del Dipartimento di Matematica e Informatica, Via Machiavelli, 30. </w:t>
      </w:r>
      <w:r w:rsidRPr="001B4E3B">
        <w:rPr>
          <w:rFonts w:ascii="Arial Unicode MS" w:eastAsia="Arial Unicode MS" w:hAnsi="Arial Unicode MS" w:cs="Arial Unicode MS"/>
          <w:color w:val="000000"/>
          <w:sz w:val="20"/>
          <w:szCs w:val="20"/>
          <w:lang w:eastAsia="it-IT"/>
        </w:rPr>
        <w:t xml:space="preserve">Gli orari delle lezioni sono pubblicati alla pagina </w:t>
      </w:r>
      <w:hyperlink r:id="rId102">
        <w:r w:rsidRPr="001B4E3B">
          <w:rPr>
            <w:rStyle w:val="Collegamentoipertestuale"/>
            <w:rFonts w:ascii="Arial Unicode MS" w:eastAsiaTheme="minorHAnsi" w:hAnsi="Arial Unicode MS" w:cstheme="minorBidi"/>
            <w:sz w:val="20"/>
            <w:szCs w:val="20"/>
          </w:rPr>
          <w:t>http://www.unife.it/scienze/matematica/notizie/precorso-di-matematica</w:t>
        </w:r>
      </w:hyperlink>
    </w:p>
    <w:p w:rsidR="00DE66C7" w:rsidRPr="002C697E" w:rsidRDefault="00DE66C7" w:rsidP="007A2845">
      <w:pPr>
        <w:pStyle w:val="Paragrafoelenco"/>
        <w:numPr>
          <w:ilvl w:val="0"/>
          <w:numId w:val="12"/>
        </w:numPr>
        <w:suppressAutoHyphens/>
        <w:jc w:val="both"/>
        <w:rPr>
          <w:rStyle w:val="CollegamentoInternet"/>
          <w:rFonts w:ascii="Arial Unicode MS" w:eastAsia="Arial Unicode MS" w:hAnsi="Arial Unicode MS" w:cs="Arial Unicode MS"/>
          <w:color w:val="000000"/>
          <w:sz w:val="20"/>
          <w:szCs w:val="20"/>
          <w:u w:val="none"/>
          <w:lang w:eastAsia="it-IT"/>
        </w:rPr>
      </w:pPr>
      <w:r w:rsidRPr="00583E54">
        <w:rPr>
          <w:rFonts w:ascii="Arial Unicode MS" w:eastAsia="Arial Unicode MS" w:hAnsi="Arial Unicode MS" w:cs="Arial Unicode MS"/>
          <w:color w:val="000000"/>
          <w:sz w:val="20"/>
          <w:szCs w:val="20"/>
          <w:lang w:eastAsia="it-IT"/>
        </w:rPr>
        <w:t xml:space="preserve">Corso di preparazione alla fase provinciale delle Olimpiadi della matematica: il corso si svolge nel periodo dicembre-febbraio, generalmente in orario pomeridiano, presso il Dipartimento di Matematica e Informatica e/o presso le </w:t>
      </w:r>
      <w:r>
        <w:rPr>
          <w:rFonts w:ascii="Arial Unicode MS" w:eastAsia="Arial Unicode MS" w:hAnsi="Arial Unicode MS" w:cs="Arial Unicode MS"/>
          <w:color w:val="000000"/>
          <w:sz w:val="20"/>
          <w:szCs w:val="20"/>
          <w:lang w:eastAsia="it-IT"/>
        </w:rPr>
        <w:t>S</w:t>
      </w:r>
      <w:r w:rsidRPr="00583E54">
        <w:rPr>
          <w:rFonts w:ascii="Arial Unicode MS" w:eastAsia="Arial Unicode MS" w:hAnsi="Arial Unicode MS" w:cs="Arial Unicode MS"/>
          <w:color w:val="000000"/>
          <w:sz w:val="20"/>
          <w:szCs w:val="20"/>
          <w:lang w:eastAsia="it-IT"/>
        </w:rPr>
        <w:t xml:space="preserve">cuole. Consiste in più incontri della durata di 2 ore; comprende sia incontri suddivisi per argomento, sia simulazioni di gara. Per ulteriori informazioni contattare il referente per le </w:t>
      </w:r>
      <w:r w:rsidR="00C03D64">
        <w:rPr>
          <w:rFonts w:ascii="Arial Unicode MS" w:eastAsia="Arial Unicode MS" w:hAnsi="Arial Unicode MS" w:cs="Arial Unicode MS"/>
          <w:color w:val="000000"/>
          <w:sz w:val="20"/>
          <w:szCs w:val="20"/>
          <w:lang w:eastAsia="it-IT"/>
        </w:rPr>
        <w:t>Olimpiadi D</w:t>
      </w:r>
      <w:r w:rsidR="00B92D33">
        <w:rPr>
          <w:rFonts w:ascii="Arial Unicode MS" w:eastAsia="Arial Unicode MS" w:hAnsi="Arial Unicode MS" w:cs="Arial Unicode MS"/>
          <w:color w:val="000000"/>
          <w:sz w:val="20"/>
          <w:szCs w:val="20"/>
          <w:lang w:eastAsia="it-IT"/>
        </w:rPr>
        <w:t xml:space="preserve">ott. </w:t>
      </w:r>
      <w:r w:rsidRPr="00583E54">
        <w:rPr>
          <w:rFonts w:ascii="Arial Unicode MS" w:eastAsia="Arial Unicode MS" w:hAnsi="Arial Unicode MS" w:cs="Arial Unicode MS"/>
          <w:color w:val="000000"/>
          <w:sz w:val="20"/>
          <w:szCs w:val="20"/>
          <w:lang w:eastAsia="it-IT"/>
        </w:rPr>
        <w:t xml:space="preserve">Fabio Stumbo, </w:t>
      </w:r>
      <w:hyperlink r:id="rId103">
        <w:r w:rsidRPr="001E4D95">
          <w:rPr>
            <w:rStyle w:val="Collegamentoipertestuale"/>
            <w:rFonts w:ascii="Arial Unicode MS" w:eastAsiaTheme="minorHAnsi" w:hAnsi="Arial Unicode MS" w:cstheme="minorBidi"/>
            <w:sz w:val="20"/>
            <w:szCs w:val="20"/>
          </w:rPr>
          <w:t>fabio.stumbo@unife.it</w:t>
        </w:r>
      </w:hyperlink>
      <w:r w:rsidRPr="00583E54">
        <w:rPr>
          <w:rFonts w:ascii="Arial Unicode MS" w:eastAsia="Arial Unicode MS" w:hAnsi="Arial Unicode MS" w:cs="Arial Unicode MS"/>
          <w:color w:val="000000"/>
          <w:sz w:val="20"/>
          <w:szCs w:val="20"/>
          <w:lang w:eastAsia="it-IT"/>
        </w:rPr>
        <w:t xml:space="preserve">, oppure la referente di Dipartimento per </w:t>
      </w:r>
      <w:r w:rsidR="00C03D64">
        <w:rPr>
          <w:rFonts w:ascii="Arial Unicode MS" w:eastAsia="Arial Unicode MS" w:hAnsi="Arial Unicode MS" w:cs="Arial Unicode MS"/>
          <w:color w:val="000000"/>
          <w:sz w:val="20"/>
          <w:szCs w:val="20"/>
          <w:lang w:eastAsia="it-IT"/>
        </w:rPr>
        <w:t>l’</w:t>
      </w:r>
      <w:r w:rsidR="00B92D33">
        <w:rPr>
          <w:rFonts w:ascii="Arial Unicode MS" w:eastAsia="Arial Unicode MS" w:hAnsi="Arial Unicode MS" w:cs="Arial Unicode MS"/>
          <w:color w:val="000000"/>
          <w:sz w:val="20"/>
          <w:szCs w:val="20"/>
          <w:lang w:eastAsia="it-IT"/>
        </w:rPr>
        <w:t xml:space="preserve"> </w:t>
      </w:r>
      <w:r w:rsidR="00C03D64">
        <w:rPr>
          <w:rFonts w:ascii="Arial Unicode MS" w:eastAsia="Arial Unicode MS" w:hAnsi="Arial Unicode MS" w:cs="Arial Unicode MS"/>
          <w:color w:val="000000"/>
          <w:sz w:val="20"/>
          <w:szCs w:val="20"/>
          <w:lang w:eastAsia="it-IT"/>
        </w:rPr>
        <w:t>Orientamento: D</w:t>
      </w:r>
      <w:r w:rsidRPr="002C697E">
        <w:rPr>
          <w:rFonts w:ascii="Arial Unicode MS" w:eastAsia="Arial Unicode MS" w:hAnsi="Arial Unicode MS" w:cs="Arial Unicode MS"/>
          <w:color w:val="000000"/>
          <w:sz w:val="20"/>
          <w:szCs w:val="20"/>
          <w:lang w:eastAsia="it-IT"/>
        </w:rPr>
        <w:t xml:space="preserve">ott.ssa Alessia Ascanelli, e-mail: </w:t>
      </w:r>
      <w:hyperlink r:id="rId104">
        <w:r w:rsidRPr="002C697E">
          <w:rPr>
            <w:rStyle w:val="CollegamentoInternet"/>
            <w:rFonts w:ascii="Arial Unicode MS" w:eastAsia="Arial Unicode MS" w:hAnsi="Arial Unicode MS" w:cs="Arial Unicode MS"/>
            <w:sz w:val="20"/>
            <w:szCs w:val="20"/>
          </w:rPr>
          <w:t>alessia.ascanelli@unife.it</w:t>
        </w:r>
      </w:hyperlink>
    </w:p>
    <w:p w:rsidR="00DE66C7" w:rsidRPr="002C697E" w:rsidRDefault="00DE66C7" w:rsidP="007A2845">
      <w:pPr>
        <w:pStyle w:val="Paragrafoelenco"/>
        <w:numPr>
          <w:ilvl w:val="0"/>
          <w:numId w:val="12"/>
        </w:numPr>
        <w:spacing w:after="0" w:line="240" w:lineRule="auto"/>
        <w:jc w:val="both"/>
        <w:rPr>
          <w:rFonts w:ascii="Arial Unicode MS" w:eastAsia="Arial Unicode MS" w:hAnsi="Arial Unicode MS" w:cs="Arial Unicode MS"/>
          <w:sz w:val="20"/>
          <w:szCs w:val="20"/>
          <w:lang w:eastAsia="it-IT"/>
        </w:rPr>
      </w:pPr>
      <w:r w:rsidRPr="002C697E">
        <w:rPr>
          <w:rFonts w:ascii="Arial Unicode MS" w:eastAsia="Arial Unicode MS" w:hAnsi="Arial Unicode MS" w:cs="Arial Unicode MS"/>
          <w:iCs/>
          <w:sz w:val="20"/>
          <w:szCs w:val="20"/>
          <w:lang w:eastAsia="it-IT"/>
        </w:rPr>
        <w:t>Corso di preparazione ai test di ammissione alle facoltà scientifiche</w:t>
      </w:r>
      <w:r w:rsidRPr="002C697E">
        <w:rPr>
          <w:rFonts w:ascii="Arial Unicode MS" w:eastAsia="Arial Unicode MS" w:hAnsi="Arial Unicode MS" w:cs="Arial Unicode MS"/>
          <w:sz w:val="20"/>
          <w:szCs w:val="20"/>
          <w:lang w:eastAsia="it-IT"/>
        </w:rPr>
        <w:t>: questo corso, della durata di 20 ore di cui 10 a carico di docenti del CdS in Matematica e 10 a carico dei docenti della scuola, si svolge su richiesta dell’istituto In orario extracurricolare ed è rivolto a studenti delle classi quinte. I docenti del CdS in Matematica tengono lezioni ed esercitazioni su calcolo delle probabilità, statistica descrittiva, logica elementare. Gli incontri dei docenti universitari sono intervallati da incontri condotti da docenti della scuola per esercitazioni di gruppo.</w:t>
      </w:r>
    </w:p>
    <w:p w:rsidR="00DE66C7" w:rsidRPr="002C697E" w:rsidRDefault="00DE66C7" w:rsidP="00DE66C7">
      <w:pPr>
        <w:pStyle w:val="Paragrafoelenco"/>
        <w:spacing w:after="0" w:line="240" w:lineRule="auto"/>
        <w:ind w:left="776"/>
        <w:jc w:val="both"/>
        <w:rPr>
          <w:rFonts w:ascii="Arial Unicode MS" w:eastAsia="Arial Unicode MS" w:hAnsi="Arial Unicode MS" w:cs="Arial Unicode MS"/>
          <w:sz w:val="20"/>
          <w:szCs w:val="20"/>
          <w:lang w:eastAsia="it-IT"/>
        </w:rPr>
      </w:pPr>
    </w:p>
    <w:p w:rsidR="00DE66C7" w:rsidRPr="00BC622D" w:rsidRDefault="00DE66C7" w:rsidP="00DE66C7">
      <w:pPr>
        <w:pStyle w:val="Paragrafoelenco"/>
        <w:suppressAutoHyphens/>
        <w:ind w:left="776"/>
        <w:jc w:val="center"/>
        <w:rPr>
          <w:rFonts w:ascii="Arial Unicode MS" w:eastAsia="Arial Unicode MS" w:hAnsi="Arial Unicode MS" w:cs="Arial Unicode MS"/>
          <w:color w:val="000000"/>
          <w:sz w:val="20"/>
          <w:szCs w:val="20"/>
          <w:lang w:eastAsia="it-IT"/>
        </w:rPr>
      </w:pPr>
      <w:r>
        <w:rPr>
          <w:noProof/>
          <w:lang w:eastAsia="it-IT"/>
        </w:rPr>
        <w:drawing>
          <wp:inline distT="0" distB="0" distL="0" distR="0" wp14:anchorId="69CBFD0E" wp14:editId="51B7EEBB">
            <wp:extent cx="2641661" cy="14859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b. informatico.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77341" cy="1505969"/>
                    </a:xfrm>
                    <a:prstGeom prst="rect">
                      <a:avLst/>
                    </a:prstGeom>
                  </pic:spPr>
                </pic:pic>
              </a:graphicData>
            </a:graphic>
          </wp:inline>
        </w:drawing>
      </w:r>
    </w:p>
    <w:p w:rsidR="00DE66C7" w:rsidRDefault="00DE66C7" w:rsidP="00DE66C7">
      <w:pPr>
        <w:pStyle w:val="NormaleWeb"/>
        <w:rPr>
          <w:rFonts w:ascii="Arial Unicode MS" w:hAnsi="Arial Unicode MS"/>
          <w:b/>
          <w:bCs/>
          <w:color w:val="000000" w:themeColor="text1"/>
          <w:sz w:val="22"/>
          <w:szCs w:val="22"/>
          <w:highlight w:val="yellow"/>
        </w:rPr>
      </w:pPr>
    </w:p>
    <w:p w:rsidR="00DE66C7" w:rsidRPr="002C697E" w:rsidRDefault="00DE66C7" w:rsidP="00DE66C7">
      <w:pPr>
        <w:pStyle w:val="NormaleWeb"/>
        <w:rPr>
          <w:rFonts w:ascii="Arial Unicode MS" w:hAnsi="Arial Unicode MS"/>
          <w:color w:val="000000" w:themeColor="text1"/>
          <w:sz w:val="22"/>
          <w:szCs w:val="22"/>
        </w:rPr>
      </w:pPr>
      <w:r w:rsidRPr="002C697E">
        <w:rPr>
          <w:rFonts w:ascii="Arial Unicode MS" w:hAnsi="Arial Unicode MS"/>
          <w:b/>
          <w:bCs/>
          <w:color w:val="000000" w:themeColor="text1"/>
          <w:sz w:val="22"/>
          <w:szCs w:val="22"/>
        </w:rPr>
        <w:t>Progetto di alternanza scuola-lavoro “Mat@Fe”</w:t>
      </w:r>
    </w:p>
    <w:p w:rsidR="00DE66C7" w:rsidRPr="002C697E" w:rsidRDefault="00DE66C7" w:rsidP="00DE66C7">
      <w:pPr>
        <w:spacing w:after="0" w:line="240" w:lineRule="auto"/>
        <w:jc w:val="both"/>
        <w:rPr>
          <w:rFonts w:ascii="Arial Unicode MS" w:eastAsia="Arial Unicode MS" w:hAnsi="Arial Unicode MS" w:cs="Arial Unicode MS"/>
          <w:color w:val="000000" w:themeColor="text1"/>
          <w:sz w:val="20"/>
          <w:szCs w:val="20"/>
        </w:rPr>
      </w:pPr>
      <w:r w:rsidRPr="002C697E">
        <w:rPr>
          <w:rFonts w:ascii="Arial Unicode MS" w:eastAsia="Arial Unicode MS" w:hAnsi="Arial Unicode MS" w:cs="Arial Unicode MS"/>
          <w:color w:val="000000" w:themeColor="text1"/>
          <w:sz w:val="20"/>
          <w:szCs w:val="20"/>
        </w:rPr>
        <w:t>Annualmente può essere sviluppato, su un’unica sede, “Mat@Fe”, un’attività che mira a migliorare la conoscenza dei partecipanti su statistica, marketing, analisi ed elaborazione dati, finalizzata alla realizzazione di un’indagine statistica concreta sulla percezione che studenti, famiglie, detentori di interesse hanno del Dipartimento di Matematica e Informatica e dell’Università di Ferrara. Il lavoro è svolto con il coinvolgimento di intere classi (terze e quarte) e si suddivide in due fasi. La prima fase di formazione in aula è</w:t>
      </w:r>
      <w:r w:rsidRPr="002C697E">
        <w:rPr>
          <w:rFonts w:ascii="Arial" w:hAnsi="Arial" w:cs="Arial"/>
          <w:color w:val="000000" w:themeColor="text1"/>
        </w:rPr>
        <w:t xml:space="preserve"> </w:t>
      </w:r>
      <w:r w:rsidRPr="002C697E">
        <w:rPr>
          <w:rFonts w:ascii="Arial Unicode MS" w:eastAsia="Arial Unicode MS" w:hAnsi="Arial Unicode MS" w:cs="Arial Unicode MS"/>
          <w:color w:val="000000" w:themeColor="text1"/>
          <w:sz w:val="20"/>
          <w:szCs w:val="20"/>
        </w:rPr>
        <w:t>propedeutica all’attività lavorativa e comprende elementi di sociologia e marketing per la creazione di questionari, elementi di statistica ed informatica per l’elaborazione e l’interpretazione dei dati, elementi di comunicazione. Nella seconda fase, lavorando in piccoli gruppi, si passa alla creazione e somministrazione dei questionari, alla raccolta ed analisi dei dati, all’elaborazione di un documento finale, pubblicando e comunicando gli esiti dell’indagine stessa. Il progetto si sviluppa su due annualità scolastiche, in stretta collaborazione con i docenti delle classi.</w:t>
      </w:r>
    </w:p>
    <w:p w:rsidR="00DE66C7" w:rsidRPr="00A45AE4" w:rsidRDefault="00DE66C7" w:rsidP="00DE66C7">
      <w:pPr>
        <w:spacing w:after="0"/>
        <w:rPr>
          <w:rFonts w:ascii="Arial Unicode MS" w:eastAsia="Arial Unicode MS" w:hAnsi="Arial Unicode MS" w:cs="Arial Unicode MS"/>
          <w:color w:val="FF0000"/>
          <w:sz w:val="20"/>
          <w:szCs w:val="20"/>
        </w:rPr>
      </w:pPr>
      <w:r w:rsidRPr="002C697E">
        <w:rPr>
          <w:rFonts w:ascii="Arial Unicode MS" w:eastAsia="Arial Unicode MS" w:hAnsi="Arial Unicode MS" w:cs="Arial Unicode MS"/>
          <w:b/>
          <w:color w:val="000000" w:themeColor="text1"/>
          <w:sz w:val="20"/>
          <w:szCs w:val="20"/>
          <w:lang w:eastAsia="it-IT"/>
        </w:rPr>
        <w:t>Modalità di adesione</w:t>
      </w:r>
      <w:r w:rsidRPr="002C697E">
        <w:rPr>
          <w:rFonts w:ascii="Arial Unicode MS" w:eastAsia="Arial Unicode MS" w:hAnsi="Arial Unicode MS" w:cs="Arial Unicode MS"/>
          <w:b/>
          <w:color w:val="000000" w:themeColor="text1"/>
          <w:sz w:val="20"/>
          <w:szCs w:val="20"/>
          <w:lang w:eastAsia="it-IT"/>
        </w:rPr>
        <w:br/>
      </w:r>
      <w:r w:rsidRPr="002C697E">
        <w:rPr>
          <w:rFonts w:ascii="Arial Unicode MS" w:eastAsia="Arial Unicode MS" w:hAnsi="Arial Unicode MS" w:cs="Arial Unicode MS"/>
          <w:color w:val="000000" w:themeColor="text1"/>
          <w:sz w:val="20"/>
          <w:szCs w:val="20"/>
          <w:lang w:eastAsia="it-IT"/>
        </w:rPr>
        <w:t xml:space="preserve">Contattare </w:t>
      </w:r>
      <w:r w:rsidRPr="002C697E">
        <w:rPr>
          <w:rStyle w:val="Collegamentoipertestuale"/>
          <w:rFonts w:ascii="Arial Unicode MS" w:eastAsia="Arial Unicode MS" w:hAnsi="Arial Unicode MS" w:cs="Arial Unicode MS"/>
          <w:color w:val="000000" w:themeColor="text1"/>
          <w:sz w:val="20"/>
          <w:szCs w:val="20"/>
          <w:u w:val="none"/>
        </w:rPr>
        <w:t>il Referente di progetto, Prof. Andrea Corli, e-mail</w:t>
      </w:r>
      <w:r w:rsidRPr="002C697E">
        <w:rPr>
          <w:rStyle w:val="Collegamentoipertestuale"/>
          <w:color w:val="000000" w:themeColor="text1"/>
          <w:sz w:val="20"/>
          <w:szCs w:val="20"/>
        </w:rPr>
        <w:t xml:space="preserve"> </w:t>
      </w:r>
      <w:hyperlink r:id="rId106" w:history="1">
        <w:r w:rsidRPr="002C697E">
          <w:rPr>
            <w:rStyle w:val="Collegamentoipertestuale"/>
            <w:color w:val="000000" w:themeColor="text1"/>
            <w:sz w:val="20"/>
            <w:szCs w:val="20"/>
          </w:rPr>
          <w:t>andrea.corli@unife.it</w:t>
        </w:r>
      </w:hyperlink>
      <w:r w:rsidRPr="002C697E">
        <w:rPr>
          <w:rStyle w:val="Collegamentoipertestuale"/>
          <w:rFonts w:ascii="Arial Unicode MS" w:eastAsia="Arial Unicode MS" w:hAnsi="Arial Unicode MS" w:cs="Arial Unicode MS"/>
          <w:color w:val="000000" w:themeColor="text1"/>
          <w:sz w:val="20"/>
          <w:szCs w:val="20"/>
          <w:u w:val="none"/>
        </w:rPr>
        <w:t xml:space="preserve"> oppure</w:t>
      </w:r>
      <w:r w:rsidRPr="002C697E">
        <w:rPr>
          <w:rFonts w:ascii="Arial Unicode MS" w:eastAsia="Arial Unicode MS" w:hAnsi="Arial Unicode MS" w:cs="Arial Unicode MS"/>
          <w:color w:val="000000" w:themeColor="text1"/>
          <w:sz w:val="20"/>
          <w:szCs w:val="20"/>
          <w:lang w:eastAsia="it-IT"/>
        </w:rPr>
        <w:t xml:space="preserve"> la referente di Dipartimento per l’Orientamento Dott.ssa Alessia Ascanelli, e-mail: </w:t>
      </w:r>
      <w:hyperlink r:id="rId107" w:history="1">
        <w:r w:rsidRPr="002C697E">
          <w:rPr>
            <w:rStyle w:val="Collegamentoipertestuale"/>
            <w:color w:val="000000" w:themeColor="text1"/>
            <w:sz w:val="20"/>
            <w:szCs w:val="20"/>
          </w:rPr>
          <w:t>alessia.ascanelli@unife.it</w:t>
        </w:r>
      </w:hyperlink>
      <w:r w:rsidRPr="002C697E">
        <w:rPr>
          <w:rStyle w:val="Collegamentoipertestuale"/>
          <w:color w:val="000000" w:themeColor="text1"/>
          <w:sz w:val="20"/>
          <w:szCs w:val="20"/>
        </w:rPr>
        <w:t xml:space="preserve"> o </w:t>
      </w:r>
    </w:p>
    <w:p w:rsidR="00C75410" w:rsidRDefault="00C75410">
      <w:pPr>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br w:type="page"/>
      </w:r>
    </w:p>
    <w:p w:rsidR="00B5317B" w:rsidRDefault="00B5317B" w:rsidP="00B5317B">
      <w:pPr>
        <w:pStyle w:val="Paragrafoelenco"/>
        <w:suppressAutoHyphens/>
        <w:ind w:left="776"/>
        <w:jc w:val="both"/>
        <w:rPr>
          <w:rFonts w:ascii="Arial Unicode MS" w:eastAsia="Arial Unicode MS" w:hAnsi="Arial Unicode MS" w:cs="Arial Unicode MS"/>
          <w:color w:val="000000"/>
          <w:sz w:val="20"/>
          <w:szCs w:val="20"/>
          <w:lang w:eastAsia="it-IT"/>
        </w:rPr>
      </w:pPr>
    </w:p>
    <w:p w:rsidR="00C71690" w:rsidRPr="007C70F9" w:rsidRDefault="00C71690" w:rsidP="00C71690">
      <w:pPr>
        <w:spacing w:before="120" w:after="0" w:line="240" w:lineRule="auto"/>
        <w:jc w:val="both"/>
        <w:rPr>
          <w:rFonts w:ascii="Arial Unicode MS" w:eastAsia="Arial Unicode MS" w:hAnsi="Arial Unicode MS" w:cs="Times New Roman"/>
          <w:b/>
          <w:bCs/>
          <w:sz w:val="28"/>
          <w:szCs w:val="28"/>
          <w:lang w:eastAsia="it-IT"/>
        </w:rPr>
      </w:pPr>
      <w:r w:rsidRPr="007C70F9">
        <w:rPr>
          <w:rFonts w:ascii="Arial Unicode MS" w:eastAsia="Arial Unicode MS" w:hAnsi="Arial Unicode MS" w:cs="Times New Roman"/>
          <w:b/>
          <w:bCs/>
          <w:sz w:val="28"/>
          <w:szCs w:val="28"/>
          <w:lang w:eastAsia="it-IT"/>
        </w:rPr>
        <w:t>Attività proposte dal Corso di Studio in Informatica:</w:t>
      </w:r>
    </w:p>
    <w:p w:rsidR="00C71690" w:rsidRPr="007C70F9" w:rsidRDefault="00C71690" w:rsidP="00C71690">
      <w:pPr>
        <w:spacing w:after="0" w:line="240" w:lineRule="auto"/>
        <w:jc w:val="both"/>
        <w:rPr>
          <w:rFonts w:ascii="Arial" w:eastAsia="Arial Unicode MS" w:hAnsi="Arial" w:cs="Arial"/>
          <w:color w:val="000000"/>
          <w:sz w:val="10"/>
          <w:szCs w:val="10"/>
          <w:lang w:eastAsia="it-IT"/>
        </w:rPr>
      </w:pPr>
    </w:p>
    <w:p w:rsidR="00C71690" w:rsidRPr="007C70F9" w:rsidRDefault="00C71690" w:rsidP="00C71690">
      <w:pPr>
        <w:spacing w:after="0" w:line="240" w:lineRule="auto"/>
        <w:rPr>
          <w:rFonts w:ascii="Arial Unicode MS" w:eastAsia="Arial Unicode MS" w:hAnsi="Arial Unicode MS" w:cs="Times New Roman"/>
          <w:b/>
          <w:spacing w:val="50"/>
          <w:sz w:val="24"/>
          <w:szCs w:val="24"/>
          <w:lang w:eastAsia="it-IT"/>
        </w:rPr>
      </w:pPr>
      <w:r w:rsidRPr="007C70F9">
        <w:rPr>
          <w:rFonts w:ascii="Symbol" w:eastAsia="Times New Roman" w:hAnsi="Symbol" w:cs="Times New Roman"/>
          <w:color w:val="008080"/>
          <w:sz w:val="24"/>
          <w:szCs w:val="24"/>
          <w:lang w:eastAsia="it-IT"/>
        </w:rPr>
        <w:t></w:t>
      </w:r>
      <w:r w:rsidRPr="007C70F9">
        <w:rPr>
          <w:rFonts w:ascii="Symbol" w:eastAsia="Times New Roman" w:hAnsi="Symbol" w:cs="Times New Roman"/>
          <w:color w:val="008080"/>
          <w:sz w:val="24"/>
          <w:szCs w:val="24"/>
          <w:lang w:eastAsia="it-IT"/>
        </w:rPr>
        <w:t></w:t>
      </w:r>
      <w:r w:rsidRPr="007C70F9">
        <w:rPr>
          <w:rFonts w:ascii="Symbol" w:eastAsia="Times New Roman" w:hAnsi="Symbol" w:cs="Times New Roman"/>
          <w:color w:val="008080"/>
          <w:sz w:val="24"/>
          <w:szCs w:val="24"/>
          <w:lang w:eastAsia="it-IT"/>
        </w:rPr>
        <w:t></w:t>
      </w:r>
      <w:r w:rsidRPr="007C70F9">
        <w:rPr>
          <w:rFonts w:ascii="Arial Unicode MS" w:eastAsia="Arial Unicode MS" w:hAnsi="Arial Unicode MS" w:cs="Times New Roman"/>
          <w:b/>
          <w:spacing w:val="50"/>
          <w:sz w:val="24"/>
          <w:szCs w:val="24"/>
          <w:lang w:eastAsia="it-IT"/>
        </w:rPr>
        <w:t xml:space="preserve">Visite guidate su richiesta </w:t>
      </w:r>
    </w:p>
    <w:p w:rsidR="00C71690" w:rsidRPr="007C70F9" w:rsidRDefault="00C71690" w:rsidP="00C71690">
      <w:pPr>
        <w:spacing w:before="120" w:after="0" w:line="240" w:lineRule="auto"/>
        <w:rPr>
          <w:rFonts w:ascii="Arial Unicode MS" w:eastAsia="Arial Unicode MS" w:hAnsi="Arial Unicode MS" w:cs="Arial Unicode MS"/>
          <w:b/>
          <w:bCs/>
          <w:sz w:val="20"/>
          <w:szCs w:val="24"/>
          <w:lang w:eastAsia="it-IT"/>
        </w:rPr>
      </w:pPr>
      <w:r w:rsidRPr="007C70F9">
        <w:rPr>
          <w:rFonts w:ascii="Arial Unicode MS" w:eastAsia="Arial Unicode MS" w:hAnsi="Arial Unicode MS" w:cs="Arial Unicode MS"/>
          <w:b/>
          <w:bCs/>
          <w:sz w:val="20"/>
          <w:szCs w:val="24"/>
          <w:lang w:eastAsia="it-IT"/>
        </w:rPr>
        <w:t>Modalità di adesione</w:t>
      </w:r>
    </w:p>
    <w:p w:rsidR="00C71690" w:rsidRPr="007C70F9" w:rsidRDefault="00C71690" w:rsidP="00C71690">
      <w:pPr>
        <w:spacing w:after="0" w:line="240" w:lineRule="auto"/>
        <w:jc w:val="both"/>
      </w:pPr>
      <w:r w:rsidRPr="007C70F9">
        <w:rPr>
          <w:rFonts w:ascii="Arial Unicode MS" w:eastAsia="Arial Unicode MS" w:hAnsi="Arial Unicode MS" w:cs="Arial Unicode MS"/>
          <w:sz w:val="20"/>
          <w:szCs w:val="20"/>
          <w:lang w:eastAsia="it-IT"/>
        </w:rPr>
        <w:t xml:space="preserve">Per informazioni </w:t>
      </w:r>
      <w:r w:rsidRPr="007C70F9">
        <w:rPr>
          <w:rFonts w:ascii="Arial Unicode MS" w:eastAsia="Arial Unicode MS" w:hAnsi="Arial Unicode MS" w:cs="Times New Roman"/>
          <w:sz w:val="20"/>
          <w:szCs w:val="20"/>
          <w:lang w:eastAsia="it-IT"/>
        </w:rPr>
        <w:t>oppure p</w:t>
      </w:r>
      <w:r w:rsidRPr="007C70F9">
        <w:rPr>
          <w:rFonts w:ascii="Arial Unicode MS" w:eastAsia="Arial Unicode MS" w:hAnsi="Arial Unicode MS" w:cs="Arial Unicode MS"/>
          <w:sz w:val="20"/>
          <w:szCs w:val="20"/>
          <w:lang w:eastAsia="it-IT"/>
        </w:rPr>
        <w:t xml:space="preserve">er concordare una visita strettamente inerente al Corso di Studio contattare il </w:t>
      </w:r>
      <w:r>
        <w:rPr>
          <w:rFonts w:ascii="Arial Unicode MS" w:eastAsia="Arial Unicode MS" w:hAnsi="Arial Unicode MS" w:cs="Arial Unicode MS"/>
          <w:sz w:val="20"/>
          <w:szCs w:val="20"/>
          <w:lang w:eastAsia="it-IT"/>
        </w:rPr>
        <w:t>d</w:t>
      </w:r>
      <w:r w:rsidR="00C03D64">
        <w:rPr>
          <w:rFonts w:ascii="Arial Unicode MS" w:eastAsia="Arial Unicode MS" w:hAnsi="Arial Unicode MS" w:cs="Arial Unicode MS"/>
          <w:sz w:val="20"/>
          <w:szCs w:val="20"/>
          <w:lang w:eastAsia="it-IT"/>
        </w:rPr>
        <w:t>ocente Referente: P</w:t>
      </w:r>
      <w:r w:rsidRPr="007C70F9">
        <w:rPr>
          <w:rFonts w:ascii="Arial Unicode MS" w:eastAsia="Arial Unicode MS" w:hAnsi="Arial Unicode MS" w:cs="Arial Unicode MS"/>
          <w:sz w:val="20"/>
          <w:szCs w:val="20"/>
          <w:lang w:eastAsia="it-IT"/>
        </w:rPr>
        <w:t xml:space="preserve">rof. Gaetano Zanghirati, e-mail: </w:t>
      </w:r>
      <w:r w:rsidRPr="001E4D95">
        <w:rPr>
          <w:rStyle w:val="CollegamentoInternet"/>
          <w:rFonts w:ascii="Arial Unicode MS" w:eastAsia="Arial Unicode MS" w:hAnsi="Arial Unicode MS" w:cs="Arial Unicode MS"/>
          <w:sz w:val="20"/>
          <w:szCs w:val="20"/>
        </w:rPr>
        <w:t>g.zanghirati@unife.it</w:t>
      </w:r>
    </w:p>
    <w:p w:rsidR="00C71690" w:rsidRDefault="00611DA9" w:rsidP="00C71690">
      <w:pPr>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O</w:t>
      </w:r>
      <w:r w:rsidR="00C71690" w:rsidRPr="007C70F9">
        <w:rPr>
          <w:rFonts w:ascii="Arial Unicode MS" w:eastAsia="Arial Unicode MS" w:hAnsi="Arial Unicode MS" w:cs="Arial Unicode MS"/>
          <w:sz w:val="20"/>
          <w:szCs w:val="20"/>
          <w:lang w:eastAsia="it-IT"/>
        </w:rPr>
        <w:t>ppure il Manager Didattico:</w:t>
      </w:r>
      <w:r w:rsidR="00C71690">
        <w:rPr>
          <w:rFonts w:ascii="Arial Unicode MS" w:eastAsia="Arial Unicode MS" w:hAnsi="Arial Unicode MS" w:cs="Arial Unicode MS"/>
          <w:sz w:val="20"/>
          <w:szCs w:val="20"/>
          <w:lang w:eastAsia="it-IT"/>
        </w:rPr>
        <w:t xml:space="preserve"> </w:t>
      </w:r>
      <w:r w:rsidR="00C03D64">
        <w:rPr>
          <w:rFonts w:ascii="Arial Unicode MS" w:eastAsia="Arial Unicode MS" w:hAnsi="Arial Unicode MS" w:cs="Arial Unicode MS"/>
          <w:sz w:val="20"/>
          <w:szCs w:val="20"/>
          <w:lang w:eastAsia="it-IT"/>
        </w:rPr>
        <w:t>D</w:t>
      </w:r>
      <w:r w:rsidR="00C71690" w:rsidRPr="007C70F9">
        <w:rPr>
          <w:rFonts w:ascii="Arial Unicode MS" w:eastAsia="Arial Unicode MS" w:hAnsi="Arial Unicode MS" w:cs="Arial Unicode MS"/>
          <w:sz w:val="20"/>
          <w:szCs w:val="20"/>
          <w:lang w:eastAsia="it-IT"/>
        </w:rPr>
        <w:t>ott.</w:t>
      </w:r>
      <w:r w:rsidR="00C71690" w:rsidRPr="00611DA9">
        <w:rPr>
          <w:rFonts w:ascii="Arial Unicode MS" w:eastAsia="Arial Unicode MS" w:hAnsi="Arial Unicode MS" w:cs="Arial Unicode MS"/>
          <w:sz w:val="20"/>
          <w:szCs w:val="20"/>
          <w:lang w:eastAsia="it-IT"/>
        </w:rPr>
        <w:t xml:space="preserve">ssa Elisa Gulimini, e-mail </w:t>
      </w:r>
      <w:hyperlink r:id="rId108" w:history="1">
        <w:r w:rsidR="00C71690" w:rsidRPr="00611DA9">
          <w:rPr>
            <w:rStyle w:val="Collegamentoipertestuale"/>
            <w:rFonts w:ascii="Arial Unicode MS" w:eastAsia="Arial Unicode MS" w:hAnsi="Arial Unicode MS" w:cs="Arial Unicode MS"/>
            <w:sz w:val="20"/>
            <w:szCs w:val="20"/>
          </w:rPr>
          <w:t>manager.informatica@unife.it</w:t>
        </w:r>
      </w:hyperlink>
    </w:p>
    <w:p w:rsidR="00C71690" w:rsidRDefault="00C71690" w:rsidP="00C71690">
      <w:pPr>
        <w:spacing w:after="0" w:line="240" w:lineRule="auto"/>
        <w:jc w:val="both"/>
        <w:rPr>
          <w:rFonts w:ascii="Arial Unicode MS" w:eastAsia="Arial Unicode MS" w:hAnsi="Arial Unicode MS" w:cs="Arial Unicode MS"/>
          <w:sz w:val="20"/>
          <w:szCs w:val="20"/>
          <w:lang w:eastAsia="it-IT"/>
        </w:rPr>
      </w:pPr>
    </w:p>
    <w:p w:rsidR="00C71690" w:rsidRDefault="00C71690" w:rsidP="00C71690">
      <w:pPr>
        <w:spacing w:after="0" w:line="240" w:lineRule="auto"/>
        <w:jc w:val="center"/>
        <w:rPr>
          <w:rFonts w:ascii="Arial Unicode MS" w:eastAsia="Arial Unicode MS" w:hAnsi="Arial Unicode MS" w:cs="Arial Unicode MS"/>
          <w:sz w:val="20"/>
          <w:szCs w:val="20"/>
          <w:lang w:eastAsia="it-IT"/>
        </w:rPr>
      </w:pPr>
      <w:r w:rsidRPr="006D0EB7">
        <w:rPr>
          <w:rFonts w:ascii="Arial Unicode MS" w:eastAsia="Arial Unicode MS" w:hAnsi="Arial Unicode MS" w:cs="Arial Unicode MS"/>
          <w:noProof/>
          <w:sz w:val="20"/>
          <w:szCs w:val="20"/>
          <w:lang w:eastAsia="it-IT"/>
        </w:rPr>
        <w:drawing>
          <wp:inline distT="0" distB="0" distL="0" distR="0" wp14:anchorId="7134860C" wp14:editId="07075D45">
            <wp:extent cx="2755584" cy="1837056"/>
            <wp:effectExtent l="0" t="0" r="6985" b="0"/>
            <wp:docPr id="4" name="Immagine 4" descr="C:\Users\Sara Marangon\Downloads\Copia di I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 Marangon\Downloads\Copia di IMG_6999.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56341" cy="1837560"/>
                    </a:xfrm>
                    <a:prstGeom prst="rect">
                      <a:avLst/>
                    </a:prstGeom>
                    <a:noFill/>
                    <a:ln>
                      <a:noFill/>
                    </a:ln>
                  </pic:spPr>
                </pic:pic>
              </a:graphicData>
            </a:graphic>
          </wp:inline>
        </w:drawing>
      </w:r>
    </w:p>
    <w:p w:rsidR="00C71690" w:rsidRDefault="00C71690" w:rsidP="00C71690">
      <w:pPr>
        <w:suppressAutoHyphens/>
        <w:spacing w:after="0" w:line="240" w:lineRule="auto"/>
        <w:rPr>
          <w:rFonts w:ascii="Symbol" w:eastAsia="Times New Roman" w:hAnsi="Symbol" w:cs="Times New Roman"/>
          <w:color w:val="008080"/>
          <w:sz w:val="24"/>
          <w:szCs w:val="24"/>
          <w:lang w:eastAsia="it-IT"/>
        </w:rPr>
      </w:pPr>
    </w:p>
    <w:p w:rsidR="00C71690" w:rsidRDefault="00C71690" w:rsidP="00C71690">
      <w:pPr>
        <w:suppressAutoHyphens/>
        <w:spacing w:after="0" w:line="240" w:lineRule="auto"/>
        <w:rPr>
          <w:rFonts w:ascii="Arial Unicode MS" w:eastAsia="Arial Unicode MS" w:hAnsi="Arial Unicode MS" w:cs="Times New Roman"/>
          <w:b/>
          <w:bCs/>
          <w:spacing w:val="70"/>
          <w:sz w:val="24"/>
          <w:szCs w:val="24"/>
          <w:lang w:eastAsia="it-IT"/>
        </w:rPr>
      </w:pPr>
      <w:r>
        <w:rPr>
          <w:rFonts w:ascii="Symbol" w:eastAsia="Times New Roman" w:hAnsi="Symbol" w:cs="Times New Roman"/>
          <w:color w:val="008080"/>
          <w:sz w:val="24"/>
          <w:szCs w:val="24"/>
          <w:lang w:eastAsia="it-IT"/>
        </w:rPr>
        <w:t></w:t>
      </w:r>
      <w:r>
        <w:rPr>
          <w:rFonts w:ascii="Symbol" w:eastAsia="Times New Roman" w:hAnsi="Symbol" w:cs="Times New Roman"/>
          <w:color w:val="008080"/>
          <w:sz w:val="24"/>
          <w:szCs w:val="24"/>
          <w:lang w:eastAsia="it-IT"/>
        </w:rPr>
        <w:t></w:t>
      </w:r>
      <w:r>
        <w:rPr>
          <w:rFonts w:ascii="Symbol" w:eastAsia="Times New Roman" w:hAnsi="Symbol" w:cs="Times New Roman"/>
          <w:color w:val="008080"/>
          <w:sz w:val="24"/>
          <w:szCs w:val="24"/>
          <w:lang w:eastAsia="it-IT"/>
        </w:rPr>
        <w:t></w:t>
      </w:r>
      <w:r w:rsidRPr="000B3789">
        <w:rPr>
          <w:rFonts w:ascii="Arial Unicode MS" w:eastAsia="Arial Unicode MS" w:hAnsi="Arial Unicode MS" w:cs="Times New Roman"/>
          <w:b/>
          <w:bCs/>
          <w:i/>
          <w:spacing w:val="70"/>
          <w:sz w:val="24"/>
          <w:szCs w:val="20"/>
          <w:lang w:eastAsia="it-IT"/>
        </w:rPr>
        <w:t>S</w:t>
      </w:r>
      <w:r w:rsidRPr="000B3789">
        <w:rPr>
          <w:rFonts w:ascii="Arial Unicode MS" w:eastAsia="Arial Unicode MS" w:hAnsi="Arial Unicode MS" w:cs="Times New Roman"/>
          <w:b/>
          <w:bCs/>
          <w:i/>
          <w:spacing w:val="70"/>
          <w:sz w:val="24"/>
          <w:szCs w:val="24"/>
          <w:lang w:eastAsia="it-IT"/>
        </w:rPr>
        <w:t>tage</w:t>
      </w:r>
    </w:p>
    <w:p w:rsidR="00C71690" w:rsidRDefault="00C71690" w:rsidP="00C71690">
      <w:pPr>
        <w:spacing w:before="120" w:after="0" w:line="240" w:lineRule="auto"/>
        <w:jc w:val="both"/>
        <w:rPr>
          <w:rFonts w:ascii="Arial Unicode MS" w:eastAsia="Arial Unicode MS" w:hAnsi="Arial Unicode MS" w:cs="Arial Unicode MS"/>
          <w:color w:val="000000"/>
          <w:sz w:val="20"/>
          <w:szCs w:val="20"/>
        </w:rPr>
      </w:pPr>
      <w:r w:rsidRPr="00A1475B">
        <w:rPr>
          <w:rFonts w:ascii="Arial Unicode MS" w:eastAsia="Arial Unicode MS" w:hAnsi="Arial Unicode MS" w:cs="Arial Unicode MS"/>
          <w:color w:val="000000"/>
          <w:sz w:val="20"/>
          <w:szCs w:val="20"/>
        </w:rPr>
        <w:t xml:space="preserve">Le informazioni relative allo </w:t>
      </w:r>
      <w:r w:rsidRPr="00A1475B">
        <w:rPr>
          <w:rFonts w:ascii="Arial Unicode MS" w:eastAsia="Arial Unicode MS" w:hAnsi="Arial Unicode MS" w:cs="Arial Unicode MS"/>
          <w:i/>
          <w:color w:val="000000"/>
          <w:sz w:val="20"/>
          <w:szCs w:val="20"/>
        </w:rPr>
        <w:t>stage</w:t>
      </w:r>
      <w:r w:rsidRPr="00A1475B">
        <w:rPr>
          <w:rFonts w:ascii="Arial Unicode MS" w:eastAsia="Arial Unicode MS" w:hAnsi="Arial Unicode MS" w:cs="Arial Unicode MS"/>
          <w:color w:val="000000"/>
          <w:sz w:val="20"/>
          <w:szCs w:val="20"/>
        </w:rPr>
        <w:t xml:space="preserve">, al </w:t>
      </w:r>
      <w:r>
        <w:rPr>
          <w:rFonts w:ascii="Arial Unicode MS" w:eastAsia="Arial Unicode MS" w:hAnsi="Arial Unicode MS" w:cs="Arial Unicode MS"/>
          <w:color w:val="000000"/>
          <w:sz w:val="20"/>
          <w:szCs w:val="20"/>
        </w:rPr>
        <w:t>d</w:t>
      </w:r>
      <w:r w:rsidRPr="00A1475B">
        <w:rPr>
          <w:rFonts w:ascii="Arial Unicode MS" w:eastAsia="Arial Unicode MS" w:hAnsi="Arial Unicode MS" w:cs="Arial Unicode MS"/>
          <w:color w:val="000000"/>
          <w:sz w:val="20"/>
          <w:szCs w:val="20"/>
        </w:rPr>
        <w:t xml:space="preserve">ocente di riferimento, alla descrizione dell’attività e al periodo previsto sono riportate nella sezione: </w:t>
      </w:r>
      <w:r w:rsidRPr="00A1475B">
        <w:rPr>
          <w:rFonts w:ascii="Arial Unicode MS" w:eastAsia="Arial Unicode MS" w:hAnsi="Arial Unicode MS" w:cs="Arial Unicode MS"/>
          <w:sz w:val="20"/>
          <w:szCs w:val="20"/>
        </w:rPr>
        <w:t xml:space="preserve">Elenco dei </w:t>
      </w:r>
      <w:r>
        <w:rPr>
          <w:rFonts w:ascii="Arial Unicode MS" w:eastAsia="Arial Unicode MS" w:hAnsi="Arial Unicode MS" w:cs="Arial Unicode MS"/>
          <w:sz w:val="20"/>
          <w:szCs w:val="20"/>
        </w:rPr>
        <w:t>C</w:t>
      </w:r>
      <w:r w:rsidRPr="00A1475B">
        <w:rPr>
          <w:rFonts w:ascii="Arial Unicode MS" w:eastAsia="Arial Unicode MS" w:hAnsi="Arial Unicode MS" w:cs="Arial Unicode MS"/>
          <w:sz w:val="20"/>
          <w:szCs w:val="20"/>
        </w:rPr>
        <w:t xml:space="preserve">orsi di </w:t>
      </w:r>
      <w:r>
        <w:rPr>
          <w:rFonts w:ascii="Arial Unicode MS" w:eastAsia="Arial Unicode MS" w:hAnsi="Arial Unicode MS" w:cs="Arial Unicode MS"/>
          <w:sz w:val="20"/>
          <w:szCs w:val="20"/>
        </w:rPr>
        <w:t>S</w:t>
      </w:r>
      <w:r w:rsidRPr="00A1475B">
        <w:rPr>
          <w:rFonts w:ascii="Arial Unicode MS" w:eastAsia="Arial Unicode MS" w:hAnsi="Arial Unicode MS" w:cs="Arial Unicode MS"/>
          <w:sz w:val="20"/>
          <w:szCs w:val="20"/>
        </w:rPr>
        <w:t xml:space="preserve">tudio che offrono la possibilità di svolgere uno </w:t>
      </w:r>
      <w:r w:rsidRPr="00A1475B">
        <w:rPr>
          <w:rFonts w:ascii="Arial Unicode MS" w:eastAsia="Arial Unicode MS" w:hAnsi="Arial Unicode MS" w:cs="Arial Unicode MS"/>
          <w:i/>
          <w:sz w:val="20"/>
          <w:szCs w:val="20"/>
        </w:rPr>
        <w:t>stage</w:t>
      </w:r>
      <w:r w:rsidRPr="00A1475B">
        <w:rPr>
          <w:rFonts w:ascii="Arial Unicode MS" w:eastAsia="Arial Unicode MS" w:hAnsi="Arial Unicode MS" w:cs="Arial Unicode MS"/>
          <w:sz w:val="20"/>
          <w:szCs w:val="20"/>
        </w:rPr>
        <w:t xml:space="preserve">, </w:t>
      </w:r>
      <w:r w:rsidR="00372845">
        <w:rPr>
          <w:rFonts w:ascii="Arial Unicode MS" w:eastAsia="Arial Unicode MS" w:hAnsi="Arial Unicode MS" w:cs="Arial Unicode MS"/>
          <w:sz w:val="20"/>
          <w:szCs w:val="20"/>
        </w:rPr>
        <w:t>(</w:t>
      </w:r>
      <w:r w:rsidRPr="00372845">
        <w:rPr>
          <w:rFonts w:ascii="Arial Unicode MS" w:eastAsia="Arial Unicode MS" w:hAnsi="Arial Unicode MS" w:cs="Arial Unicode MS"/>
          <w:color w:val="000000"/>
          <w:sz w:val="20"/>
          <w:szCs w:val="20"/>
        </w:rPr>
        <w:t>pag</w:t>
      </w:r>
      <w:r w:rsidR="00372845">
        <w:rPr>
          <w:rFonts w:ascii="Arial Unicode MS" w:eastAsia="Arial Unicode MS" w:hAnsi="Arial Unicode MS" w:cs="Arial Unicode MS"/>
          <w:color w:val="000000"/>
          <w:sz w:val="20"/>
          <w:szCs w:val="20"/>
        </w:rPr>
        <w:t>g</w:t>
      </w:r>
      <w:r w:rsidRPr="00372845">
        <w:rPr>
          <w:rFonts w:ascii="Arial Unicode MS" w:eastAsia="Arial Unicode MS" w:hAnsi="Arial Unicode MS" w:cs="Arial Unicode MS"/>
          <w:color w:val="000000"/>
          <w:sz w:val="20"/>
          <w:szCs w:val="20"/>
        </w:rPr>
        <w:t>.</w:t>
      </w:r>
      <w:r w:rsidR="00372845">
        <w:rPr>
          <w:rFonts w:ascii="Arial Unicode MS" w:eastAsia="Arial Unicode MS" w:hAnsi="Arial Unicode MS" w:cs="Arial Unicode MS"/>
          <w:color w:val="000000"/>
          <w:sz w:val="20"/>
          <w:szCs w:val="20"/>
        </w:rPr>
        <w:t xml:space="preserve"> 52-54)</w:t>
      </w:r>
      <w:r w:rsidRPr="00A1475B">
        <w:rPr>
          <w:rFonts w:ascii="Arial Unicode MS" w:eastAsia="Arial Unicode MS" w:hAnsi="Arial Unicode MS" w:cs="Arial Unicode MS"/>
          <w:color w:val="000000"/>
          <w:sz w:val="20"/>
          <w:szCs w:val="20"/>
        </w:rPr>
        <w:t xml:space="preserve"> </w:t>
      </w:r>
      <w:r w:rsidRPr="00A1475B">
        <w:rPr>
          <w:rFonts w:ascii="Arial Unicode MS" w:eastAsia="Arial Unicode MS" w:hAnsi="Arial Unicode MS" w:cs="Arial Unicode MS"/>
          <w:sz w:val="20"/>
          <w:szCs w:val="20"/>
        </w:rPr>
        <w:t xml:space="preserve"> Tali informazioni sono anche disponibili</w:t>
      </w:r>
      <w:r>
        <w:rPr>
          <w:rFonts w:ascii="Arial Unicode MS" w:eastAsia="Arial Unicode MS" w:hAnsi="Arial Unicode MS" w:cs="Arial Unicode MS"/>
          <w:sz w:val="20"/>
          <w:szCs w:val="20"/>
        </w:rPr>
        <w:t>, sempre a</w:t>
      </w:r>
      <w:r w:rsidRPr="00A1475B">
        <w:rPr>
          <w:rFonts w:ascii="Arial Unicode MS" w:eastAsia="Arial Unicode MS" w:hAnsi="Arial Unicode MS" w:cs="Arial Unicode MS"/>
          <w:color w:val="000000"/>
          <w:sz w:val="20"/>
          <w:szCs w:val="20"/>
        </w:rPr>
        <w:t>ggiornate</w:t>
      </w:r>
      <w:r>
        <w:rPr>
          <w:rFonts w:ascii="Arial Unicode MS" w:eastAsia="Arial Unicode MS" w:hAnsi="Arial Unicode MS" w:cs="Arial Unicode MS"/>
          <w:color w:val="000000"/>
          <w:sz w:val="20"/>
          <w:szCs w:val="20"/>
        </w:rPr>
        <w:t>,</w:t>
      </w:r>
      <w:r w:rsidRPr="00A1475B">
        <w:rPr>
          <w:rFonts w:ascii="Arial Unicode MS" w:eastAsia="Arial Unicode MS" w:hAnsi="Arial Unicode MS" w:cs="Arial Unicode MS"/>
          <w:color w:val="000000"/>
          <w:sz w:val="20"/>
          <w:szCs w:val="20"/>
        </w:rPr>
        <w:t xml:space="preserve"> alla pagina </w:t>
      </w:r>
    </w:p>
    <w:p w:rsidR="00C71690" w:rsidRDefault="00757C0C" w:rsidP="00C71690">
      <w:pPr>
        <w:spacing w:after="0" w:line="240" w:lineRule="auto"/>
        <w:jc w:val="both"/>
        <w:rPr>
          <w:rStyle w:val="CollegamentoInternet"/>
          <w:rFonts w:ascii="Arial Unicode MS" w:eastAsia="Arial Unicode MS" w:hAnsi="Arial Unicode MS" w:cs="Arial Unicode MS"/>
          <w:sz w:val="20"/>
          <w:szCs w:val="20"/>
        </w:rPr>
      </w:pPr>
      <w:hyperlink r:id="rId110" w:history="1">
        <w:r w:rsidR="00C71690" w:rsidRPr="00611DA9">
          <w:rPr>
            <w:rStyle w:val="Collegamentoipertestuale"/>
            <w:rFonts w:ascii="Arial Unicode MS" w:eastAsia="Arial Unicode MS" w:hAnsi="Arial Unicode MS" w:cs="Arial Unicode MS"/>
            <w:sz w:val="20"/>
            <w:szCs w:val="20"/>
          </w:rPr>
          <w:t>http://www.dmi.unife.it/stageInformatica</w:t>
        </w:r>
      </w:hyperlink>
    </w:p>
    <w:p w:rsidR="00C71690" w:rsidRPr="00387AFC" w:rsidRDefault="00C71690" w:rsidP="00C71690">
      <w:pPr>
        <w:spacing w:after="0" w:line="240" w:lineRule="auto"/>
        <w:jc w:val="both"/>
        <w:rPr>
          <w:rStyle w:val="Collegamentoipertestuale"/>
        </w:rPr>
      </w:pPr>
    </w:p>
    <w:p w:rsidR="00C71690" w:rsidRPr="00805C70" w:rsidRDefault="00C71690" w:rsidP="00C71690">
      <w:pPr>
        <w:spacing w:after="0" w:line="240" w:lineRule="auto"/>
        <w:jc w:val="both"/>
        <w:rPr>
          <w:rFonts w:ascii="Arial Unicode MS" w:eastAsia="Arial Unicode MS" w:hAnsi="Arial Unicode MS" w:cs="Arial Unicode MS"/>
          <w:b/>
          <w:color w:val="000000"/>
          <w:sz w:val="20"/>
          <w:szCs w:val="20"/>
          <w:lang w:eastAsia="it-IT"/>
        </w:rPr>
      </w:pPr>
      <w:r w:rsidRPr="00805C70">
        <w:rPr>
          <w:rFonts w:ascii="Arial Unicode MS" w:eastAsia="Arial Unicode MS" w:hAnsi="Arial Unicode MS" w:cs="Arial Unicode MS"/>
          <w:b/>
          <w:color w:val="000000"/>
          <w:sz w:val="20"/>
          <w:szCs w:val="20"/>
          <w:lang w:eastAsia="it-IT"/>
        </w:rPr>
        <w:t>Quando</w:t>
      </w:r>
    </w:p>
    <w:p w:rsidR="00C71690" w:rsidRPr="00CD469B" w:rsidRDefault="00C71690" w:rsidP="00C71690">
      <w:pPr>
        <w:spacing w:after="0" w:line="240" w:lineRule="auto"/>
        <w:jc w:val="both"/>
        <w:rPr>
          <w:rFonts w:ascii="Arial Unicode MS" w:eastAsia="Arial Unicode MS" w:hAnsi="Arial Unicode MS" w:cs="Arial Unicode MS"/>
          <w:sz w:val="20"/>
          <w:szCs w:val="20"/>
        </w:rPr>
      </w:pPr>
      <w:r w:rsidRPr="00A1475B">
        <w:rPr>
          <w:rFonts w:ascii="Arial Unicode MS" w:eastAsia="Arial Unicode MS" w:hAnsi="Arial Unicode MS" w:cs="Arial Unicode MS"/>
          <w:sz w:val="20"/>
          <w:szCs w:val="20"/>
        </w:rPr>
        <w:t xml:space="preserve">Il </w:t>
      </w:r>
      <w:r>
        <w:rPr>
          <w:rFonts w:ascii="Arial Unicode MS" w:eastAsia="Arial Unicode MS" w:hAnsi="Arial Unicode MS" w:cs="Arial Unicode MS"/>
          <w:sz w:val="20"/>
          <w:szCs w:val="20"/>
        </w:rPr>
        <w:t>C</w:t>
      </w:r>
      <w:r w:rsidRPr="00A1475B">
        <w:rPr>
          <w:rFonts w:ascii="Arial Unicode MS" w:eastAsia="Arial Unicode MS" w:hAnsi="Arial Unicode MS" w:cs="Arial Unicode MS"/>
          <w:sz w:val="20"/>
          <w:szCs w:val="20"/>
        </w:rPr>
        <w:t xml:space="preserve">orso di </w:t>
      </w:r>
      <w:r>
        <w:rPr>
          <w:rFonts w:ascii="Arial Unicode MS" w:eastAsia="Arial Unicode MS" w:hAnsi="Arial Unicode MS" w:cs="Arial Unicode MS"/>
          <w:sz w:val="20"/>
          <w:szCs w:val="20"/>
        </w:rPr>
        <w:t>S</w:t>
      </w:r>
      <w:r w:rsidRPr="00A1475B">
        <w:rPr>
          <w:rFonts w:ascii="Arial Unicode MS" w:eastAsia="Arial Unicode MS" w:hAnsi="Arial Unicode MS" w:cs="Arial Unicode MS"/>
          <w:sz w:val="20"/>
          <w:szCs w:val="20"/>
        </w:rPr>
        <w:t xml:space="preserve">tudio organizza gli </w:t>
      </w:r>
      <w:r w:rsidRPr="00A1475B">
        <w:rPr>
          <w:rFonts w:ascii="Arial Unicode MS" w:eastAsia="Arial Unicode MS" w:hAnsi="Arial Unicode MS" w:cs="Arial Unicode MS"/>
          <w:i/>
          <w:sz w:val="20"/>
          <w:szCs w:val="20"/>
        </w:rPr>
        <w:t>stage</w:t>
      </w:r>
      <w:r w:rsidRPr="00A1475B">
        <w:rPr>
          <w:rFonts w:ascii="Arial Unicode MS" w:eastAsia="Arial Unicode MS" w:hAnsi="Arial Unicode MS" w:cs="Arial Unicode MS"/>
          <w:sz w:val="20"/>
          <w:szCs w:val="20"/>
        </w:rPr>
        <w:t xml:space="preserve"> sotto forma di brevi corsi o cicli di seminari, in una delle prime due settimane di </w:t>
      </w:r>
      <w:r>
        <w:rPr>
          <w:rFonts w:ascii="Arial Unicode MS" w:eastAsia="Arial Unicode MS" w:hAnsi="Arial Unicode MS" w:cs="Arial Unicode MS"/>
          <w:sz w:val="20"/>
          <w:szCs w:val="20"/>
        </w:rPr>
        <w:t>g</w:t>
      </w:r>
      <w:r w:rsidRPr="00A1475B">
        <w:rPr>
          <w:rFonts w:ascii="Arial Unicode MS" w:eastAsia="Arial Unicode MS" w:hAnsi="Arial Unicode MS" w:cs="Arial Unicode MS"/>
          <w:sz w:val="20"/>
          <w:szCs w:val="20"/>
        </w:rPr>
        <w:t>iugno</w:t>
      </w:r>
      <w:r>
        <w:rPr>
          <w:rFonts w:ascii="Arial Unicode MS" w:eastAsia="Arial Unicode MS" w:hAnsi="Arial Unicode MS" w:cs="Arial Unicode MS"/>
          <w:sz w:val="20"/>
          <w:szCs w:val="20"/>
        </w:rPr>
        <w:t xml:space="preserve"> </w:t>
      </w:r>
      <w:r w:rsidRPr="00611DA9">
        <w:rPr>
          <w:rFonts w:ascii="Arial Unicode MS" w:eastAsia="Arial Unicode MS" w:hAnsi="Arial Unicode MS" w:cs="Arial Unicode MS"/>
          <w:sz w:val="20"/>
          <w:szCs w:val="20"/>
        </w:rPr>
        <w:t>2019.</w:t>
      </w:r>
      <w:r w:rsidRPr="00A1475B">
        <w:rPr>
          <w:rFonts w:ascii="Arial Unicode MS" w:eastAsia="Arial Unicode MS" w:hAnsi="Arial Unicode MS" w:cs="Arial Unicode MS"/>
          <w:sz w:val="20"/>
          <w:szCs w:val="20"/>
        </w:rPr>
        <w:t xml:space="preserve"> Periodi diversi possono essere</w:t>
      </w:r>
      <w:r w:rsidR="00AD75EB">
        <w:rPr>
          <w:rFonts w:ascii="Arial Unicode MS" w:eastAsia="Arial Unicode MS" w:hAnsi="Arial Unicode MS" w:cs="Arial Unicode MS"/>
          <w:sz w:val="20"/>
          <w:szCs w:val="20"/>
        </w:rPr>
        <w:t xml:space="preserve"> concordati contattando il P</w:t>
      </w:r>
      <w:r w:rsidRPr="00A1475B">
        <w:rPr>
          <w:rFonts w:ascii="Arial Unicode MS" w:eastAsia="Arial Unicode MS" w:hAnsi="Arial Unicode MS" w:cs="Arial Unicode MS"/>
          <w:sz w:val="20"/>
          <w:szCs w:val="20"/>
        </w:rPr>
        <w:t>rof. G</w:t>
      </w:r>
      <w:r w:rsidR="00D9355B">
        <w:rPr>
          <w:rFonts w:ascii="Arial Unicode MS" w:eastAsia="Arial Unicode MS" w:hAnsi="Arial Unicode MS" w:cs="Arial Unicode MS"/>
          <w:sz w:val="20"/>
          <w:szCs w:val="20"/>
        </w:rPr>
        <w:t>aetano</w:t>
      </w:r>
      <w:r w:rsidRPr="00A1475B">
        <w:rPr>
          <w:rFonts w:ascii="Arial Unicode MS" w:eastAsia="Arial Unicode MS" w:hAnsi="Arial Unicode MS" w:cs="Arial Unicode MS"/>
          <w:sz w:val="20"/>
          <w:szCs w:val="20"/>
        </w:rPr>
        <w:t xml:space="preserve"> Zanghirati, previo accordo con i </w:t>
      </w:r>
      <w:r>
        <w:rPr>
          <w:rFonts w:ascii="Arial Unicode MS" w:eastAsia="Arial Unicode MS" w:hAnsi="Arial Unicode MS" w:cs="Arial Unicode MS"/>
          <w:sz w:val="20"/>
          <w:szCs w:val="20"/>
        </w:rPr>
        <w:t>d</w:t>
      </w:r>
      <w:r w:rsidRPr="00A1475B">
        <w:rPr>
          <w:rFonts w:ascii="Arial Unicode MS" w:eastAsia="Arial Unicode MS" w:hAnsi="Arial Unicode MS" w:cs="Arial Unicode MS"/>
          <w:sz w:val="20"/>
          <w:szCs w:val="20"/>
        </w:rPr>
        <w:t>ocenti.</w:t>
      </w:r>
      <w:r w:rsidRPr="00CD469B">
        <w:rPr>
          <w:rFonts w:ascii="Arial Unicode MS" w:eastAsia="Arial Unicode MS" w:hAnsi="Arial Unicode MS" w:cs="Arial Unicode MS"/>
          <w:sz w:val="20"/>
          <w:szCs w:val="20"/>
        </w:rPr>
        <w:t xml:space="preserve"> </w:t>
      </w:r>
    </w:p>
    <w:p w:rsidR="00C71690" w:rsidRPr="00805C70" w:rsidRDefault="00C71690" w:rsidP="00C71690">
      <w:pPr>
        <w:spacing w:after="0" w:line="240" w:lineRule="auto"/>
        <w:jc w:val="both"/>
        <w:rPr>
          <w:rFonts w:ascii="Arial Unicode MS" w:eastAsia="Arial Unicode MS" w:hAnsi="Arial Unicode MS" w:cs="Arial Unicode MS"/>
          <w:b/>
          <w:color w:val="000000"/>
          <w:sz w:val="20"/>
          <w:szCs w:val="20"/>
          <w:lang w:eastAsia="it-IT"/>
        </w:rPr>
      </w:pPr>
      <w:r w:rsidRPr="00805C70">
        <w:rPr>
          <w:rFonts w:ascii="Arial Unicode MS" w:eastAsia="Arial Unicode MS" w:hAnsi="Arial Unicode MS" w:cs="Arial Unicode MS"/>
          <w:b/>
          <w:color w:val="000000"/>
          <w:sz w:val="20"/>
          <w:szCs w:val="20"/>
          <w:lang w:eastAsia="it-IT"/>
        </w:rPr>
        <w:t>Modalità di adesione</w:t>
      </w:r>
    </w:p>
    <w:p w:rsidR="00C71690" w:rsidRDefault="00C71690" w:rsidP="00C71690">
      <w:pPr>
        <w:spacing w:after="0" w:line="240" w:lineRule="auto"/>
        <w:jc w:val="both"/>
        <w:rPr>
          <w:rFonts w:ascii="Arial Unicode MS" w:eastAsia="Arial Unicode MS" w:hAnsi="Arial Unicode MS" w:cs="Arial Unicode MS"/>
          <w:sz w:val="20"/>
          <w:szCs w:val="20"/>
        </w:rPr>
      </w:pPr>
      <w:r w:rsidRPr="00A1475B">
        <w:rPr>
          <w:rFonts w:ascii="Arial Unicode MS" w:eastAsia="Arial Unicode MS" w:hAnsi="Arial Unicode MS" w:cs="Arial Unicode MS"/>
          <w:color w:val="000000"/>
          <w:sz w:val="20"/>
          <w:szCs w:val="20"/>
        </w:rPr>
        <w:t xml:space="preserve">L'adesione allo </w:t>
      </w:r>
      <w:r w:rsidRPr="00A1475B">
        <w:rPr>
          <w:rFonts w:ascii="Arial Unicode MS" w:eastAsia="Arial Unicode MS" w:hAnsi="Arial Unicode MS" w:cs="Arial Unicode MS"/>
          <w:i/>
          <w:color w:val="000000"/>
          <w:sz w:val="20"/>
          <w:szCs w:val="20"/>
        </w:rPr>
        <w:t>stage</w:t>
      </w:r>
      <w:r w:rsidRPr="00A1475B">
        <w:rPr>
          <w:rFonts w:ascii="Arial Unicode MS" w:eastAsia="Arial Unicode MS" w:hAnsi="Arial Unicode MS" w:cs="Arial Unicode MS"/>
          <w:color w:val="000000"/>
          <w:sz w:val="20"/>
          <w:szCs w:val="20"/>
        </w:rPr>
        <w:t xml:space="preserve"> avviene da parte del singolo studente, via e-mail. La data di apertura delle iscrizioni sarà precisata insieme al programma dello </w:t>
      </w:r>
      <w:r w:rsidRPr="00A1475B">
        <w:rPr>
          <w:rFonts w:ascii="Arial Unicode MS" w:eastAsia="Arial Unicode MS" w:hAnsi="Arial Unicode MS" w:cs="Arial Unicode MS"/>
          <w:i/>
          <w:color w:val="000000"/>
          <w:sz w:val="20"/>
          <w:szCs w:val="20"/>
        </w:rPr>
        <w:t>stage</w:t>
      </w:r>
      <w:r w:rsidRPr="00A1475B">
        <w:rPr>
          <w:rFonts w:ascii="Arial Unicode MS" w:eastAsia="Arial Unicode MS" w:hAnsi="Arial Unicode MS" w:cs="Arial Unicode MS"/>
          <w:color w:val="000000"/>
          <w:sz w:val="20"/>
          <w:szCs w:val="20"/>
        </w:rPr>
        <w:t xml:space="preserve">, che verrà comunicato ai </w:t>
      </w:r>
      <w:r>
        <w:rPr>
          <w:rFonts w:ascii="Arial Unicode MS" w:eastAsia="Arial Unicode MS" w:hAnsi="Arial Unicode MS" w:cs="Arial Unicode MS"/>
          <w:color w:val="000000"/>
          <w:sz w:val="20"/>
          <w:szCs w:val="20"/>
        </w:rPr>
        <w:t>d</w:t>
      </w:r>
      <w:r w:rsidRPr="00A1475B">
        <w:rPr>
          <w:rFonts w:ascii="Arial Unicode MS" w:eastAsia="Arial Unicode MS" w:hAnsi="Arial Unicode MS" w:cs="Arial Unicode MS"/>
          <w:color w:val="000000"/>
          <w:sz w:val="20"/>
          <w:szCs w:val="20"/>
        </w:rPr>
        <w:t>ocenti referenti per l'</w:t>
      </w:r>
      <w:r>
        <w:rPr>
          <w:rFonts w:ascii="Arial Unicode MS" w:eastAsia="Arial Unicode MS" w:hAnsi="Arial Unicode MS" w:cs="Arial Unicode MS"/>
          <w:color w:val="000000"/>
          <w:sz w:val="20"/>
          <w:szCs w:val="20"/>
        </w:rPr>
        <w:t>O</w:t>
      </w:r>
      <w:r w:rsidRPr="00A1475B">
        <w:rPr>
          <w:rFonts w:ascii="Arial Unicode MS" w:eastAsia="Arial Unicode MS" w:hAnsi="Arial Unicode MS" w:cs="Arial Unicode MS"/>
          <w:color w:val="000000"/>
          <w:sz w:val="20"/>
          <w:szCs w:val="20"/>
        </w:rPr>
        <w:t xml:space="preserve">rientamento in </w:t>
      </w:r>
      <w:r>
        <w:rPr>
          <w:rFonts w:ascii="Arial Unicode MS" w:eastAsia="Arial Unicode MS" w:hAnsi="Arial Unicode MS" w:cs="Arial Unicode MS"/>
          <w:color w:val="000000"/>
          <w:sz w:val="20"/>
          <w:szCs w:val="20"/>
        </w:rPr>
        <w:t>U</w:t>
      </w:r>
      <w:r w:rsidRPr="00A1475B">
        <w:rPr>
          <w:rFonts w:ascii="Arial Unicode MS" w:eastAsia="Arial Unicode MS" w:hAnsi="Arial Unicode MS" w:cs="Arial Unicode MS"/>
          <w:color w:val="000000"/>
          <w:sz w:val="20"/>
          <w:szCs w:val="20"/>
        </w:rPr>
        <w:t xml:space="preserve">scita delle singole </w:t>
      </w:r>
      <w:r>
        <w:rPr>
          <w:rFonts w:ascii="Arial Unicode MS" w:eastAsia="Arial Unicode MS" w:hAnsi="Arial Unicode MS" w:cs="Arial Unicode MS"/>
          <w:color w:val="000000"/>
          <w:sz w:val="20"/>
          <w:szCs w:val="20"/>
        </w:rPr>
        <w:t>S</w:t>
      </w:r>
      <w:r w:rsidRPr="00A1475B">
        <w:rPr>
          <w:rFonts w:ascii="Arial Unicode MS" w:eastAsia="Arial Unicode MS" w:hAnsi="Arial Unicode MS" w:cs="Arial Unicode MS"/>
          <w:color w:val="000000"/>
          <w:sz w:val="20"/>
          <w:szCs w:val="20"/>
        </w:rPr>
        <w:t xml:space="preserve">cuole e reso disponibile anche </w:t>
      </w:r>
      <w:r w:rsidRPr="00387AFC">
        <w:rPr>
          <w:rFonts w:ascii="Arial Unicode MS" w:eastAsia="Arial Unicode MS" w:hAnsi="Arial Unicode MS" w:cs="Arial Unicode MS"/>
          <w:i/>
          <w:color w:val="000000"/>
          <w:sz w:val="20"/>
          <w:szCs w:val="20"/>
        </w:rPr>
        <w:t>online</w:t>
      </w:r>
      <w:r w:rsidRPr="00A1475B">
        <w:rPr>
          <w:rFonts w:ascii="Arial Unicode MS" w:eastAsia="Arial Unicode MS" w:hAnsi="Arial Unicode MS" w:cs="Arial Unicode MS"/>
          <w:color w:val="000000"/>
          <w:sz w:val="20"/>
          <w:szCs w:val="20"/>
        </w:rPr>
        <w:t xml:space="preserve"> nella sopra citata pagina del Dipartimento, ad esso dedicata. Sono disponibili un numero massimo di 40 postazioni: le iscrizioni proseguiranno fino ad esaurimento dei posti. Per una fruttuosa fruizione dello </w:t>
      </w:r>
      <w:r w:rsidRPr="00A1475B">
        <w:rPr>
          <w:rFonts w:ascii="Arial Unicode MS" w:eastAsia="Arial Unicode MS" w:hAnsi="Arial Unicode MS" w:cs="Arial Unicode MS"/>
          <w:i/>
          <w:color w:val="000000"/>
          <w:sz w:val="20"/>
          <w:szCs w:val="20"/>
        </w:rPr>
        <w:t>stage</w:t>
      </w:r>
      <w:r>
        <w:rPr>
          <w:rFonts w:ascii="Arial Unicode MS" w:eastAsia="Arial Unicode MS" w:hAnsi="Arial Unicode MS" w:cs="Arial Unicode MS"/>
          <w:color w:val="000000"/>
          <w:sz w:val="20"/>
          <w:szCs w:val="20"/>
        </w:rPr>
        <w:t xml:space="preserve"> da parte dello studente</w:t>
      </w:r>
      <w:r w:rsidRPr="00A1475B">
        <w:rPr>
          <w:rFonts w:ascii="Arial Unicode MS" w:eastAsia="Arial Unicode MS" w:hAnsi="Arial Unicode MS" w:cs="Arial Unicode MS"/>
          <w:color w:val="000000"/>
          <w:sz w:val="20"/>
          <w:szCs w:val="20"/>
        </w:rPr>
        <w:t xml:space="preserve"> sono necessarie alcune conoscenze informatiche di base, che verranno dettagliate insieme al programma. E' dunque certamente opportuno che i </w:t>
      </w:r>
      <w:r>
        <w:rPr>
          <w:rFonts w:ascii="Arial Unicode MS" w:eastAsia="Arial Unicode MS" w:hAnsi="Arial Unicode MS" w:cs="Arial Unicode MS"/>
          <w:color w:val="000000"/>
          <w:sz w:val="20"/>
          <w:szCs w:val="20"/>
        </w:rPr>
        <w:t>d</w:t>
      </w:r>
      <w:r w:rsidRPr="00A1475B">
        <w:rPr>
          <w:rFonts w:ascii="Arial Unicode MS" w:eastAsia="Arial Unicode MS" w:hAnsi="Arial Unicode MS" w:cs="Arial Unicode MS"/>
          <w:color w:val="000000"/>
          <w:sz w:val="20"/>
          <w:szCs w:val="20"/>
        </w:rPr>
        <w:t xml:space="preserve">ocenti suggeriscano l'iscrizione a ragazzi ben motivati verso gli argomenti di ambito informatico. </w:t>
      </w:r>
      <w:r w:rsidRPr="00611DA9">
        <w:rPr>
          <w:rFonts w:ascii="Arial Unicode MS" w:eastAsia="Arial Unicode MS" w:hAnsi="Arial Unicode MS" w:cs="Arial Unicode MS"/>
          <w:color w:val="000000"/>
          <w:sz w:val="20"/>
          <w:szCs w:val="20"/>
        </w:rPr>
        <w:t>La partecipazione può essere certificata ai fini dell'alternanza scuola-lavoro, con rilascio di attestazione finale di partecipazione ed eventuale valutazione, quest’ultima effettuata sulla base di un elaborato o di una prova finale.</w:t>
      </w:r>
      <w:r>
        <w:rPr>
          <w:rFonts w:ascii="Arial" w:hAnsi="Arial" w:cs="Arial"/>
          <w:color w:val="000000"/>
          <w:sz w:val="20"/>
          <w:szCs w:val="20"/>
        </w:rPr>
        <w:t xml:space="preserve"> </w:t>
      </w:r>
      <w:r w:rsidRPr="00A1475B">
        <w:rPr>
          <w:rFonts w:ascii="Arial Unicode MS" w:eastAsia="Arial Unicode MS" w:hAnsi="Arial Unicode MS" w:cs="Arial Unicode MS"/>
          <w:color w:val="000000"/>
          <w:sz w:val="20"/>
          <w:szCs w:val="20"/>
        </w:rPr>
        <w:lastRenderedPageBreak/>
        <w:t>Per ulteriori informazioni contattare il referente:</w:t>
      </w:r>
      <w:r>
        <w:rPr>
          <w:rFonts w:ascii="Arial Unicode MS" w:eastAsia="Arial Unicode MS" w:hAnsi="Arial Unicode MS" w:cs="Arial Unicode MS"/>
          <w:color w:val="000000"/>
          <w:sz w:val="20"/>
          <w:szCs w:val="20"/>
        </w:rPr>
        <w:t xml:space="preserve"> </w:t>
      </w:r>
      <w:r w:rsidR="00AD75EB">
        <w:rPr>
          <w:rFonts w:ascii="Arial Unicode MS" w:eastAsia="Arial Unicode MS" w:hAnsi="Arial Unicode MS" w:cs="Arial Unicode MS"/>
          <w:sz w:val="20"/>
          <w:szCs w:val="20"/>
        </w:rPr>
        <w:t>P</w:t>
      </w:r>
      <w:r w:rsidRPr="00A1475B">
        <w:rPr>
          <w:rFonts w:ascii="Arial Unicode MS" w:eastAsia="Arial Unicode MS" w:hAnsi="Arial Unicode MS" w:cs="Arial Unicode MS"/>
          <w:sz w:val="20"/>
          <w:szCs w:val="20"/>
        </w:rPr>
        <w:t xml:space="preserve">rof. Gaetano Zanghirati, e-mail: </w:t>
      </w:r>
      <w:r w:rsidRPr="000C2A15">
        <w:rPr>
          <w:rStyle w:val="CollegamentoInternet"/>
          <w:rFonts w:ascii="Arial Unicode MS" w:eastAsia="Arial Unicode MS" w:hAnsi="Arial Unicode MS" w:cs="Arial Unicode MS"/>
          <w:sz w:val="20"/>
          <w:szCs w:val="20"/>
        </w:rPr>
        <w:t>g.zanghirati@unife.it</w:t>
      </w:r>
      <w:r w:rsidRPr="00A1475B">
        <w:rPr>
          <w:rFonts w:ascii="Arial Unicode MS" w:eastAsia="Arial Unicode MS" w:hAnsi="Arial Unicode MS" w:cs="Arial Unicode MS"/>
          <w:sz w:val="20"/>
          <w:szCs w:val="20"/>
        </w:rPr>
        <w:t xml:space="preserve">, Polo Scientifico Tecnologico, </w:t>
      </w:r>
      <w:r w:rsidRPr="00611DA9">
        <w:rPr>
          <w:rFonts w:ascii="Arial Unicode MS" w:eastAsia="Arial Unicode MS" w:hAnsi="Arial Unicode MS" w:cs="Arial Unicode MS"/>
          <w:sz w:val="20"/>
          <w:szCs w:val="20"/>
        </w:rPr>
        <w:t>Blocco A,</w:t>
      </w:r>
      <w:r w:rsidRPr="00A1475B">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V</w:t>
      </w:r>
      <w:r w:rsidRPr="00A1475B">
        <w:rPr>
          <w:rFonts w:ascii="Arial Unicode MS" w:eastAsia="Arial Unicode MS" w:hAnsi="Arial Unicode MS" w:cs="Arial Unicode MS"/>
          <w:sz w:val="20"/>
          <w:szCs w:val="20"/>
        </w:rPr>
        <w:t>ia Saragat, 1, 44122 Ferrara.</w:t>
      </w:r>
      <w:r w:rsidRPr="00CD469B">
        <w:rPr>
          <w:rFonts w:ascii="Arial Unicode MS" w:eastAsia="Arial Unicode MS" w:hAnsi="Arial Unicode MS" w:cs="Arial Unicode MS"/>
          <w:sz w:val="20"/>
          <w:szCs w:val="20"/>
        </w:rPr>
        <w:t xml:space="preserve"> </w:t>
      </w:r>
    </w:p>
    <w:p w:rsidR="00D9355B" w:rsidRDefault="00D9355B" w:rsidP="00C71690">
      <w:pPr>
        <w:spacing w:after="0" w:line="240" w:lineRule="auto"/>
        <w:jc w:val="both"/>
        <w:rPr>
          <w:rFonts w:ascii="Arial Unicode MS" w:eastAsia="Arial Unicode MS" w:hAnsi="Arial Unicode MS" w:cs="Arial Unicode MS"/>
          <w:sz w:val="20"/>
          <w:szCs w:val="20"/>
        </w:rPr>
      </w:pPr>
    </w:p>
    <w:p w:rsidR="00C71690" w:rsidRPr="00CD469B" w:rsidRDefault="00C71690" w:rsidP="00C71690">
      <w:pPr>
        <w:spacing w:after="0" w:line="240" w:lineRule="auto"/>
        <w:jc w:val="center"/>
        <w:rPr>
          <w:rFonts w:ascii="Arial Unicode MS" w:eastAsia="Arial Unicode MS" w:hAnsi="Arial Unicode MS" w:cs="Arial Unicode MS"/>
        </w:rPr>
      </w:pPr>
      <w:r w:rsidRPr="006D0EB7">
        <w:rPr>
          <w:rFonts w:ascii="Arial Unicode MS" w:eastAsia="Arial Unicode MS" w:hAnsi="Arial Unicode MS" w:cs="Arial Unicode MS"/>
          <w:noProof/>
          <w:lang w:eastAsia="it-IT"/>
        </w:rPr>
        <w:drawing>
          <wp:inline distT="0" distB="0" distL="0" distR="0" wp14:anchorId="4091CA8D" wp14:editId="34145CB0">
            <wp:extent cx="3146888" cy="2106296"/>
            <wp:effectExtent l="0" t="0" r="0" b="8255"/>
            <wp:docPr id="5" name="Immagine 5" descr="C:\Users\Sara Marangon\Downloads\stageInformaticaUnife2018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 Marangon\Downloads\stageInformaticaUnife2018_2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47484" cy="2106695"/>
                    </a:xfrm>
                    <a:prstGeom prst="rect">
                      <a:avLst/>
                    </a:prstGeom>
                    <a:noFill/>
                    <a:ln>
                      <a:noFill/>
                    </a:ln>
                  </pic:spPr>
                </pic:pic>
              </a:graphicData>
            </a:graphic>
          </wp:inline>
        </w:drawing>
      </w:r>
    </w:p>
    <w:p w:rsidR="00C71690" w:rsidRDefault="00C71690" w:rsidP="00C71690">
      <w:pPr>
        <w:spacing w:after="0" w:line="240" w:lineRule="auto"/>
        <w:jc w:val="both"/>
        <w:rPr>
          <w:rFonts w:ascii="Arial Unicode MS" w:eastAsia="Arial Unicode MS" w:hAnsi="Arial Unicode MS" w:cs="Arial Unicode MS"/>
          <w:color w:val="000000"/>
          <w:sz w:val="20"/>
          <w:szCs w:val="20"/>
          <w:lang w:eastAsia="it-IT"/>
        </w:rPr>
      </w:pPr>
    </w:p>
    <w:p w:rsidR="00C71690" w:rsidRDefault="00C71690" w:rsidP="00C71690">
      <w:pPr>
        <w:keepNext/>
        <w:suppressAutoHyphens/>
        <w:spacing w:after="0" w:line="240" w:lineRule="auto"/>
        <w:outlineLvl w:val="0"/>
        <w:rPr>
          <w:rFonts w:ascii="Arial Unicode MS" w:eastAsia="Arial Unicode MS" w:hAnsi="Arial Unicode MS" w:cs="Times New Roman"/>
          <w:b/>
          <w:spacing w:val="50"/>
          <w:sz w:val="24"/>
          <w:szCs w:val="24"/>
          <w:lang w:eastAsia="it-IT"/>
        </w:rPr>
      </w:pPr>
      <w:r>
        <w:rPr>
          <w:rFonts w:ascii="Symbol" w:eastAsia="Times New Roman" w:hAnsi="Symbol" w:cs="Times New Roman"/>
          <w:color w:val="008080"/>
          <w:sz w:val="24"/>
          <w:szCs w:val="24"/>
          <w:lang w:eastAsia="it-IT"/>
        </w:rPr>
        <w:t></w:t>
      </w:r>
      <w:r>
        <w:rPr>
          <w:rFonts w:ascii="Symbol" w:eastAsia="Times New Roman" w:hAnsi="Symbol" w:cs="Times New Roman"/>
          <w:color w:val="008080"/>
          <w:sz w:val="24"/>
          <w:szCs w:val="24"/>
          <w:lang w:eastAsia="it-IT"/>
        </w:rPr>
        <w:t></w:t>
      </w:r>
      <w:r>
        <w:rPr>
          <w:rFonts w:ascii="Symbol" w:eastAsia="Times New Roman" w:hAnsi="Symbol" w:cs="Times New Roman"/>
          <w:color w:val="008080"/>
          <w:sz w:val="24"/>
          <w:szCs w:val="24"/>
          <w:lang w:eastAsia="it-IT"/>
        </w:rPr>
        <w:t></w:t>
      </w:r>
      <w:r>
        <w:rPr>
          <w:rFonts w:ascii="Arial Unicode MS" w:eastAsia="Arial Unicode MS" w:hAnsi="Arial Unicode MS" w:cs="Times New Roman"/>
          <w:b/>
          <w:spacing w:val="50"/>
          <w:sz w:val="24"/>
          <w:szCs w:val="24"/>
          <w:lang w:eastAsia="it-IT"/>
        </w:rPr>
        <w:t>Conferenze presso l’Istituto</w:t>
      </w:r>
    </w:p>
    <w:p w:rsidR="00C71690" w:rsidRPr="00805C70" w:rsidRDefault="00C71690" w:rsidP="00C71690">
      <w:pPr>
        <w:spacing w:before="120" w:after="0" w:line="240" w:lineRule="auto"/>
        <w:rPr>
          <w:rFonts w:ascii="Arial Unicode MS" w:eastAsia="Arial Unicode MS" w:hAnsi="Arial Unicode MS" w:cs="Arial Unicode MS"/>
          <w:b/>
          <w:sz w:val="20"/>
          <w:szCs w:val="20"/>
          <w:lang w:eastAsia="it-IT"/>
        </w:rPr>
      </w:pPr>
      <w:r w:rsidRPr="00805C70">
        <w:rPr>
          <w:rFonts w:ascii="Arial Unicode MS" w:eastAsia="Arial Unicode MS" w:hAnsi="Arial Unicode MS" w:cs="Arial Unicode MS"/>
          <w:b/>
          <w:sz w:val="20"/>
          <w:szCs w:val="20"/>
          <w:lang w:eastAsia="it-IT"/>
        </w:rPr>
        <w:t xml:space="preserve">Argomenti </w:t>
      </w:r>
    </w:p>
    <w:p w:rsidR="00C71690" w:rsidRPr="00A1475B" w:rsidRDefault="00C71690" w:rsidP="007A2845">
      <w:pPr>
        <w:numPr>
          <w:ilvl w:val="0"/>
          <w:numId w:val="14"/>
        </w:numPr>
        <w:pBdr>
          <w:top w:val="nil"/>
          <w:left w:val="nil"/>
          <w:bottom w:val="nil"/>
          <w:right w:val="nil"/>
          <w:between w:val="nil"/>
        </w:pBdr>
        <w:spacing w:after="0" w:line="240" w:lineRule="auto"/>
        <w:jc w:val="both"/>
        <w:rPr>
          <w:rFonts w:ascii="Arial Unicode MS" w:eastAsia="Arial Unicode MS" w:hAnsi="Arial Unicode MS" w:cs="Arial Unicode MS"/>
          <w:sz w:val="20"/>
          <w:szCs w:val="20"/>
        </w:rPr>
      </w:pPr>
      <w:r w:rsidRPr="00A1475B">
        <w:rPr>
          <w:rFonts w:ascii="Arial Unicode MS" w:eastAsia="Arial Unicode MS" w:hAnsi="Arial Unicode MS" w:cs="Arial Unicode MS"/>
          <w:i/>
          <w:sz w:val="20"/>
          <w:szCs w:val="20"/>
        </w:rPr>
        <w:t>Architettura dei calcolatori: evoluzione dei calcolatori</w:t>
      </w:r>
      <w:r w:rsidR="00611DA9">
        <w:rPr>
          <w:rFonts w:ascii="Arial Unicode MS" w:eastAsia="Arial Unicode MS" w:hAnsi="Arial Unicode MS" w:cs="Arial Unicode MS"/>
          <w:sz w:val="20"/>
          <w:szCs w:val="20"/>
        </w:rPr>
        <w:t>, P</w:t>
      </w:r>
      <w:r w:rsidRPr="00A1475B">
        <w:rPr>
          <w:rFonts w:ascii="Arial Unicode MS" w:eastAsia="Arial Unicode MS" w:hAnsi="Arial Unicode MS" w:cs="Arial Unicode MS"/>
          <w:sz w:val="20"/>
          <w:szCs w:val="20"/>
        </w:rPr>
        <w:t>rof. S. F. Schifano</w:t>
      </w:r>
    </w:p>
    <w:p w:rsidR="00C71690" w:rsidRPr="00A1475B" w:rsidRDefault="00C71690" w:rsidP="007A2845">
      <w:pPr>
        <w:numPr>
          <w:ilvl w:val="0"/>
          <w:numId w:val="14"/>
        </w:numPr>
        <w:pBdr>
          <w:top w:val="nil"/>
          <w:left w:val="nil"/>
          <w:bottom w:val="nil"/>
          <w:right w:val="nil"/>
          <w:between w:val="nil"/>
        </w:pBdr>
        <w:spacing w:after="0" w:line="240" w:lineRule="auto"/>
        <w:jc w:val="both"/>
        <w:rPr>
          <w:rFonts w:ascii="Arial Unicode MS" w:eastAsia="Arial Unicode MS" w:hAnsi="Arial Unicode MS" w:cs="Arial Unicode MS"/>
        </w:rPr>
      </w:pPr>
      <w:r w:rsidRPr="00A1475B">
        <w:rPr>
          <w:rFonts w:ascii="Arial Unicode MS" w:eastAsia="Arial Unicode MS" w:hAnsi="Arial Unicode MS" w:cs="Arial Unicode MS"/>
          <w:i/>
          <w:sz w:val="20"/>
          <w:szCs w:val="20"/>
        </w:rPr>
        <w:t>Algoritmi di apprendimento supervisionato per la classificazione</w:t>
      </w:r>
      <w:r w:rsidR="00611DA9">
        <w:rPr>
          <w:rFonts w:ascii="Arial Unicode MS" w:eastAsia="Arial Unicode MS" w:hAnsi="Arial Unicode MS" w:cs="Arial Unicode MS"/>
          <w:sz w:val="20"/>
          <w:szCs w:val="20"/>
        </w:rPr>
        <w:t>, P</w:t>
      </w:r>
      <w:r w:rsidRPr="00A1475B">
        <w:rPr>
          <w:rFonts w:ascii="Arial Unicode MS" w:eastAsia="Arial Unicode MS" w:hAnsi="Arial Unicode MS" w:cs="Arial Unicode MS"/>
          <w:sz w:val="20"/>
          <w:szCs w:val="20"/>
        </w:rPr>
        <w:t>rof. G. Zanghirati</w:t>
      </w:r>
    </w:p>
    <w:p w:rsidR="00C71690" w:rsidRPr="00A1475B" w:rsidRDefault="00C71690" w:rsidP="007A2845">
      <w:pPr>
        <w:numPr>
          <w:ilvl w:val="0"/>
          <w:numId w:val="14"/>
        </w:numPr>
        <w:pBdr>
          <w:top w:val="nil"/>
          <w:left w:val="nil"/>
          <w:bottom w:val="nil"/>
          <w:right w:val="nil"/>
          <w:between w:val="nil"/>
        </w:pBdr>
        <w:spacing w:after="0" w:line="240" w:lineRule="auto"/>
        <w:jc w:val="both"/>
        <w:rPr>
          <w:rFonts w:ascii="Arial Unicode MS" w:eastAsia="Arial Unicode MS" w:hAnsi="Arial Unicode MS" w:cs="Arial Unicode MS"/>
          <w:sz w:val="20"/>
          <w:szCs w:val="20"/>
        </w:rPr>
      </w:pPr>
      <w:r w:rsidRPr="00A1475B">
        <w:rPr>
          <w:rFonts w:ascii="Arial Unicode MS" w:eastAsia="Arial Unicode MS" w:hAnsi="Arial Unicode MS" w:cs="Arial Unicode MS"/>
          <w:i/>
          <w:sz w:val="20"/>
          <w:szCs w:val="20"/>
        </w:rPr>
        <w:t>Sicurezza informatica</w:t>
      </w:r>
      <w:r w:rsidRPr="00A1475B">
        <w:rPr>
          <w:rFonts w:ascii="Arial Unicode MS" w:eastAsia="Arial Unicode MS" w:hAnsi="Arial Unicode MS" w:cs="Arial Unicode MS"/>
          <w:sz w:val="20"/>
          <w:szCs w:val="20"/>
        </w:rPr>
        <w:t>, Dott. A. Gianoli</w:t>
      </w:r>
    </w:p>
    <w:p w:rsidR="00C71690" w:rsidRPr="00A1475B" w:rsidRDefault="00C71690" w:rsidP="007A2845">
      <w:pPr>
        <w:numPr>
          <w:ilvl w:val="0"/>
          <w:numId w:val="14"/>
        </w:numPr>
        <w:pBdr>
          <w:top w:val="nil"/>
          <w:left w:val="nil"/>
          <w:bottom w:val="nil"/>
          <w:right w:val="nil"/>
          <w:between w:val="nil"/>
        </w:pBdr>
        <w:spacing w:after="0" w:line="240" w:lineRule="auto"/>
        <w:jc w:val="both"/>
        <w:rPr>
          <w:rFonts w:ascii="Arial Unicode MS" w:eastAsia="Arial Unicode MS" w:hAnsi="Arial Unicode MS" w:cs="Arial Unicode MS"/>
          <w:i/>
          <w:sz w:val="20"/>
          <w:szCs w:val="20"/>
        </w:rPr>
      </w:pPr>
      <w:r w:rsidRPr="00A1475B">
        <w:rPr>
          <w:rFonts w:ascii="Arial Unicode MS" w:eastAsia="Arial Unicode MS" w:hAnsi="Arial Unicode MS" w:cs="Arial Unicode MS"/>
          <w:i/>
          <w:sz w:val="20"/>
          <w:szCs w:val="20"/>
        </w:rPr>
        <w:t xml:space="preserve">Analisi Numerica, </w:t>
      </w:r>
      <w:r w:rsidR="00611DA9">
        <w:rPr>
          <w:rFonts w:ascii="Arial Unicode MS" w:eastAsia="Arial Unicode MS" w:hAnsi="Arial Unicode MS" w:cs="Arial Unicode MS"/>
          <w:sz w:val="20"/>
          <w:szCs w:val="20"/>
        </w:rPr>
        <w:t>P</w:t>
      </w:r>
      <w:r w:rsidRPr="00A1475B">
        <w:rPr>
          <w:rFonts w:ascii="Arial Unicode MS" w:eastAsia="Arial Unicode MS" w:hAnsi="Arial Unicode MS" w:cs="Arial Unicode MS"/>
          <w:sz w:val="20"/>
          <w:szCs w:val="20"/>
        </w:rPr>
        <w:t>rof.ssa V. Ruggiero</w:t>
      </w:r>
    </w:p>
    <w:p w:rsidR="00C71690" w:rsidRPr="00A1475B" w:rsidRDefault="00C71690" w:rsidP="007A2845">
      <w:pPr>
        <w:numPr>
          <w:ilvl w:val="0"/>
          <w:numId w:val="14"/>
        </w:numPr>
        <w:pBdr>
          <w:top w:val="nil"/>
          <w:left w:val="nil"/>
          <w:bottom w:val="nil"/>
          <w:right w:val="nil"/>
          <w:between w:val="nil"/>
        </w:pBdr>
        <w:spacing w:after="0" w:line="240" w:lineRule="auto"/>
        <w:jc w:val="both"/>
        <w:rPr>
          <w:rFonts w:ascii="Arial Unicode MS" w:eastAsia="Arial Unicode MS" w:hAnsi="Arial Unicode MS" w:cs="Arial Unicode MS"/>
        </w:rPr>
      </w:pPr>
      <w:r w:rsidRPr="00A1475B">
        <w:rPr>
          <w:rFonts w:ascii="Arial Unicode MS" w:eastAsia="Arial Unicode MS" w:hAnsi="Arial Unicode MS" w:cs="Arial Unicode MS"/>
          <w:i/>
          <w:sz w:val="20"/>
          <w:szCs w:val="20"/>
        </w:rPr>
        <w:t xml:space="preserve">Apprendimento automatico delle macchine e analisi dei dati, </w:t>
      </w:r>
      <w:r w:rsidR="00611DA9">
        <w:rPr>
          <w:rFonts w:ascii="Arial Unicode MS" w:eastAsia="Arial Unicode MS" w:hAnsi="Arial Unicode MS" w:cs="Arial Unicode MS"/>
          <w:sz w:val="20"/>
          <w:szCs w:val="20"/>
        </w:rPr>
        <w:t>P</w:t>
      </w:r>
      <w:r w:rsidRPr="00A1475B">
        <w:rPr>
          <w:rFonts w:ascii="Arial Unicode MS" w:eastAsia="Arial Unicode MS" w:hAnsi="Arial Unicode MS" w:cs="Arial Unicode MS"/>
          <w:sz w:val="20"/>
          <w:szCs w:val="20"/>
        </w:rPr>
        <w:t>rof. F. Riguzzi</w:t>
      </w:r>
    </w:p>
    <w:p w:rsidR="00C71690" w:rsidRPr="003C620B" w:rsidRDefault="00C71690" w:rsidP="007A2845">
      <w:pPr>
        <w:numPr>
          <w:ilvl w:val="0"/>
          <w:numId w:val="14"/>
        </w:numPr>
        <w:pBdr>
          <w:top w:val="nil"/>
          <w:left w:val="nil"/>
          <w:bottom w:val="nil"/>
          <w:right w:val="nil"/>
          <w:between w:val="nil"/>
        </w:pBdr>
        <w:spacing w:after="0" w:line="240" w:lineRule="auto"/>
        <w:jc w:val="both"/>
        <w:rPr>
          <w:rFonts w:ascii="Arial Unicode MS" w:eastAsia="Arial Unicode MS" w:hAnsi="Arial Unicode MS" w:cs="Arial Unicode MS"/>
          <w:sz w:val="20"/>
          <w:szCs w:val="20"/>
        </w:rPr>
      </w:pPr>
      <w:r w:rsidRPr="003C620B">
        <w:rPr>
          <w:rFonts w:ascii="Arial Unicode MS" w:eastAsia="Arial Unicode MS" w:hAnsi="Arial Unicode MS" w:cs="Arial Unicode MS"/>
          <w:i/>
          <w:sz w:val="20"/>
          <w:szCs w:val="20"/>
        </w:rPr>
        <w:t>Servizi per un corretto funzionamento della rete</w:t>
      </w:r>
      <w:r w:rsidR="00611DA9">
        <w:rPr>
          <w:rFonts w:ascii="Arial Unicode MS" w:eastAsia="Arial Unicode MS" w:hAnsi="Arial Unicode MS" w:cs="Arial Unicode MS"/>
          <w:sz w:val="20"/>
          <w:szCs w:val="20"/>
        </w:rPr>
        <w:t>, D</w:t>
      </w:r>
      <w:r w:rsidRPr="003C620B">
        <w:rPr>
          <w:rFonts w:ascii="Arial Unicode MS" w:eastAsia="Arial Unicode MS" w:hAnsi="Arial Unicode MS" w:cs="Arial Unicode MS"/>
          <w:sz w:val="20"/>
          <w:szCs w:val="20"/>
        </w:rPr>
        <w:t>ott. M. Gambetti</w:t>
      </w:r>
    </w:p>
    <w:p w:rsidR="00C71690" w:rsidRPr="003C620B" w:rsidRDefault="00C71690" w:rsidP="007A2845">
      <w:pPr>
        <w:numPr>
          <w:ilvl w:val="0"/>
          <w:numId w:val="14"/>
        </w:numPr>
        <w:pBdr>
          <w:top w:val="nil"/>
          <w:left w:val="nil"/>
          <w:bottom w:val="nil"/>
          <w:right w:val="nil"/>
          <w:between w:val="nil"/>
        </w:pBdr>
        <w:spacing w:after="0" w:line="240" w:lineRule="auto"/>
        <w:jc w:val="both"/>
        <w:rPr>
          <w:rFonts w:ascii="Arial Unicode MS" w:eastAsia="Arial Unicode MS" w:hAnsi="Arial Unicode MS" w:cs="Arial Unicode MS"/>
          <w:sz w:val="20"/>
          <w:szCs w:val="20"/>
        </w:rPr>
      </w:pPr>
      <w:r w:rsidRPr="003C620B">
        <w:rPr>
          <w:rFonts w:ascii="Arial Unicode MS" w:eastAsia="Arial Unicode MS" w:hAnsi="Arial Unicode MS" w:cs="Arial Unicode MS"/>
          <w:i/>
          <w:sz w:val="20"/>
          <w:szCs w:val="20"/>
        </w:rPr>
        <w:t>Introduzione all'Intelligenza Artificiale</w:t>
      </w:r>
      <w:r w:rsidR="00611DA9">
        <w:rPr>
          <w:rFonts w:ascii="Arial Unicode MS" w:eastAsia="Arial Unicode MS" w:hAnsi="Arial Unicode MS" w:cs="Arial Unicode MS"/>
          <w:sz w:val="20"/>
          <w:szCs w:val="20"/>
        </w:rPr>
        <w:t>, D</w:t>
      </w:r>
      <w:r w:rsidRPr="003C620B">
        <w:rPr>
          <w:rFonts w:ascii="Arial Unicode MS" w:eastAsia="Arial Unicode MS" w:hAnsi="Arial Unicode MS" w:cs="Arial Unicode MS"/>
          <w:sz w:val="20"/>
          <w:szCs w:val="20"/>
        </w:rPr>
        <w:t>ott. M. Alberti</w:t>
      </w:r>
    </w:p>
    <w:p w:rsidR="00C71690" w:rsidRPr="003C620B" w:rsidRDefault="00C71690" w:rsidP="007A2845">
      <w:pPr>
        <w:numPr>
          <w:ilvl w:val="0"/>
          <w:numId w:val="14"/>
        </w:numPr>
        <w:pBdr>
          <w:top w:val="nil"/>
          <w:left w:val="nil"/>
          <w:bottom w:val="nil"/>
          <w:right w:val="nil"/>
          <w:between w:val="nil"/>
        </w:pBdr>
        <w:spacing w:after="0" w:line="240" w:lineRule="auto"/>
        <w:jc w:val="both"/>
        <w:rPr>
          <w:rFonts w:ascii="Arial Unicode MS" w:eastAsia="Arial Unicode MS" w:hAnsi="Arial Unicode MS" w:cs="Arial Unicode MS"/>
          <w:sz w:val="20"/>
          <w:szCs w:val="20"/>
        </w:rPr>
      </w:pPr>
      <w:r w:rsidRPr="003C620B">
        <w:rPr>
          <w:rFonts w:ascii="Arial Unicode MS" w:eastAsia="Arial Unicode MS" w:hAnsi="Arial Unicode MS" w:cs="Arial Unicode MS"/>
          <w:i/>
          <w:sz w:val="20"/>
          <w:szCs w:val="20"/>
        </w:rPr>
        <w:t>Come funzionano gli algoritmi di pattern matching</w:t>
      </w:r>
      <w:r w:rsidR="00611DA9">
        <w:rPr>
          <w:rFonts w:ascii="Arial Unicode MS" w:eastAsia="Arial Unicode MS" w:hAnsi="Arial Unicode MS" w:cs="Arial Unicode MS"/>
          <w:sz w:val="20"/>
          <w:szCs w:val="20"/>
        </w:rPr>
        <w:t>, P</w:t>
      </w:r>
      <w:r w:rsidRPr="003C620B">
        <w:rPr>
          <w:rFonts w:ascii="Arial Unicode MS" w:eastAsia="Arial Unicode MS" w:hAnsi="Arial Unicode MS" w:cs="Arial Unicode MS"/>
          <w:sz w:val="20"/>
          <w:szCs w:val="20"/>
        </w:rPr>
        <w:t>rof. G. Sciavicco</w:t>
      </w:r>
    </w:p>
    <w:p w:rsidR="00C71690" w:rsidRDefault="00C71690" w:rsidP="00C71690">
      <w:pPr>
        <w:spacing w:after="0" w:line="240" w:lineRule="auto"/>
        <w:ind w:left="284" w:hanging="284"/>
        <w:jc w:val="both"/>
        <w:rPr>
          <w:rFonts w:ascii="Arial Unicode MS" w:eastAsia="Arial Unicode MS" w:hAnsi="Arial Unicode MS" w:cs="Arial Unicode MS"/>
          <w:color w:val="000000"/>
          <w:sz w:val="20"/>
          <w:szCs w:val="20"/>
          <w:lang w:eastAsia="it-IT"/>
        </w:rPr>
      </w:pPr>
    </w:p>
    <w:p w:rsidR="00C71690" w:rsidRPr="00A1475B" w:rsidRDefault="00C71690" w:rsidP="00C71690">
      <w:pPr>
        <w:suppressAutoHyphens/>
        <w:spacing w:after="0" w:line="240" w:lineRule="auto"/>
        <w:ind w:right="252"/>
        <w:rPr>
          <w:rFonts w:ascii="Times New Roman" w:eastAsia="Arial Unicode MS" w:hAnsi="Times New Roman" w:cs="Times New Roman"/>
          <w:spacing w:val="50"/>
          <w:sz w:val="24"/>
          <w:szCs w:val="24"/>
          <w:lang w:eastAsia="it-IT"/>
        </w:rPr>
      </w:pPr>
      <w:r w:rsidRPr="00A1475B">
        <w:rPr>
          <w:rFonts w:ascii="Symbol" w:eastAsia="Times New Roman" w:hAnsi="Symbol" w:cs="Times New Roman"/>
          <w:color w:val="008080"/>
          <w:sz w:val="24"/>
          <w:szCs w:val="24"/>
          <w:lang w:eastAsia="it-IT"/>
        </w:rPr>
        <w:t></w:t>
      </w:r>
      <w:r w:rsidRPr="00A1475B">
        <w:rPr>
          <w:rFonts w:ascii="Symbol" w:eastAsia="Times New Roman" w:hAnsi="Symbol" w:cs="Times New Roman"/>
          <w:color w:val="008080"/>
          <w:sz w:val="24"/>
          <w:szCs w:val="24"/>
          <w:lang w:eastAsia="it-IT"/>
        </w:rPr>
        <w:t></w:t>
      </w:r>
      <w:r w:rsidRPr="00A1475B">
        <w:rPr>
          <w:rFonts w:ascii="Symbol" w:eastAsia="Times New Roman" w:hAnsi="Symbol" w:cs="Times New Roman"/>
          <w:color w:val="008080"/>
          <w:sz w:val="24"/>
          <w:szCs w:val="24"/>
          <w:lang w:eastAsia="it-IT"/>
        </w:rPr>
        <w:t></w:t>
      </w:r>
      <w:r w:rsidRPr="00A1475B">
        <w:rPr>
          <w:rFonts w:ascii="Arial Unicode MS" w:eastAsia="Arial Unicode MS" w:hAnsi="Arial Unicode MS" w:cs="Arial Unicode MS"/>
          <w:b/>
          <w:bCs/>
          <w:spacing w:val="50"/>
          <w:sz w:val="24"/>
          <w:szCs w:val="24"/>
          <w:lang w:eastAsia="it-IT"/>
        </w:rPr>
        <w:t>Incontri presso l’Istituto</w:t>
      </w:r>
    </w:p>
    <w:p w:rsidR="00C71690" w:rsidRDefault="00C71690" w:rsidP="00C71690">
      <w:pPr>
        <w:spacing w:after="0" w:line="240" w:lineRule="auto"/>
        <w:jc w:val="both"/>
        <w:rPr>
          <w:rFonts w:ascii="Arial Unicode MS" w:eastAsia="Arial Unicode MS" w:hAnsi="Arial Unicode MS" w:cs="Arial Unicode MS"/>
          <w:color w:val="000000"/>
          <w:sz w:val="20"/>
          <w:szCs w:val="20"/>
          <w:lang w:eastAsia="it-IT"/>
        </w:rPr>
      </w:pPr>
      <w:r w:rsidRPr="00A1475B">
        <w:rPr>
          <w:rFonts w:ascii="Arial Unicode MS" w:eastAsia="Arial Unicode MS" w:hAnsi="Arial Unicode MS" w:cs="Arial Unicode MS"/>
          <w:color w:val="000000"/>
          <w:sz w:val="20"/>
          <w:szCs w:val="20"/>
          <w:lang w:eastAsia="it-IT"/>
        </w:rPr>
        <w:t xml:space="preserve">Il Corso di Studi organizza ogni anno, presso i singoli Istituti Superiori interessati, incontri di presentazione della propria offerta formativa. Tali incontri sono in generale rivolti agli alunni delle classi </w:t>
      </w:r>
      <w:r>
        <w:rPr>
          <w:rFonts w:ascii="Arial Unicode MS" w:eastAsia="Arial Unicode MS" w:hAnsi="Arial Unicode MS" w:cs="Arial Unicode MS"/>
          <w:color w:val="000000"/>
          <w:sz w:val="20"/>
          <w:szCs w:val="20"/>
          <w:lang w:eastAsia="it-IT"/>
        </w:rPr>
        <w:t>V</w:t>
      </w:r>
      <w:r w:rsidRPr="00A1475B">
        <w:rPr>
          <w:rFonts w:ascii="Arial Unicode MS" w:eastAsia="Arial Unicode MS" w:hAnsi="Arial Unicode MS" w:cs="Arial Unicode MS"/>
          <w:color w:val="000000"/>
          <w:sz w:val="20"/>
          <w:szCs w:val="20"/>
          <w:lang w:eastAsia="it-IT"/>
        </w:rPr>
        <w:t>, interessati ad iscriversi a Corsi di Laurea di tipo scientifico. Per informazioni e appuntamenti rivolgersi al</w:t>
      </w:r>
      <w:r w:rsidRPr="00A1475B">
        <w:rPr>
          <w:rFonts w:ascii="Times New Roman" w:eastAsia="Times New Roman" w:hAnsi="Times New Roman" w:cs="Times New Roman"/>
          <w:sz w:val="24"/>
          <w:szCs w:val="24"/>
          <w:lang w:eastAsia="it-IT"/>
        </w:rPr>
        <w:t xml:space="preserve"> </w:t>
      </w:r>
      <w:r w:rsidRPr="00A1475B">
        <w:rPr>
          <w:rFonts w:ascii="Arial Unicode MS" w:eastAsia="Arial Unicode MS" w:hAnsi="Arial Unicode MS" w:cs="Arial Unicode MS"/>
          <w:color w:val="000000"/>
          <w:sz w:val="20"/>
          <w:szCs w:val="20"/>
          <w:lang w:eastAsia="it-IT"/>
        </w:rPr>
        <w:t xml:space="preserve">Referente prof. Gaetano Zanghirati, e-mail: </w:t>
      </w:r>
      <w:r w:rsidRPr="000C2A15">
        <w:rPr>
          <w:rStyle w:val="CollegamentoInternet"/>
          <w:rFonts w:ascii="Arial Unicode MS" w:eastAsia="Arial Unicode MS" w:hAnsi="Arial Unicode MS" w:cs="Arial Unicode MS"/>
          <w:sz w:val="20"/>
          <w:szCs w:val="20"/>
        </w:rPr>
        <w:t>g.zanghirati@unife.it</w:t>
      </w:r>
      <w:r w:rsidRPr="00A1475B">
        <w:rPr>
          <w:rFonts w:ascii="Arial Unicode MS" w:eastAsia="Arial Unicode MS" w:hAnsi="Arial Unicode MS" w:cs="Arial Unicode MS"/>
          <w:color w:val="000000"/>
          <w:sz w:val="20"/>
          <w:szCs w:val="20"/>
          <w:lang w:eastAsia="it-IT"/>
        </w:rPr>
        <w:t xml:space="preserve">, Polo Scientifico Tecnologico, Blocco </w:t>
      </w:r>
      <w:r w:rsidRPr="00124886">
        <w:rPr>
          <w:rFonts w:ascii="Arial Unicode MS" w:eastAsia="Arial Unicode MS" w:hAnsi="Arial Unicode MS" w:cs="Arial Unicode MS"/>
          <w:color w:val="000000"/>
          <w:sz w:val="20"/>
          <w:szCs w:val="20"/>
          <w:lang w:eastAsia="it-IT"/>
        </w:rPr>
        <w:t>A,</w:t>
      </w:r>
      <w:r w:rsidRPr="00A1475B">
        <w:rPr>
          <w:rFonts w:ascii="Arial Unicode MS" w:eastAsia="Arial Unicode MS" w:hAnsi="Arial Unicode MS" w:cs="Arial Unicode MS"/>
          <w:color w:val="000000"/>
          <w:sz w:val="20"/>
          <w:szCs w:val="20"/>
          <w:lang w:eastAsia="it-IT"/>
        </w:rPr>
        <w:t xml:space="preserve"> </w:t>
      </w:r>
      <w:r>
        <w:rPr>
          <w:rFonts w:ascii="Arial Unicode MS" w:eastAsia="Arial Unicode MS" w:hAnsi="Arial Unicode MS" w:cs="Arial Unicode MS"/>
          <w:color w:val="000000"/>
          <w:sz w:val="20"/>
          <w:szCs w:val="20"/>
          <w:lang w:eastAsia="it-IT"/>
        </w:rPr>
        <w:t>V</w:t>
      </w:r>
      <w:r w:rsidRPr="00A1475B">
        <w:rPr>
          <w:rFonts w:ascii="Arial Unicode MS" w:eastAsia="Arial Unicode MS" w:hAnsi="Arial Unicode MS" w:cs="Arial Unicode MS"/>
          <w:color w:val="000000"/>
          <w:sz w:val="20"/>
          <w:szCs w:val="20"/>
          <w:lang w:eastAsia="it-IT"/>
        </w:rPr>
        <w:t>ia Saragat, 1, 44122 Ferrara.</w:t>
      </w:r>
    </w:p>
    <w:p w:rsidR="00C71690" w:rsidRDefault="00C71690" w:rsidP="00C71690">
      <w:pPr>
        <w:spacing w:after="0" w:line="240" w:lineRule="auto"/>
        <w:jc w:val="both"/>
        <w:rPr>
          <w:rFonts w:ascii="Arial Unicode MS" w:eastAsia="Arial Unicode MS" w:hAnsi="Arial Unicode MS" w:cs="Arial Unicode MS"/>
          <w:color w:val="000000"/>
          <w:sz w:val="20"/>
          <w:szCs w:val="20"/>
          <w:lang w:eastAsia="it-IT"/>
        </w:rPr>
      </w:pPr>
    </w:p>
    <w:p w:rsidR="00C71690" w:rsidRPr="00A1475B" w:rsidRDefault="00C71690" w:rsidP="00C71690">
      <w:pPr>
        <w:suppressAutoHyphens/>
        <w:spacing w:after="0" w:line="240" w:lineRule="auto"/>
        <w:rPr>
          <w:rFonts w:ascii="Arial Unicode MS" w:eastAsia="Arial Unicode MS" w:hAnsi="Arial Unicode MS" w:cs="Arial Unicode MS"/>
          <w:b/>
          <w:bCs/>
          <w:spacing w:val="50"/>
          <w:sz w:val="24"/>
          <w:szCs w:val="20"/>
          <w:lang w:eastAsia="it-IT"/>
        </w:rPr>
      </w:pPr>
      <w:r w:rsidRPr="00A1475B">
        <w:rPr>
          <w:rFonts w:ascii="Symbol" w:eastAsia="Times New Roman" w:hAnsi="Symbol" w:cs="Times New Roman"/>
          <w:color w:val="008080"/>
          <w:sz w:val="24"/>
          <w:szCs w:val="24"/>
          <w:lang w:eastAsia="it-IT"/>
        </w:rPr>
        <w:t></w:t>
      </w:r>
      <w:r w:rsidRPr="00A1475B">
        <w:rPr>
          <w:rFonts w:ascii="Symbol" w:eastAsia="Times New Roman" w:hAnsi="Symbol" w:cs="Times New Roman"/>
          <w:color w:val="008080"/>
          <w:sz w:val="24"/>
          <w:szCs w:val="24"/>
          <w:lang w:eastAsia="it-IT"/>
        </w:rPr>
        <w:t></w:t>
      </w:r>
      <w:r w:rsidRPr="00A1475B">
        <w:rPr>
          <w:rFonts w:ascii="Symbol" w:eastAsia="Times New Roman" w:hAnsi="Symbol" w:cs="Times New Roman"/>
          <w:color w:val="008080"/>
          <w:sz w:val="24"/>
          <w:szCs w:val="24"/>
          <w:lang w:eastAsia="it-IT"/>
        </w:rPr>
        <w:t></w:t>
      </w:r>
      <w:r w:rsidRPr="00A1475B">
        <w:rPr>
          <w:rFonts w:ascii="Arial Unicode MS" w:eastAsia="Arial Unicode MS" w:hAnsi="Arial Unicode MS" w:cs="Arial Unicode MS"/>
          <w:b/>
          <w:bCs/>
          <w:spacing w:val="50"/>
          <w:sz w:val="24"/>
          <w:szCs w:val="20"/>
          <w:lang w:eastAsia="it-IT"/>
        </w:rPr>
        <w:t xml:space="preserve">Iniziative specifiche </w:t>
      </w:r>
    </w:p>
    <w:p w:rsidR="00C71690" w:rsidRPr="00A1475B" w:rsidRDefault="00C71690" w:rsidP="00C71690">
      <w:pPr>
        <w:spacing w:before="120" w:after="0" w:line="240" w:lineRule="auto"/>
        <w:jc w:val="both"/>
        <w:rPr>
          <w:rFonts w:ascii="Arial Unicode MS" w:eastAsia="Arial Unicode MS" w:hAnsi="Arial Unicode MS" w:cs="Arial Unicode MS"/>
          <w:b/>
          <w:color w:val="000000"/>
          <w:lang w:eastAsia="it-IT"/>
        </w:rPr>
      </w:pPr>
      <w:r w:rsidRPr="00A1475B">
        <w:rPr>
          <w:rFonts w:ascii="Arial Unicode MS" w:eastAsia="Arial Unicode MS" w:hAnsi="Arial Unicode MS" w:cs="Arial Unicode MS"/>
          <w:b/>
          <w:color w:val="000000"/>
          <w:lang w:eastAsia="it-IT"/>
        </w:rPr>
        <w:t xml:space="preserve">Test di verifica delle conoscenze iniziali </w:t>
      </w:r>
    </w:p>
    <w:p w:rsidR="00C71690" w:rsidRDefault="00C71690" w:rsidP="00C71690">
      <w:pPr>
        <w:spacing w:after="0" w:line="240" w:lineRule="auto"/>
        <w:jc w:val="both"/>
        <w:rPr>
          <w:rFonts w:ascii="Arial Unicode MS" w:eastAsia="Arial Unicode MS" w:hAnsi="Arial Unicode MS" w:cs="Arial Unicode MS"/>
          <w:color w:val="000000"/>
          <w:sz w:val="20"/>
          <w:szCs w:val="20"/>
          <w:shd w:val="clear" w:color="auto" w:fill="FFFFFF"/>
        </w:rPr>
      </w:pPr>
      <w:r w:rsidRPr="00A1475B">
        <w:rPr>
          <w:rFonts w:ascii="Arial Unicode MS" w:eastAsia="Arial Unicode MS" w:hAnsi="Arial Unicode MS" w:cs="Arial Unicode MS"/>
          <w:color w:val="000000"/>
          <w:sz w:val="20"/>
          <w:szCs w:val="20"/>
          <w:lang w:eastAsia="it-IT"/>
        </w:rPr>
        <w:t xml:space="preserve">Tutti i Corsi di Laurea Triennali e a </w:t>
      </w:r>
      <w:r>
        <w:rPr>
          <w:rFonts w:ascii="Arial Unicode MS" w:eastAsia="Arial Unicode MS" w:hAnsi="Arial Unicode MS" w:cs="Arial Unicode MS"/>
          <w:color w:val="000000"/>
          <w:sz w:val="20"/>
          <w:szCs w:val="20"/>
          <w:lang w:eastAsia="it-IT"/>
        </w:rPr>
        <w:t>C</w:t>
      </w:r>
      <w:r w:rsidRPr="00A1475B">
        <w:rPr>
          <w:rFonts w:ascii="Arial Unicode MS" w:eastAsia="Arial Unicode MS" w:hAnsi="Arial Unicode MS" w:cs="Arial Unicode MS"/>
          <w:color w:val="000000"/>
          <w:sz w:val="20"/>
          <w:szCs w:val="20"/>
          <w:lang w:eastAsia="it-IT"/>
        </w:rPr>
        <w:t xml:space="preserve">iclo </w:t>
      </w:r>
      <w:r>
        <w:rPr>
          <w:rFonts w:ascii="Arial Unicode MS" w:eastAsia="Arial Unicode MS" w:hAnsi="Arial Unicode MS" w:cs="Arial Unicode MS"/>
          <w:color w:val="000000"/>
          <w:sz w:val="20"/>
          <w:szCs w:val="20"/>
          <w:lang w:eastAsia="it-IT"/>
        </w:rPr>
        <w:t>U</w:t>
      </w:r>
      <w:r w:rsidRPr="00A1475B">
        <w:rPr>
          <w:rFonts w:ascii="Arial Unicode MS" w:eastAsia="Arial Unicode MS" w:hAnsi="Arial Unicode MS" w:cs="Arial Unicode MS"/>
          <w:color w:val="000000"/>
          <w:sz w:val="20"/>
          <w:szCs w:val="20"/>
          <w:lang w:eastAsia="it-IT"/>
        </w:rPr>
        <w:t xml:space="preserve">nico, attivati ai sensi del D.M. 270/04, prevedono una </w:t>
      </w:r>
      <w:r w:rsidRPr="00A1475B">
        <w:rPr>
          <w:rFonts w:ascii="Arial Unicode MS" w:eastAsia="Arial Unicode MS" w:hAnsi="Arial Unicode MS" w:cs="Arial Unicode MS"/>
          <w:b/>
          <w:i/>
          <w:color w:val="000000"/>
          <w:sz w:val="20"/>
          <w:szCs w:val="20"/>
          <w:lang w:eastAsia="it-IT"/>
        </w:rPr>
        <w:t>verifica delle conoscenze iniziali</w:t>
      </w:r>
      <w:r w:rsidRPr="00A1475B">
        <w:rPr>
          <w:rFonts w:ascii="Arial Unicode MS" w:eastAsia="Arial Unicode MS" w:hAnsi="Arial Unicode MS" w:cs="Arial Unicode MS"/>
          <w:color w:val="000000"/>
          <w:sz w:val="20"/>
          <w:szCs w:val="20"/>
          <w:lang w:eastAsia="it-IT"/>
        </w:rPr>
        <w:t>.</w:t>
      </w:r>
      <w:r w:rsidR="007A27D0">
        <w:rPr>
          <w:rFonts w:ascii="Arial Unicode MS" w:eastAsia="Arial Unicode MS" w:hAnsi="Arial Unicode MS" w:cs="Arial Unicode MS"/>
          <w:color w:val="000000"/>
          <w:sz w:val="20"/>
          <w:szCs w:val="20"/>
          <w:lang w:eastAsia="it-IT"/>
        </w:rPr>
        <w:t xml:space="preserve"> </w:t>
      </w:r>
      <w:r w:rsidRPr="00A1475B">
        <w:rPr>
          <w:rFonts w:ascii="Arial Unicode MS" w:eastAsia="Arial Unicode MS" w:hAnsi="Arial Unicode MS" w:cs="Arial Unicode MS"/>
          <w:color w:val="000000"/>
          <w:sz w:val="20"/>
          <w:szCs w:val="20"/>
          <w:lang w:eastAsia="it-IT"/>
        </w:rPr>
        <w:t xml:space="preserve"> </w:t>
      </w:r>
      <w:r w:rsidRPr="00124886">
        <w:rPr>
          <w:rFonts w:ascii="Arial Unicode MS" w:eastAsia="Arial Unicode MS" w:hAnsi="Arial Unicode MS" w:cs="Arial Unicode MS"/>
          <w:color w:val="000000"/>
          <w:sz w:val="20"/>
          <w:szCs w:val="20"/>
          <w:shd w:val="clear" w:color="auto" w:fill="FFFFFF"/>
        </w:rPr>
        <w:t>Il Corso di Studio utilizza il test TOLC-I organizzato dal CISIA (Consorzio Interuniversitario Sistemi Integrati per l'Accesso) e organizza diverse edizioni del test presso il proprio Dipartimento (nella sede staccata presso il Polo Scientifico Tecnologico).  Durante le giornate dei test TOLC-I gli studenti delle scuole superiori possono incontrare (su richiesta) i docenti e i ricercatori del Corso di Studio e avere informazioni sull’organizzazione del Corso di Studio e sulla vita universitaria.</w:t>
      </w:r>
    </w:p>
    <w:p w:rsidR="00C71690" w:rsidRPr="00A1475B" w:rsidRDefault="00C71690" w:rsidP="00C71690">
      <w:pPr>
        <w:spacing w:before="120" w:after="0" w:line="240" w:lineRule="auto"/>
        <w:jc w:val="both"/>
        <w:rPr>
          <w:rFonts w:ascii="Arial Unicode MS" w:eastAsia="Arial Unicode MS" w:hAnsi="Arial Unicode MS" w:cs="Arial Unicode MS"/>
          <w:b/>
          <w:color w:val="000000"/>
          <w:sz w:val="20"/>
          <w:szCs w:val="20"/>
          <w:lang w:eastAsia="it-IT"/>
        </w:rPr>
      </w:pPr>
      <w:r w:rsidRPr="00A1475B">
        <w:rPr>
          <w:rFonts w:ascii="Arial Unicode MS" w:eastAsia="Arial Unicode MS" w:hAnsi="Arial Unicode MS" w:cs="Arial Unicode MS"/>
          <w:b/>
          <w:color w:val="000000"/>
          <w:sz w:val="20"/>
          <w:szCs w:val="20"/>
          <w:lang w:eastAsia="it-IT"/>
        </w:rPr>
        <w:lastRenderedPageBreak/>
        <w:t>Obiettivi della verifica</w:t>
      </w:r>
    </w:p>
    <w:p w:rsidR="00C71690" w:rsidRPr="003C620B" w:rsidRDefault="00C71690" w:rsidP="00C71690">
      <w:pPr>
        <w:spacing w:after="0" w:line="240" w:lineRule="auto"/>
        <w:jc w:val="both"/>
        <w:rPr>
          <w:rFonts w:ascii="Arial Unicode MS" w:eastAsia="Arial Unicode MS" w:hAnsi="Arial Unicode MS" w:cs="Arial Unicode MS"/>
          <w:color w:val="555555"/>
          <w:sz w:val="20"/>
          <w:szCs w:val="20"/>
        </w:rPr>
      </w:pPr>
      <w:r w:rsidRPr="00124886">
        <w:rPr>
          <w:rFonts w:ascii="Arial Unicode MS" w:eastAsia="Arial Unicode MS" w:hAnsi="Arial Unicode MS" w:cs="Arial Unicode MS"/>
          <w:color w:val="000000"/>
          <w:sz w:val="20"/>
          <w:szCs w:val="20"/>
        </w:rPr>
        <w:t xml:space="preserve">Il Test intende verificare il possesso di una preparazione di base corrispondente alle competenze linguistiche e alle conoscenze culturali ottenibili dalle scuole superiori, nonché di specifiche conoscenze matematiche relative alle seguenti aree: aritmetica, algebra elementare, geometria analitica, equazioni e disequazioni di primo e secondo grado, funzioni trigonometriche, logaritmiche ed esponenziali. Il test è obbligatorio per chi intende iscriversi al Corso di Studio </w:t>
      </w:r>
      <w:r w:rsidRPr="00124886">
        <w:rPr>
          <w:rFonts w:ascii="Arial Unicode MS" w:eastAsia="Arial Unicode MS" w:hAnsi="Arial Unicode MS" w:cs="Arial Unicode MS"/>
          <w:b/>
          <w:bCs/>
          <w:color w:val="000000"/>
          <w:sz w:val="20"/>
          <w:szCs w:val="20"/>
        </w:rPr>
        <w:t>ma non vincolante ai fini dell’immatricolazione</w:t>
      </w:r>
      <w:r w:rsidRPr="00124886">
        <w:rPr>
          <w:rFonts w:ascii="Arial Unicode MS" w:eastAsia="Arial Unicode MS" w:hAnsi="Arial Unicode MS" w:cs="Arial Unicode MS"/>
          <w:color w:val="000000"/>
          <w:sz w:val="20"/>
          <w:szCs w:val="20"/>
          <w:shd w:val="clear" w:color="auto" w:fill="FFFFFF"/>
        </w:rPr>
        <w:t xml:space="preserve">. </w:t>
      </w:r>
      <w:r w:rsidRPr="00124886">
        <w:rPr>
          <w:rFonts w:ascii="Arial Unicode MS" w:eastAsia="Arial Unicode MS" w:hAnsi="Arial Unicode MS" w:cs="Arial Unicode MS"/>
          <w:color w:val="000000"/>
          <w:sz w:val="20"/>
          <w:szCs w:val="20"/>
        </w:rPr>
        <w:t>Sono fissate delle soglie di superamento rispetto al modulo di matematica e al punteggio complessivo, ma il mancato raggiungimento di tali soglie non preclude comunque l’iscrizione, dato che è possibile assolvere gli eventuali obblighi formativi aggiuntivi (OFA</w:t>
      </w:r>
      <w:r w:rsidR="007A27D0">
        <w:rPr>
          <w:rFonts w:ascii="Arial Unicode MS" w:eastAsia="Arial Unicode MS" w:hAnsi="Arial Unicode MS" w:cs="Arial Unicode MS"/>
          <w:color w:val="000000"/>
          <w:sz w:val="20"/>
          <w:szCs w:val="20"/>
        </w:rPr>
        <w:t xml:space="preserve">) superando esami di ambito matematico previsti dal piano di studi </w:t>
      </w:r>
      <w:r w:rsidRPr="00124886">
        <w:rPr>
          <w:rFonts w:ascii="Arial Unicode MS" w:eastAsia="Arial Unicode MS" w:hAnsi="Arial Unicode MS" w:cs="Arial Unicode MS"/>
          <w:color w:val="000000"/>
          <w:sz w:val="20"/>
          <w:szCs w:val="20"/>
        </w:rPr>
        <w:t xml:space="preserve">(vedi </w:t>
      </w:r>
      <w:r w:rsidRPr="00124886">
        <w:rPr>
          <w:rFonts w:ascii="Arial Unicode MS" w:eastAsia="Arial Unicode MS" w:hAnsi="Arial Unicode MS" w:cs="Arial Unicode MS"/>
          <w:color w:val="0000FF"/>
          <w:sz w:val="20"/>
          <w:szCs w:val="20"/>
          <w:u w:val="single"/>
        </w:rPr>
        <w:t>http://www.unife.it/scienze/informatica/tolc)</w:t>
      </w:r>
      <w:r w:rsidRPr="00124886">
        <w:rPr>
          <w:rFonts w:ascii="Arial Unicode MS" w:eastAsia="Arial Unicode MS" w:hAnsi="Arial Unicode MS" w:cs="Arial Unicode MS"/>
          <w:color w:val="000000"/>
          <w:sz w:val="20"/>
          <w:szCs w:val="20"/>
        </w:rPr>
        <w:t>.</w:t>
      </w:r>
      <w:r w:rsidRPr="003C620B">
        <w:rPr>
          <w:rFonts w:ascii="Arial Unicode MS" w:eastAsia="Arial Unicode MS" w:hAnsi="Arial Unicode MS" w:cs="Arial Unicode MS"/>
          <w:color w:val="555555"/>
          <w:sz w:val="20"/>
          <w:szCs w:val="20"/>
        </w:rPr>
        <w:t xml:space="preserve"> </w:t>
      </w:r>
    </w:p>
    <w:p w:rsidR="00C71690" w:rsidRDefault="00C71690" w:rsidP="00C71690">
      <w:pPr>
        <w:spacing w:after="0" w:line="240" w:lineRule="auto"/>
        <w:jc w:val="both"/>
        <w:rPr>
          <w:rFonts w:ascii="Arial" w:hAnsi="Arial" w:cs="Arial"/>
          <w:color w:val="555555"/>
          <w:sz w:val="20"/>
          <w:szCs w:val="20"/>
        </w:rPr>
      </w:pPr>
    </w:p>
    <w:p w:rsidR="00C71690" w:rsidRPr="00A1475B" w:rsidRDefault="00C71690" w:rsidP="00C71690">
      <w:pPr>
        <w:spacing w:after="0" w:line="240" w:lineRule="auto"/>
        <w:jc w:val="both"/>
        <w:rPr>
          <w:rFonts w:ascii="Arial Unicode MS" w:eastAsia="Arial Unicode MS" w:hAnsi="Arial Unicode MS" w:cs="Arial Unicode MS"/>
          <w:b/>
          <w:color w:val="000000"/>
          <w:sz w:val="20"/>
          <w:szCs w:val="20"/>
          <w:lang w:eastAsia="it-IT"/>
        </w:rPr>
      </w:pPr>
      <w:r w:rsidRPr="00A1475B">
        <w:rPr>
          <w:rFonts w:ascii="Arial Unicode MS" w:eastAsia="Arial Unicode MS" w:hAnsi="Arial Unicode MS" w:cs="Arial Unicode MS"/>
          <w:b/>
          <w:color w:val="000000"/>
          <w:sz w:val="20"/>
          <w:szCs w:val="20"/>
          <w:lang w:eastAsia="it-IT"/>
        </w:rPr>
        <w:t>Quando</w:t>
      </w:r>
    </w:p>
    <w:p w:rsidR="00C71690" w:rsidRDefault="00C71690" w:rsidP="00C71690">
      <w:pPr>
        <w:spacing w:after="0" w:line="240" w:lineRule="auto"/>
        <w:jc w:val="both"/>
        <w:rPr>
          <w:rFonts w:ascii="Arial Unicode MS" w:eastAsia="Arial Unicode MS" w:hAnsi="Arial Unicode MS" w:cs="Arial Unicode MS"/>
          <w:color w:val="222222"/>
          <w:sz w:val="20"/>
          <w:szCs w:val="20"/>
          <w:shd w:val="clear" w:color="auto" w:fill="FFFFFF"/>
          <w:lang w:eastAsia="it-IT"/>
        </w:rPr>
      </w:pPr>
      <w:r w:rsidRPr="00A1475B">
        <w:rPr>
          <w:rFonts w:ascii="Arial Unicode MS" w:eastAsia="Arial Unicode MS" w:hAnsi="Arial Unicode MS" w:cs="Arial Unicode MS"/>
          <w:color w:val="222222"/>
          <w:sz w:val="20"/>
          <w:szCs w:val="20"/>
          <w:shd w:val="clear" w:color="auto" w:fill="FFFFFF"/>
          <w:lang w:eastAsia="it-IT"/>
        </w:rPr>
        <w:t xml:space="preserve">Si consiglia di consultare </w:t>
      </w:r>
      <w:r>
        <w:rPr>
          <w:rFonts w:ascii="Arial Unicode MS" w:eastAsia="Arial Unicode MS" w:hAnsi="Arial Unicode MS" w:cs="Arial Unicode MS"/>
          <w:color w:val="222222"/>
          <w:sz w:val="20"/>
          <w:szCs w:val="20"/>
          <w:shd w:val="clear" w:color="auto" w:fill="FFFFFF"/>
          <w:lang w:eastAsia="it-IT"/>
        </w:rPr>
        <w:t>la pagina</w:t>
      </w:r>
      <w:r w:rsidRPr="00A1475B">
        <w:rPr>
          <w:rFonts w:ascii="Arial Unicode MS" w:eastAsia="Arial Unicode MS" w:hAnsi="Arial Unicode MS" w:cs="Arial Unicode MS"/>
          <w:color w:val="222222"/>
          <w:sz w:val="20"/>
          <w:szCs w:val="20"/>
          <w:shd w:val="clear" w:color="auto" w:fill="FFFFFF"/>
          <w:lang w:eastAsia="it-IT"/>
        </w:rPr>
        <w:t xml:space="preserve"> del</w:t>
      </w:r>
      <w:r w:rsidR="007A27D0">
        <w:rPr>
          <w:rFonts w:ascii="Arial Unicode MS" w:eastAsia="Arial Unicode MS" w:hAnsi="Arial Unicode MS" w:cs="Arial Unicode MS"/>
          <w:color w:val="222222"/>
          <w:sz w:val="20"/>
          <w:szCs w:val="20"/>
          <w:shd w:val="clear" w:color="auto" w:fill="FFFFFF"/>
          <w:lang w:eastAsia="it-IT"/>
        </w:rPr>
        <w:t xml:space="preserve"> Corso di Studio in Informatica  (</w:t>
      </w:r>
      <w:hyperlink r:id="rId112" w:history="1">
        <w:r w:rsidR="007A27D0" w:rsidRPr="00C3375A">
          <w:rPr>
            <w:rStyle w:val="Collegamentoipertestuale"/>
            <w:rFonts w:ascii="Arial Unicode MS" w:eastAsia="Arial Unicode MS" w:hAnsi="Arial Unicode MS" w:cs="Arial Unicode MS"/>
            <w:sz w:val="20"/>
            <w:szCs w:val="20"/>
            <w:shd w:val="clear" w:color="auto" w:fill="FFFFFF"/>
            <w:lang w:eastAsia="it-IT"/>
          </w:rPr>
          <w:t>h</w:t>
        </w:r>
        <w:r w:rsidR="007A27D0" w:rsidRPr="00C3375A">
          <w:rPr>
            <w:rStyle w:val="Collegamentoipertestuale"/>
            <w:rFonts w:ascii="Arial Unicode MS" w:eastAsia="Arial Unicode MS" w:hAnsi="Arial Unicode MS" w:cs="Arial Unicode MS"/>
            <w:sz w:val="20"/>
            <w:szCs w:val="20"/>
          </w:rPr>
          <w:t>ttp://www.unife.it/scienze/informatica/tolc</w:t>
        </w:r>
      </w:hyperlink>
      <w:r w:rsidR="007A27D0">
        <w:rPr>
          <w:rStyle w:val="Collegamentoipertestuale"/>
          <w:rFonts w:ascii="Arial Unicode MS" w:eastAsia="Arial Unicode MS" w:hAnsi="Arial Unicode MS" w:cs="Arial Unicode MS"/>
          <w:sz w:val="20"/>
          <w:szCs w:val="20"/>
        </w:rPr>
        <w:t xml:space="preserve"> )</w:t>
      </w:r>
      <w:r w:rsidRPr="00A1475B">
        <w:rPr>
          <w:rFonts w:ascii="Arial Unicode MS" w:eastAsia="Arial Unicode MS" w:hAnsi="Arial Unicode MS" w:cs="Arial Unicode MS"/>
          <w:color w:val="222222"/>
          <w:sz w:val="20"/>
          <w:szCs w:val="20"/>
          <w:shd w:val="clear" w:color="auto" w:fill="FFFFFF"/>
          <w:lang w:eastAsia="it-IT"/>
        </w:rPr>
        <w:t xml:space="preserve"> per informazioni in merito alla data e al luogo di svolgimento del test di verifica delle conoscenze iniziali.</w:t>
      </w:r>
    </w:p>
    <w:p w:rsidR="00C71690" w:rsidRDefault="00C71690" w:rsidP="00C71690">
      <w:pPr>
        <w:spacing w:after="0" w:line="240" w:lineRule="auto"/>
        <w:jc w:val="both"/>
        <w:rPr>
          <w:rFonts w:ascii="Arial Unicode MS" w:eastAsia="Arial Unicode MS" w:hAnsi="Arial Unicode MS" w:cs="Arial Unicode MS"/>
          <w:b/>
          <w:color w:val="000000"/>
          <w:sz w:val="20"/>
          <w:szCs w:val="20"/>
          <w:lang w:eastAsia="it-IT"/>
        </w:rPr>
      </w:pPr>
    </w:p>
    <w:p w:rsidR="00C71690" w:rsidRDefault="00C71690" w:rsidP="00C71690">
      <w:pPr>
        <w:spacing w:after="0" w:line="240" w:lineRule="auto"/>
        <w:jc w:val="both"/>
        <w:rPr>
          <w:rFonts w:ascii="Arial Unicode MS" w:eastAsia="Arial Unicode MS" w:hAnsi="Arial Unicode MS" w:cs="Arial Unicode MS"/>
          <w:b/>
          <w:color w:val="000000"/>
          <w:sz w:val="20"/>
          <w:szCs w:val="20"/>
          <w:lang w:eastAsia="it-IT"/>
        </w:rPr>
      </w:pPr>
      <w:r w:rsidRPr="00A1475B">
        <w:rPr>
          <w:rFonts w:ascii="Arial Unicode MS" w:eastAsia="Arial Unicode MS" w:hAnsi="Arial Unicode MS" w:cs="Arial Unicode MS"/>
          <w:b/>
          <w:color w:val="000000"/>
          <w:sz w:val="20"/>
          <w:szCs w:val="20"/>
          <w:lang w:eastAsia="it-IT"/>
        </w:rPr>
        <w:t>Modalità di adesione</w:t>
      </w:r>
    </w:p>
    <w:p w:rsidR="00C71690" w:rsidRPr="003C620B" w:rsidRDefault="00C71690" w:rsidP="00C71690">
      <w:pPr>
        <w:pStyle w:val="NormaleWeb"/>
        <w:spacing w:before="0" w:beforeAutospacing="0" w:after="0" w:afterAutospacing="0"/>
        <w:jc w:val="both"/>
        <w:rPr>
          <w:rFonts w:ascii="Arial Unicode MS" w:hAnsi="Arial Unicode MS"/>
        </w:rPr>
      </w:pPr>
      <w:r w:rsidRPr="00124886">
        <w:rPr>
          <w:rFonts w:ascii="Arial Unicode MS" w:hAnsi="Arial Unicode MS"/>
          <w:color w:val="000000"/>
        </w:rPr>
        <w:t xml:space="preserve">L’iscrizione ad una sessione del TOLC-I avviene esclusivamente online a cura dello studente, mediante la procedura disponibile nel sito CISIA: </w:t>
      </w:r>
      <w:hyperlink r:id="rId113" w:history="1">
        <w:r w:rsidRPr="00124886">
          <w:rPr>
            <w:rStyle w:val="Collegamentoipertestuale"/>
            <w:rFonts w:ascii="Arial Unicode MS" w:hAnsi="Arial Unicode MS"/>
            <w:color w:val="1155CC"/>
          </w:rPr>
          <w:t>http://www.cisiaonline.it</w:t>
        </w:r>
      </w:hyperlink>
      <w:r w:rsidRPr="00124886">
        <w:rPr>
          <w:rFonts w:ascii="Arial Unicode MS" w:hAnsi="Arial Unicode MS"/>
          <w:color w:val="000000"/>
        </w:rPr>
        <w:t>. Nella stessa pagina è disponibile l’elenco delle date già aperte per l’iscrizione.</w:t>
      </w:r>
      <w:r w:rsidRPr="003C620B">
        <w:rPr>
          <w:rFonts w:ascii="Arial Unicode MS" w:hAnsi="Arial Unicode MS"/>
          <w:color w:val="000000"/>
        </w:rPr>
        <w:t xml:space="preserve"> </w:t>
      </w:r>
    </w:p>
    <w:p w:rsidR="00C71690" w:rsidRDefault="00C71690" w:rsidP="00C71690">
      <w:pPr>
        <w:spacing w:after="0" w:line="240" w:lineRule="auto"/>
        <w:jc w:val="both"/>
        <w:rPr>
          <w:rFonts w:ascii="Arial Unicode MS" w:eastAsia="Arial Unicode MS" w:hAnsi="Arial Unicode MS" w:cs="Arial Unicode MS"/>
          <w:b/>
          <w:color w:val="000000"/>
          <w:sz w:val="20"/>
          <w:szCs w:val="20"/>
          <w:lang w:eastAsia="it-IT"/>
        </w:rPr>
      </w:pPr>
    </w:p>
    <w:p w:rsidR="00C71690" w:rsidRPr="00A1475B" w:rsidRDefault="00C71690" w:rsidP="00C71690">
      <w:pPr>
        <w:spacing w:after="0" w:line="240" w:lineRule="auto"/>
        <w:jc w:val="both"/>
      </w:pPr>
      <w:r w:rsidRPr="00A1475B">
        <w:rPr>
          <w:rFonts w:ascii="Arial Unicode MS" w:eastAsia="Arial Unicode MS" w:hAnsi="Arial Unicode MS" w:cs="Arial Unicode MS"/>
          <w:b/>
          <w:color w:val="000000"/>
          <w:lang w:eastAsia="it-IT"/>
        </w:rPr>
        <w:t>Corsi</w:t>
      </w:r>
    </w:p>
    <w:p w:rsidR="00C71690" w:rsidRDefault="00C71690" w:rsidP="00C71690">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r>
        <w:rPr>
          <w:rFonts w:ascii="Arial Unicode MS" w:eastAsia="Arial Unicode MS" w:hAnsi="Arial Unicode MS" w:cs="Arial Unicode MS"/>
          <w:color w:val="222222"/>
          <w:sz w:val="20"/>
          <w:szCs w:val="20"/>
          <w:shd w:val="clear" w:color="auto" w:fill="FFFFFF"/>
          <w:lang w:eastAsia="it-IT"/>
        </w:rPr>
        <w:t xml:space="preserve">- </w:t>
      </w:r>
      <w:r w:rsidRPr="00A1475B">
        <w:rPr>
          <w:rFonts w:ascii="Arial Unicode MS" w:eastAsia="Arial Unicode MS" w:hAnsi="Arial Unicode MS" w:cs="Arial Unicode MS"/>
          <w:color w:val="222222"/>
          <w:sz w:val="20"/>
          <w:szCs w:val="20"/>
          <w:shd w:val="clear" w:color="auto" w:fill="FFFFFF"/>
          <w:lang w:eastAsia="it-IT"/>
        </w:rPr>
        <w:t xml:space="preserve">Minicorso intensivo di </w:t>
      </w:r>
      <w:r w:rsidRPr="00124886">
        <w:rPr>
          <w:rFonts w:ascii="Arial Unicode MS" w:eastAsia="Arial Unicode MS" w:hAnsi="Arial Unicode MS" w:cs="Arial Unicode MS"/>
          <w:color w:val="222222"/>
          <w:sz w:val="20"/>
          <w:szCs w:val="20"/>
          <w:shd w:val="clear" w:color="auto" w:fill="FFFFFF"/>
          <w:lang w:eastAsia="it-IT"/>
        </w:rPr>
        <w:t>30 ore di</w:t>
      </w:r>
      <w:r>
        <w:rPr>
          <w:rFonts w:ascii="Arial Unicode MS" w:eastAsia="Arial Unicode MS" w:hAnsi="Arial Unicode MS" w:cs="Arial Unicode MS"/>
          <w:color w:val="222222"/>
          <w:sz w:val="20"/>
          <w:szCs w:val="20"/>
          <w:shd w:val="clear" w:color="auto" w:fill="FFFFFF"/>
          <w:lang w:eastAsia="it-IT"/>
        </w:rPr>
        <w:t xml:space="preserve"> </w:t>
      </w:r>
      <w:r w:rsidRPr="00A1475B">
        <w:rPr>
          <w:rFonts w:ascii="Arial Unicode MS" w:eastAsia="Arial Unicode MS" w:hAnsi="Arial Unicode MS" w:cs="Arial Unicode MS"/>
          <w:color w:val="222222"/>
          <w:sz w:val="20"/>
          <w:szCs w:val="20"/>
          <w:shd w:val="clear" w:color="auto" w:fill="FFFFFF"/>
          <w:lang w:eastAsia="it-IT"/>
        </w:rPr>
        <w:t xml:space="preserve">matematica in preparazione all'inizio delle lezioni e ai </w:t>
      </w:r>
      <w:r w:rsidRPr="00124886">
        <w:rPr>
          <w:rFonts w:ascii="Arial Unicode MS" w:eastAsia="Arial Unicode MS" w:hAnsi="Arial Unicode MS" w:cs="Arial Unicode MS"/>
          <w:color w:val="222222"/>
          <w:sz w:val="20"/>
          <w:szCs w:val="20"/>
          <w:shd w:val="clear" w:color="auto" w:fill="FFFFFF"/>
          <w:lang w:eastAsia="it-IT"/>
        </w:rPr>
        <w:t>test di verifica delle conoscenze iniziali, organizzato solitamente in settembre</w:t>
      </w:r>
      <w:r>
        <w:rPr>
          <w:rFonts w:ascii="Arial Unicode MS" w:eastAsia="Arial Unicode MS" w:hAnsi="Arial Unicode MS" w:cs="Arial Unicode MS"/>
          <w:color w:val="222222"/>
          <w:sz w:val="20"/>
          <w:szCs w:val="20"/>
          <w:shd w:val="clear" w:color="auto" w:fill="FFFFFF"/>
          <w:lang w:eastAsia="it-IT"/>
        </w:rPr>
        <w:t xml:space="preserve"> </w:t>
      </w:r>
      <w:r w:rsidRPr="00A1475B">
        <w:rPr>
          <w:rFonts w:ascii="Arial Unicode MS" w:eastAsia="Arial Unicode MS" w:hAnsi="Arial Unicode MS" w:cs="Arial Unicode MS"/>
          <w:color w:val="222222"/>
          <w:sz w:val="20"/>
          <w:szCs w:val="20"/>
          <w:shd w:val="clear" w:color="auto" w:fill="FFFFFF"/>
          <w:lang w:eastAsia="it-IT"/>
        </w:rPr>
        <w:t>presso la sede staccata del Dipartimento di Matematica e Informatica al Polo Scientifico-Tecnologico, in Via Saragat, 1, 44122 Ferrara.</w:t>
      </w:r>
    </w:p>
    <w:p w:rsidR="00C71690" w:rsidRDefault="00C71690" w:rsidP="00C71690">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C71690" w:rsidRDefault="00C71690" w:rsidP="00C71690">
      <w:pPr>
        <w:suppressAutoHyphens/>
        <w:spacing w:after="0" w:line="240" w:lineRule="auto"/>
        <w:jc w:val="center"/>
        <w:rPr>
          <w:rFonts w:ascii="Arial Unicode MS" w:eastAsia="Arial Unicode MS" w:hAnsi="Arial Unicode MS" w:cs="Arial Unicode MS"/>
          <w:color w:val="222222"/>
          <w:sz w:val="20"/>
          <w:szCs w:val="20"/>
          <w:shd w:val="clear" w:color="auto" w:fill="FFFFFF"/>
          <w:lang w:eastAsia="it-IT"/>
        </w:rPr>
      </w:pPr>
      <w:r w:rsidRPr="006D0EB7">
        <w:rPr>
          <w:rFonts w:ascii="Arial Unicode MS" w:eastAsia="Arial Unicode MS" w:hAnsi="Arial Unicode MS" w:cs="Arial Unicode MS"/>
          <w:noProof/>
          <w:color w:val="222222"/>
          <w:sz w:val="20"/>
          <w:szCs w:val="20"/>
          <w:shd w:val="clear" w:color="auto" w:fill="FFFFFF"/>
          <w:lang w:eastAsia="it-IT"/>
        </w:rPr>
        <w:drawing>
          <wp:inline distT="0" distB="0" distL="0" distR="0" wp14:anchorId="0C34A122" wp14:editId="5A165CFB">
            <wp:extent cx="2955608" cy="1970406"/>
            <wp:effectExtent l="0" t="0" r="0" b="0"/>
            <wp:docPr id="6" name="Immagine 6" descr="C:\Users\Sara Marangon\Downloads\DSC_8544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 Marangon\Downloads\DSC_8544_DxO.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6413" cy="1970943"/>
                    </a:xfrm>
                    <a:prstGeom prst="rect">
                      <a:avLst/>
                    </a:prstGeom>
                    <a:noFill/>
                    <a:ln>
                      <a:noFill/>
                    </a:ln>
                  </pic:spPr>
                </pic:pic>
              </a:graphicData>
            </a:graphic>
          </wp:inline>
        </w:drawing>
      </w:r>
    </w:p>
    <w:p w:rsidR="00D9355B" w:rsidRDefault="00D9355B" w:rsidP="00C71690">
      <w:pPr>
        <w:spacing w:after="0" w:line="240" w:lineRule="auto"/>
        <w:jc w:val="both"/>
        <w:rPr>
          <w:rFonts w:ascii="Arial Unicode MS" w:eastAsia="Arial Unicode MS" w:hAnsi="Arial Unicode MS" w:cs="Arial Unicode MS"/>
          <w:sz w:val="20"/>
          <w:szCs w:val="20"/>
          <w:shd w:val="clear" w:color="auto" w:fill="FFFFFF"/>
          <w:lang w:eastAsia="it-IT"/>
        </w:rPr>
      </w:pPr>
    </w:p>
    <w:p w:rsidR="00C71690" w:rsidRPr="003C620B" w:rsidRDefault="00C71690" w:rsidP="00C71690">
      <w:pPr>
        <w:spacing w:after="0" w:line="240" w:lineRule="auto"/>
        <w:jc w:val="both"/>
        <w:rPr>
          <w:rFonts w:ascii="Arial Unicode MS" w:eastAsia="Arial Unicode MS" w:hAnsi="Arial Unicode MS" w:cs="Arial Unicode MS"/>
          <w:sz w:val="24"/>
          <w:szCs w:val="24"/>
          <w:lang w:eastAsia="it-IT"/>
        </w:rPr>
      </w:pPr>
      <w:r w:rsidRPr="00E570B5">
        <w:rPr>
          <w:rFonts w:ascii="Arial Unicode MS" w:eastAsia="Arial Unicode MS" w:hAnsi="Arial Unicode MS" w:cs="Arial Unicode MS"/>
          <w:sz w:val="20"/>
          <w:szCs w:val="20"/>
          <w:shd w:val="clear" w:color="auto" w:fill="FFFFFF"/>
          <w:lang w:eastAsia="it-IT"/>
        </w:rPr>
        <w:t xml:space="preserve">- Corsi di </w:t>
      </w:r>
      <w:r w:rsidRPr="00E570B5">
        <w:rPr>
          <w:rFonts w:ascii="Arial Unicode MS" w:eastAsia="Arial Unicode MS" w:hAnsi="Arial Unicode MS" w:cs="Arial Unicode MS"/>
          <w:bCs/>
          <w:sz w:val="20"/>
          <w:szCs w:val="20"/>
          <w:shd w:val="clear" w:color="auto" w:fill="FFFFFF"/>
          <w:lang w:eastAsia="it-IT"/>
        </w:rPr>
        <w:t>aggiornamento per docenti di scuole secondarie superiori</w:t>
      </w:r>
      <w:r w:rsidRPr="00E570B5">
        <w:rPr>
          <w:rFonts w:ascii="Arial Unicode MS" w:eastAsia="Arial Unicode MS" w:hAnsi="Arial Unicode MS" w:cs="Arial Unicode MS"/>
          <w:sz w:val="20"/>
          <w:szCs w:val="20"/>
          <w:shd w:val="clear" w:color="auto" w:fill="FFFFFF"/>
          <w:lang w:eastAsia="it-IT"/>
        </w:rPr>
        <w:t>: miglior</w:t>
      </w:r>
      <w:r w:rsidR="007A27D0">
        <w:rPr>
          <w:rFonts w:ascii="Arial Unicode MS" w:eastAsia="Arial Unicode MS" w:hAnsi="Arial Unicode MS" w:cs="Arial Unicode MS"/>
          <w:sz w:val="20"/>
          <w:szCs w:val="20"/>
          <w:shd w:val="clear" w:color="auto" w:fill="FFFFFF"/>
          <w:lang w:eastAsia="it-IT"/>
        </w:rPr>
        <w:t xml:space="preserve">ando le conoscenze dei docenti, possiamo contribuire a migliorare </w:t>
      </w:r>
      <w:r w:rsidRPr="00E570B5">
        <w:rPr>
          <w:rFonts w:ascii="Arial Unicode MS" w:eastAsia="Arial Unicode MS" w:hAnsi="Arial Unicode MS" w:cs="Arial Unicode MS"/>
          <w:sz w:val="20"/>
          <w:szCs w:val="20"/>
          <w:shd w:val="clear" w:color="auto" w:fill="FFFFFF"/>
          <w:lang w:eastAsia="it-IT"/>
        </w:rPr>
        <w:t>la loro efficacia nell'insegnamento, con ricadute positive sulla preparazione degli studenti</w:t>
      </w:r>
    </w:p>
    <w:p w:rsidR="00D9355B" w:rsidRDefault="00D9355B">
      <w:pPr>
        <w:rPr>
          <w:rFonts w:ascii="Arial Unicode MS" w:eastAsia="Arial Unicode MS" w:hAnsi="Arial Unicode MS" w:cs="Arial Unicode MS"/>
          <w:color w:val="222222"/>
          <w:sz w:val="20"/>
          <w:szCs w:val="20"/>
          <w:shd w:val="clear" w:color="auto" w:fill="FFFFFF"/>
          <w:lang w:eastAsia="it-IT"/>
        </w:rPr>
      </w:pPr>
      <w:r>
        <w:rPr>
          <w:rFonts w:ascii="Arial Unicode MS" w:eastAsia="Arial Unicode MS" w:hAnsi="Arial Unicode MS" w:cs="Arial Unicode MS"/>
          <w:color w:val="222222"/>
          <w:sz w:val="20"/>
          <w:szCs w:val="20"/>
          <w:shd w:val="clear" w:color="auto" w:fill="FFFFFF"/>
          <w:lang w:eastAsia="it-IT"/>
        </w:rPr>
        <w:br w:type="page"/>
      </w:r>
    </w:p>
    <w:p w:rsidR="00C71690" w:rsidRPr="00E570B5" w:rsidRDefault="00C71690" w:rsidP="00C71690">
      <w:pPr>
        <w:suppressAutoHyphens/>
        <w:spacing w:after="0" w:line="240" w:lineRule="auto"/>
        <w:jc w:val="both"/>
        <w:rPr>
          <w:rFonts w:ascii="Arial Unicode MS" w:eastAsia="Arial Unicode MS" w:hAnsi="Arial Unicode MS" w:cs="Arial Unicode MS"/>
          <w:b/>
          <w:lang w:eastAsia="it-IT"/>
        </w:rPr>
      </w:pPr>
      <w:r w:rsidRPr="00E570B5">
        <w:rPr>
          <w:rFonts w:ascii="Arial Unicode MS" w:eastAsia="Arial Unicode MS" w:hAnsi="Arial Unicode MS" w:cs="Arial Unicode MS"/>
          <w:b/>
          <w:lang w:eastAsia="it-IT"/>
        </w:rPr>
        <w:lastRenderedPageBreak/>
        <w:t>Porte aperte al Polo Scientifico-Tecnologico</w:t>
      </w:r>
    </w:p>
    <w:p w:rsidR="00C71690" w:rsidRPr="00D9355B" w:rsidRDefault="00C71690" w:rsidP="00C71690">
      <w:pPr>
        <w:suppressAutoHyphens/>
        <w:spacing w:after="0" w:line="240" w:lineRule="auto"/>
        <w:jc w:val="both"/>
        <w:rPr>
          <w:rFonts w:ascii="Arial Unicode MS" w:eastAsia="Arial Unicode MS" w:hAnsi="Arial Unicode MS" w:cs="Arial Unicode MS"/>
          <w:b/>
          <w:sz w:val="16"/>
          <w:szCs w:val="16"/>
          <w:lang w:eastAsia="it-IT"/>
        </w:rPr>
      </w:pPr>
    </w:p>
    <w:p w:rsidR="00C71690" w:rsidRPr="00E570B5" w:rsidRDefault="00C71690" w:rsidP="00C71690">
      <w:pPr>
        <w:pStyle w:val="NormaleWeb"/>
        <w:spacing w:before="0" w:beforeAutospacing="0" w:after="0" w:afterAutospacing="0"/>
        <w:jc w:val="both"/>
        <w:rPr>
          <w:rFonts w:ascii="Arial Unicode MS" w:hAnsi="Arial Unicode MS"/>
        </w:rPr>
      </w:pPr>
      <w:r w:rsidRPr="00E570B5">
        <w:rPr>
          <w:rFonts w:ascii="Arial Unicode MS" w:hAnsi="Arial Unicode MS"/>
          <w:color w:val="000000"/>
        </w:rPr>
        <w:t>I Dipartimenti di Fisica e Scienze della Terra, di Ingegneria e di Matematica e Informatica dell’Università di Ferrara allestiscono, all’interno della manifestazione “Porte Aperte al Polo Scientifico-Tecnologico”, diversi percorsi di visita allo scopo di far conoscere al pubblico alcune delle attività che si svolgono all’interno dei propri labo</w:t>
      </w:r>
      <w:r w:rsidR="0075266B">
        <w:rPr>
          <w:rFonts w:ascii="Arial Unicode MS" w:hAnsi="Arial Unicode MS"/>
          <w:color w:val="000000"/>
        </w:rPr>
        <w:t>ratori situati nel Polo Sci-Tec</w:t>
      </w:r>
      <w:r w:rsidRPr="00E570B5">
        <w:rPr>
          <w:rFonts w:ascii="Arial Unicode MS" w:hAnsi="Arial Unicode MS"/>
          <w:color w:val="000000"/>
        </w:rPr>
        <w:t>, dedicando particolare attenzione al mondo della scuola.</w:t>
      </w:r>
    </w:p>
    <w:p w:rsidR="00C71690" w:rsidRPr="00E570B5" w:rsidRDefault="00C71690" w:rsidP="00C71690">
      <w:pPr>
        <w:pStyle w:val="NormaleWeb"/>
        <w:spacing w:before="120" w:beforeAutospacing="0" w:after="0" w:afterAutospacing="0"/>
        <w:rPr>
          <w:rFonts w:ascii="Arial Unicode MS" w:hAnsi="Arial Unicode MS"/>
        </w:rPr>
      </w:pPr>
      <w:r w:rsidRPr="00E570B5">
        <w:rPr>
          <w:rFonts w:ascii="Arial Unicode MS" w:hAnsi="Arial Unicode MS"/>
          <w:b/>
          <w:bCs/>
          <w:color w:val="000000"/>
        </w:rPr>
        <w:t>Percorsi</w:t>
      </w:r>
    </w:p>
    <w:p w:rsidR="00C71690" w:rsidRPr="00E570B5" w:rsidRDefault="00C71690" w:rsidP="00C71690">
      <w:pPr>
        <w:pStyle w:val="NormaleWeb"/>
        <w:spacing w:before="0" w:beforeAutospacing="0" w:after="0" w:afterAutospacing="0"/>
        <w:jc w:val="both"/>
        <w:rPr>
          <w:rFonts w:ascii="Arial Unicode MS" w:hAnsi="Arial Unicode MS"/>
        </w:rPr>
      </w:pPr>
      <w:r w:rsidRPr="00E570B5">
        <w:rPr>
          <w:rFonts w:ascii="Arial Unicode MS" w:hAnsi="Arial Unicode MS"/>
          <w:color w:val="000000"/>
        </w:rPr>
        <w:t>Alcuni esempi di attività per il pubblico sono:</w:t>
      </w:r>
    </w:p>
    <w:p w:rsidR="00C71690" w:rsidRPr="00E570B5" w:rsidRDefault="00C71690" w:rsidP="00C71690">
      <w:pPr>
        <w:pStyle w:val="NormaleWeb"/>
        <w:spacing w:before="0" w:beforeAutospacing="0" w:after="0" w:afterAutospacing="0"/>
        <w:jc w:val="both"/>
        <w:rPr>
          <w:rFonts w:ascii="Arial Unicode MS" w:hAnsi="Arial Unicode MS"/>
        </w:rPr>
      </w:pPr>
      <w:r w:rsidRPr="00E570B5">
        <w:rPr>
          <w:rFonts w:ascii="Arial Unicode MS" w:hAnsi="Arial Unicode MS"/>
          <w:color w:val="000000"/>
        </w:rPr>
        <w:t>- Esperienze pratiche nei Laboratori di Informatica sotto la guida dei ricercatori di informatica</w:t>
      </w:r>
    </w:p>
    <w:p w:rsidR="00C71690" w:rsidRPr="00E570B5" w:rsidRDefault="00C71690" w:rsidP="00C71690">
      <w:pPr>
        <w:pStyle w:val="NormaleWeb"/>
        <w:spacing w:before="0" w:beforeAutospacing="0" w:after="0" w:afterAutospacing="0"/>
        <w:jc w:val="both"/>
        <w:rPr>
          <w:rFonts w:ascii="Arial Unicode MS" w:hAnsi="Arial Unicode MS"/>
        </w:rPr>
      </w:pPr>
      <w:r w:rsidRPr="00E570B5">
        <w:rPr>
          <w:rFonts w:ascii="Arial Unicode MS" w:hAnsi="Arial Unicode MS"/>
          <w:color w:val="000000"/>
        </w:rPr>
        <w:t>- Area Espositiva con mostra di strumentazione scientifica e dimostrazioni scientifiche</w:t>
      </w:r>
    </w:p>
    <w:p w:rsidR="00C71690" w:rsidRPr="00E570B5" w:rsidRDefault="00C71690" w:rsidP="00C71690">
      <w:pPr>
        <w:pStyle w:val="NormaleWeb"/>
        <w:spacing w:before="0" w:beforeAutospacing="0" w:after="0" w:afterAutospacing="0"/>
        <w:jc w:val="both"/>
        <w:rPr>
          <w:rFonts w:ascii="Arial Unicode MS" w:hAnsi="Arial Unicode MS"/>
        </w:rPr>
      </w:pPr>
      <w:r w:rsidRPr="00E570B5">
        <w:rPr>
          <w:rFonts w:ascii="Arial Unicode MS" w:hAnsi="Arial Unicode MS"/>
          <w:color w:val="000000"/>
        </w:rPr>
        <w:t>- Visite al Planetario (in collaborazione con Gruppo Astrofili Columbia e Cooperativa Camelot)</w:t>
      </w:r>
    </w:p>
    <w:p w:rsidR="00C71690" w:rsidRPr="00E570B5" w:rsidRDefault="00C71690" w:rsidP="00C71690">
      <w:pPr>
        <w:pStyle w:val="NormaleWeb"/>
        <w:spacing w:before="0" w:beforeAutospacing="0" w:after="0" w:afterAutospacing="0"/>
        <w:jc w:val="both"/>
        <w:rPr>
          <w:rFonts w:ascii="Arial Unicode MS" w:hAnsi="Arial Unicode MS"/>
        </w:rPr>
      </w:pPr>
      <w:r w:rsidRPr="00E570B5">
        <w:rPr>
          <w:rFonts w:ascii="Arial Unicode MS" w:hAnsi="Arial Unicode MS"/>
          <w:color w:val="000000"/>
        </w:rPr>
        <w:t>- Mostra “Il Gioco e la Scienza” (in collaborazione con la Terra dell'Orso-e natura).</w:t>
      </w:r>
    </w:p>
    <w:p w:rsidR="00C71690" w:rsidRPr="00E570B5" w:rsidRDefault="00C71690" w:rsidP="00C71690">
      <w:pPr>
        <w:pStyle w:val="NormaleWeb"/>
        <w:spacing w:before="0" w:beforeAutospacing="0" w:after="0" w:afterAutospacing="0"/>
        <w:jc w:val="both"/>
        <w:rPr>
          <w:rFonts w:ascii="Arial Unicode MS" w:hAnsi="Arial Unicode MS"/>
        </w:rPr>
      </w:pPr>
      <w:r w:rsidRPr="00E570B5">
        <w:rPr>
          <w:rFonts w:ascii="Arial Unicode MS" w:hAnsi="Arial Unicode MS"/>
          <w:color w:val="000000"/>
        </w:rPr>
        <w:t>I percorsi, predefiniti dall’organizzazione, si scelgono su prenotazione e si possono articolare in modo da includere una o più delle attività offerte. In particolare, il Corso di Studi di Informatica organizza in alcuni giorni laboratori junior di programmazione, per i più piccoli, e laboratori senior sul calcolo parallelo, rivolti a classi di studenti degli ultimi anni delle scuole superiori, che abbiano almeno minimali competenze di programmazione. Aperta a tutti è invece la visita del laboratorio di calcolo ad alte prestazioni (HPClab)</w:t>
      </w:r>
      <w:r w:rsidR="00E570B5">
        <w:rPr>
          <w:rFonts w:ascii="Arial Unicode MS" w:hAnsi="Arial Unicode MS"/>
          <w:color w:val="000000"/>
        </w:rPr>
        <w:t xml:space="preserve"> </w:t>
      </w:r>
      <w:r w:rsidRPr="00E570B5">
        <w:rPr>
          <w:rFonts w:ascii="Arial Unicode MS" w:hAnsi="Arial Unicode MS"/>
          <w:color w:val="000000"/>
        </w:rPr>
        <w:t>, accompagnata da una descrizione divulgativa dei principi e delle potenzialità dei moderni strumenti HPC disponibili nel laboratorio.  </w:t>
      </w:r>
    </w:p>
    <w:p w:rsidR="00C71690" w:rsidRPr="00E570B5" w:rsidRDefault="00C71690" w:rsidP="00C71690">
      <w:pPr>
        <w:pStyle w:val="NormaleWeb"/>
        <w:spacing w:before="0" w:beforeAutospacing="0" w:after="0" w:afterAutospacing="0"/>
        <w:jc w:val="both"/>
        <w:rPr>
          <w:rFonts w:ascii="Arial Unicode MS" w:hAnsi="Arial Unicode MS"/>
        </w:rPr>
      </w:pPr>
      <w:r w:rsidRPr="00E570B5">
        <w:rPr>
          <w:rFonts w:ascii="Arial Unicode MS" w:hAnsi="Arial Unicode MS"/>
          <w:color w:val="000000"/>
        </w:rPr>
        <w:t xml:space="preserve">Per ulteriori informazioni e per tutti </w:t>
      </w:r>
      <w:r w:rsidRPr="00E570B5">
        <w:rPr>
          <w:rFonts w:ascii="Arial Unicode MS" w:hAnsi="Arial Unicode MS"/>
          <w:strike/>
          <w:color w:val="000000"/>
        </w:rPr>
        <w:t>su</w:t>
      </w:r>
      <w:r w:rsidRPr="00E570B5">
        <w:rPr>
          <w:rFonts w:ascii="Arial Unicode MS" w:hAnsi="Arial Unicode MS"/>
          <w:color w:val="000000"/>
        </w:rPr>
        <w:t xml:space="preserve">gli aggiornamenti consultare la pagina: </w:t>
      </w:r>
      <w:hyperlink r:id="rId115" w:history="1">
        <w:r w:rsidRPr="00E570B5">
          <w:rPr>
            <w:rStyle w:val="Collegamentoipertestuale"/>
            <w:rFonts w:ascii="Arial Unicode MS" w:hAnsi="Arial Unicode MS"/>
            <w:color w:val="1155CC"/>
          </w:rPr>
          <w:t>http://www.unife.it/porteaperte/pst</w:t>
        </w:r>
      </w:hyperlink>
    </w:p>
    <w:p w:rsidR="00C71690" w:rsidRPr="00E570B5" w:rsidRDefault="00C71690" w:rsidP="00C71690">
      <w:pPr>
        <w:pStyle w:val="NormaleWeb"/>
        <w:spacing w:before="0" w:beforeAutospacing="0" w:after="0" w:afterAutospacing="0"/>
        <w:rPr>
          <w:rFonts w:ascii="Arial Unicode MS" w:hAnsi="Arial Unicode MS"/>
        </w:rPr>
      </w:pPr>
      <w:r w:rsidRPr="00E570B5">
        <w:rPr>
          <w:rFonts w:ascii="Arial Unicode MS" w:hAnsi="Arial Unicode MS"/>
          <w:b/>
          <w:bCs/>
          <w:color w:val="000000"/>
        </w:rPr>
        <w:t>Quando</w:t>
      </w:r>
    </w:p>
    <w:p w:rsidR="00C71690" w:rsidRPr="00E570B5" w:rsidRDefault="00C71690" w:rsidP="00C71690">
      <w:pPr>
        <w:pStyle w:val="NormaleWeb"/>
        <w:spacing w:before="0" w:beforeAutospacing="0" w:after="0" w:afterAutospacing="0"/>
        <w:jc w:val="both"/>
        <w:rPr>
          <w:rFonts w:ascii="Arial Unicode MS" w:hAnsi="Arial Unicode MS"/>
        </w:rPr>
      </w:pPr>
      <w:r w:rsidRPr="00E570B5">
        <w:rPr>
          <w:rFonts w:ascii="Arial Unicode MS" w:hAnsi="Arial Unicode MS"/>
          <w:color w:val="000000"/>
        </w:rPr>
        <w:t>6 giorni (compresi sabato e domenica) dall’ 8 al 14 ottobre 2018, in base alla disponibilità dei laboratori</w:t>
      </w:r>
    </w:p>
    <w:p w:rsidR="00C71690" w:rsidRPr="00E570B5" w:rsidRDefault="00C71690" w:rsidP="00C71690">
      <w:pPr>
        <w:pStyle w:val="NormaleWeb"/>
        <w:spacing w:before="0" w:beforeAutospacing="0" w:after="0" w:afterAutospacing="0"/>
        <w:rPr>
          <w:rFonts w:ascii="Arial Unicode MS" w:hAnsi="Arial Unicode MS"/>
        </w:rPr>
      </w:pPr>
      <w:r w:rsidRPr="00E570B5">
        <w:rPr>
          <w:rFonts w:ascii="Arial Unicode MS" w:hAnsi="Arial Unicode MS"/>
          <w:b/>
          <w:bCs/>
          <w:color w:val="000000"/>
        </w:rPr>
        <w:t>Modalità di adesione</w:t>
      </w:r>
    </w:p>
    <w:p w:rsidR="00C71690" w:rsidRPr="00734458" w:rsidRDefault="00C71690" w:rsidP="00C71690">
      <w:pPr>
        <w:pStyle w:val="NormaleWeb"/>
        <w:spacing w:before="0" w:beforeAutospacing="0" w:after="0" w:afterAutospacing="0"/>
        <w:rPr>
          <w:rFonts w:ascii="Arial Unicode MS" w:hAnsi="Arial Unicode MS"/>
        </w:rPr>
      </w:pPr>
      <w:r w:rsidRPr="00E570B5">
        <w:rPr>
          <w:rFonts w:ascii="Arial Unicode MS" w:hAnsi="Arial Unicode MS"/>
          <w:color w:val="000000"/>
        </w:rPr>
        <w:t xml:space="preserve">Contattare la segreteria organizzativa dell’evento, oppure il Delegato del Dipartimento per l’Orientamento in ingresso, prof. Gaetano Zanghirati e-mail: </w:t>
      </w:r>
      <w:hyperlink r:id="rId116" w:history="1">
        <w:r w:rsidRPr="00E570B5">
          <w:rPr>
            <w:rStyle w:val="Collegamentoipertestuale"/>
            <w:rFonts w:ascii="Arial Unicode MS" w:hAnsi="Arial Unicode MS"/>
            <w:color w:val="1155CC"/>
          </w:rPr>
          <w:t>g.zanghirati@unife.it</w:t>
        </w:r>
      </w:hyperlink>
      <w:r w:rsidRPr="00734458">
        <w:rPr>
          <w:rFonts w:ascii="Arial Unicode MS" w:hAnsi="Arial Unicode MS"/>
          <w:color w:val="000000"/>
        </w:rPr>
        <w:t xml:space="preserve"> </w:t>
      </w: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387AFC" w:rsidRDefault="00387AFC" w:rsidP="00444ECE">
      <w:pPr>
        <w:suppressAutoHyphens/>
        <w:spacing w:after="0" w:line="240" w:lineRule="auto"/>
        <w:jc w:val="both"/>
        <w:rPr>
          <w:rFonts w:ascii="Arial Unicode MS" w:eastAsia="Arial Unicode MS" w:hAnsi="Arial Unicode MS" w:cs="Arial Unicode MS"/>
          <w:color w:val="222222"/>
          <w:sz w:val="20"/>
          <w:szCs w:val="20"/>
          <w:shd w:val="clear" w:color="auto" w:fill="FFFFFF"/>
          <w:lang w:eastAsia="it-IT"/>
        </w:rPr>
      </w:pPr>
    </w:p>
    <w:p w:rsidR="00D8158D" w:rsidRPr="00F21E53" w:rsidRDefault="00C76C56" w:rsidP="00C75410">
      <w:pPr>
        <w:jc w:val="center"/>
        <w:rPr>
          <w:rFonts w:ascii="Arial Unicode MS" w:eastAsia="Arial Unicode MS" w:hAnsi="Arial Unicode MS" w:cs="Arial Unicode MS"/>
          <w:b/>
          <w:bCs/>
          <w:color w:val="FFFFFF"/>
          <w:spacing w:val="40"/>
          <w:sz w:val="24"/>
          <w:szCs w:val="24"/>
          <w:shd w:val="clear" w:color="auto" w:fill="008080"/>
          <w:lang w:eastAsia="it-IT"/>
        </w:rPr>
      </w:pPr>
      <w:r>
        <w:rPr>
          <w:rFonts w:ascii="Arial Unicode MS" w:eastAsia="Arial Unicode MS" w:hAnsi="Arial Unicode MS" w:cs="Arial Unicode MS"/>
          <w:color w:val="222222"/>
          <w:sz w:val="20"/>
          <w:szCs w:val="20"/>
          <w:shd w:val="clear" w:color="auto" w:fill="FFFFFF"/>
          <w:lang w:eastAsia="it-IT"/>
        </w:rPr>
        <w:br w:type="page"/>
      </w:r>
      <w:r w:rsidR="00D8158D">
        <w:rPr>
          <w:rFonts w:ascii="Arial Unicode MS" w:eastAsia="Arial Unicode MS" w:hAnsi="Arial Unicode MS" w:cs="Arial Unicode MS"/>
          <w:b/>
          <w:bCs/>
          <w:color w:val="FFFFFF"/>
          <w:spacing w:val="40"/>
          <w:sz w:val="24"/>
          <w:szCs w:val="24"/>
          <w:shd w:val="clear" w:color="auto" w:fill="008080"/>
          <w:lang w:eastAsia="it-IT"/>
        </w:rPr>
        <w:lastRenderedPageBreak/>
        <w:t>AREA MEDICA:</w:t>
      </w:r>
    </w:p>
    <w:p w:rsidR="00D8158D" w:rsidRDefault="00D8158D" w:rsidP="00D81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Unicode MS" w:eastAsia="Arial Unicode MS" w:hAnsi="Arial Unicode MS" w:cs="Arial Unicode MS"/>
          <w:b/>
          <w:bCs/>
          <w:color w:val="FFFFFF"/>
          <w:spacing w:val="40"/>
          <w:sz w:val="24"/>
          <w:szCs w:val="24"/>
          <w:shd w:val="clear" w:color="auto" w:fill="008080"/>
          <w:lang w:eastAsia="it-IT"/>
        </w:rPr>
      </w:pPr>
      <w:r w:rsidRPr="00F00421">
        <w:rPr>
          <w:rFonts w:ascii="Arial Unicode MS" w:eastAsia="Arial Unicode MS" w:hAnsi="Arial Unicode MS" w:cs="Arial Unicode MS"/>
          <w:b/>
          <w:bCs/>
          <w:color w:val="FFFFFF"/>
          <w:spacing w:val="40"/>
          <w:sz w:val="24"/>
          <w:szCs w:val="24"/>
          <w:shd w:val="clear" w:color="auto" w:fill="008080"/>
          <w:lang w:eastAsia="it-IT"/>
        </w:rPr>
        <w:t>Dipartimenti di</w:t>
      </w:r>
    </w:p>
    <w:p w:rsidR="00D8158D" w:rsidRDefault="00D8158D" w:rsidP="00D81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Unicode MS" w:eastAsia="Arial Unicode MS" w:hAnsi="Arial Unicode MS" w:cs="Arial Unicode MS"/>
          <w:b/>
          <w:bCs/>
          <w:color w:val="FFFFFF"/>
          <w:spacing w:val="40"/>
          <w:sz w:val="24"/>
          <w:szCs w:val="24"/>
          <w:shd w:val="clear" w:color="auto" w:fill="008080"/>
          <w:lang w:eastAsia="it-IT"/>
        </w:rPr>
      </w:pPr>
      <w:r w:rsidRPr="00F00421">
        <w:rPr>
          <w:rFonts w:ascii="Arial Unicode MS" w:eastAsia="Arial Unicode MS" w:hAnsi="Arial Unicode MS" w:cs="Arial Unicode MS"/>
          <w:b/>
          <w:bCs/>
          <w:color w:val="FFFFFF"/>
          <w:spacing w:val="40"/>
          <w:sz w:val="24"/>
          <w:szCs w:val="24"/>
          <w:shd w:val="clear" w:color="auto" w:fill="008080"/>
          <w:lang w:eastAsia="it-IT"/>
        </w:rPr>
        <w:t xml:space="preserve">MORFOLOGIA, CHIRURGIA E MEDICINA SPERIMENTALE; </w:t>
      </w:r>
    </w:p>
    <w:p w:rsidR="00D8158D" w:rsidRDefault="00D8158D" w:rsidP="00D81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Unicode MS" w:eastAsia="Arial Unicode MS" w:hAnsi="Arial Unicode MS" w:cs="Arial Unicode MS"/>
          <w:b/>
          <w:bCs/>
          <w:color w:val="FFFFFF"/>
          <w:spacing w:val="40"/>
          <w:sz w:val="24"/>
          <w:szCs w:val="24"/>
          <w:shd w:val="clear" w:color="auto" w:fill="008080"/>
          <w:lang w:eastAsia="it-IT"/>
        </w:rPr>
      </w:pPr>
      <w:r w:rsidRPr="00F00421">
        <w:rPr>
          <w:rFonts w:ascii="Arial Unicode MS" w:eastAsia="Arial Unicode MS" w:hAnsi="Arial Unicode MS" w:cs="Arial Unicode MS"/>
          <w:b/>
          <w:bCs/>
          <w:color w:val="FFFFFF"/>
          <w:spacing w:val="40"/>
          <w:sz w:val="24"/>
          <w:szCs w:val="24"/>
          <w:shd w:val="clear" w:color="auto" w:fill="008080"/>
          <w:lang w:eastAsia="it-IT"/>
        </w:rPr>
        <w:t>SCIENZE MEDICHE;</w:t>
      </w:r>
    </w:p>
    <w:p w:rsidR="00D8158D" w:rsidRPr="00F00421" w:rsidRDefault="00D8158D" w:rsidP="00D81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Unicode MS" w:eastAsia="Arial Unicode MS" w:hAnsi="Arial Unicode MS" w:cs="Arial Unicode MS"/>
          <w:b/>
          <w:bCs/>
          <w:color w:val="FFFFFF"/>
          <w:spacing w:val="40"/>
          <w:sz w:val="24"/>
          <w:szCs w:val="24"/>
          <w:shd w:val="clear" w:color="auto" w:fill="008080"/>
          <w:lang w:eastAsia="it-IT"/>
        </w:rPr>
      </w:pPr>
      <w:r w:rsidRPr="00F00421">
        <w:rPr>
          <w:rFonts w:ascii="Arial Unicode MS" w:eastAsia="Arial Unicode MS" w:hAnsi="Arial Unicode MS" w:cs="Arial Unicode MS"/>
          <w:b/>
          <w:bCs/>
          <w:color w:val="FFFFFF"/>
          <w:spacing w:val="40"/>
          <w:sz w:val="24"/>
          <w:szCs w:val="24"/>
          <w:shd w:val="clear" w:color="auto" w:fill="008080"/>
          <w:lang w:eastAsia="it-IT"/>
        </w:rPr>
        <w:t xml:space="preserve"> SCIENZE BIOMEDICHE E CHIRURGICO SPECIALISTICHE</w:t>
      </w:r>
    </w:p>
    <w:p w:rsidR="00D8158D" w:rsidRDefault="00D8158D" w:rsidP="00D8158D">
      <w:pPr>
        <w:spacing w:after="0" w:line="240" w:lineRule="auto"/>
        <w:jc w:val="both"/>
        <w:rPr>
          <w:rFonts w:ascii="Arial Unicode MS" w:eastAsia="Arial Unicode MS" w:hAnsi="Arial Unicode MS" w:cs="Times New Roman"/>
          <w:b/>
          <w:bCs/>
          <w:sz w:val="16"/>
          <w:szCs w:val="16"/>
          <w:lang w:eastAsia="it-IT"/>
        </w:rPr>
      </w:pP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jc w:val="center"/>
        <w:rPr>
          <w:rFonts w:ascii="Arial Unicode MS" w:eastAsia="Arial Unicode MS" w:hAnsi="Arial Unicode MS" w:cs="Arial Unicode MS"/>
          <w:b/>
          <w:sz w:val="24"/>
          <w:szCs w:val="24"/>
          <w:lang w:eastAsia="it-IT"/>
        </w:rPr>
      </w:pPr>
      <w:r w:rsidRPr="006D3B97">
        <w:rPr>
          <w:rFonts w:ascii="Arial Unicode MS" w:eastAsia="Arial Unicode MS" w:hAnsi="Arial Unicode MS" w:cs="Arial Unicode MS" w:hint="eastAsia"/>
          <w:b/>
          <w:sz w:val="24"/>
          <w:szCs w:val="24"/>
          <w:lang w:eastAsia="it-IT"/>
        </w:rPr>
        <w:t xml:space="preserve">Corsi di </w:t>
      </w:r>
      <w:r w:rsidRPr="006D3B97">
        <w:rPr>
          <w:rFonts w:ascii="Arial Unicode MS" w:eastAsia="Arial Unicode MS" w:hAnsi="Arial Unicode MS" w:cs="Arial Unicode MS"/>
          <w:b/>
          <w:sz w:val="24"/>
          <w:szCs w:val="24"/>
          <w:lang w:eastAsia="it-IT"/>
        </w:rPr>
        <w:t>S</w:t>
      </w:r>
      <w:r w:rsidRPr="006D3B97">
        <w:rPr>
          <w:rFonts w:ascii="Arial Unicode MS" w:eastAsia="Arial Unicode MS" w:hAnsi="Arial Unicode MS" w:cs="Arial Unicode MS" w:hint="eastAsia"/>
          <w:b/>
          <w:sz w:val="24"/>
          <w:szCs w:val="24"/>
          <w:lang w:eastAsia="it-IT"/>
        </w:rPr>
        <w:t>tudio</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Laurea M</w:t>
      </w:r>
      <w:r w:rsidRPr="006D3B97">
        <w:rPr>
          <w:rFonts w:ascii="Arial Unicode MS" w:eastAsia="Arial Unicode MS" w:hAnsi="Arial Unicode MS" w:cs="Arial Unicode MS" w:hint="eastAsia"/>
          <w:sz w:val="28"/>
          <w:szCs w:val="28"/>
          <w:lang w:eastAsia="it-IT"/>
        </w:rPr>
        <w:t xml:space="preserve">agistrale a </w:t>
      </w:r>
      <w:r>
        <w:rPr>
          <w:rFonts w:ascii="Arial Unicode MS" w:eastAsia="Arial Unicode MS" w:hAnsi="Arial Unicode MS" w:cs="Arial Unicode MS"/>
          <w:sz w:val="28"/>
          <w:szCs w:val="28"/>
          <w:lang w:eastAsia="it-IT"/>
        </w:rPr>
        <w:t>C</w:t>
      </w:r>
      <w:r w:rsidRPr="006D3B97">
        <w:rPr>
          <w:rFonts w:ascii="Arial Unicode MS" w:eastAsia="Arial Unicode MS" w:hAnsi="Arial Unicode MS" w:cs="Arial Unicode MS" w:hint="eastAsia"/>
          <w:sz w:val="28"/>
          <w:szCs w:val="28"/>
          <w:lang w:eastAsia="it-IT"/>
        </w:rPr>
        <w:t xml:space="preserve">iclo </w:t>
      </w:r>
      <w:r>
        <w:rPr>
          <w:rFonts w:ascii="Arial Unicode MS" w:eastAsia="Arial Unicode MS" w:hAnsi="Arial Unicode MS" w:cs="Arial Unicode MS"/>
          <w:sz w:val="28"/>
          <w:szCs w:val="28"/>
          <w:lang w:eastAsia="it-IT"/>
        </w:rPr>
        <w:t>U</w:t>
      </w:r>
      <w:r w:rsidRPr="006D3B97">
        <w:rPr>
          <w:rFonts w:ascii="Arial Unicode MS" w:eastAsia="Arial Unicode MS" w:hAnsi="Arial Unicode MS" w:cs="Arial Unicode MS" w:hint="eastAsia"/>
          <w:sz w:val="28"/>
          <w:szCs w:val="28"/>
          <w:lang w:eastAsia="it-IT"/>
        </w:rPr>
        <w:t xml:space="preserve">nico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Medicina e Chirurgia</w:t>
      </w:r>
      <w:r w:rsidRPr="006D3B97">
        <w:rPr>
          <w:rFonts w:ascii="Arial Unicode MS" w:eastAsia="Arial Unicode MS" w:hAnsi="Arial Unicode MS" w:cs="Arial Unicode MS"/>
          <w:sz w:val="28"/>
          <w:szCs w:val="28"/>
          <w:lang w:eastAsia="it-IT"/>
        </w:rPr>
        <w:t xml:space="preserve"> </w:t>
      </w:r>
      <w:r w:rsidRPr="006D3B97">
        <w:rPr>
          <w:rFonts w:ascii="Arial Unicode MS" w:eastAsia="Arial Unicode MS" w:hAnsi="Arial Unicode MS" w:cs="Arial Unicode MS" w:hint="eastAsia"/>
          <w:sz w:val="28"/>
          <w:szCs w:val="28"/>
          <w:lang w:eastAsia="it-IT"/>
        </w:rPr>
        <w:t>(6 anni)</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Laurea</w:t>
      </w:r>
      <w:r w:rsidRPr="006D3B97">
        <w:rPr>
          <w:rFonts w:ascii="Arial Unicode MS" w:eastAsia="Arial Unicode MS" w:hAnsi="Arial Unicode MS" w:cs="Arial Unicode MS" w:hint="eastAsia"/>
          <w:sz w:val="28"/>
          <w:szCs w:val="28"/>
          <w:lang w:eastAsia="it-IT"/>
        </w:rPr>
        <w:t xml:space="preserve"> </w:t>
      </w:r>
      <w:r w:rsidRPr="006D3B97">
        <w:rPr>
          <w:rFonts w:ascii="Arial Unicode MS" w:eastAsia="Arial Unicode MS" w:hAnsi="Arial Unicode MS" w:cs="Arial Unicode MS"/>
          <w:sz w:val="28"/>
          <w:szCs w:val="28"/>
          <w:lang w:eastAsia="it-IT"/>
        </w:rPr>
        <w:t>M</w:t>
      </w:r>
      <w:r w:rsidRPr="006D3B97">
        <w:rPr>
          <w:rFonts w:ascii="Arial Unicode MS" w:eastAsia="Arial Unicode MS" w:hAnsi="Arial Unicode MS" w:cs="Arial Unicode MS" w:hint="eastAsia"/>
          <w:sz w:val="28"/>
          <w:szCs w:val="28"/>
          <w:lang w:eastAsia="it-IT"/>
        </w:rPr>
        <w:t xml:space="preserve">agistrale a </w:t>
      </w:r>
      <w:r>
        <w:rPr>
          <w:rFonts w:ascii="Arial Unicode MS" w:eastAsia="Arial Unicode MS" w:hAnsi="Arial Unicode MS" w:cs="Arial Unicode MS"/>
          <w:sz w:val="28"/>
          <w:szCs w:val="28"/>
          <w:lang w:eastAsia="it-IT"/>
        </w:rPr>
        <w:t>C</w:t>
      </w:r>
      <w:r w:rsidRPr="006D3B97">
        <w:rPr>
          <w:rFonts w:ascii="Arial Unicode MS" w:eastAsia="Arial Unicode MS" w:hAnsi="Arial Unicode MS" w:cs="Arial Unicode MS" w:hint="eastAsia"/>
          <w:sz w:val="28"/>
          <w:szCs w:val="28"/>
          <w:lang w:eastAsia="it-IT"/>
        </w:rPr>
        <w:t xml:space="preserve">iclo </w:t>
      </w:r>
      <w:r>
        <w:rPr>
          <w:rFonts w:ascii="Arial Unicode MS" w:eastAsia="Arial Unicode MS" w:hAnsi="Arial Unicode MS" w:cs="Arial Unicode MS"/>
          <w:sz w:val="28"/>
          <w:szCs w:val="28"/>
          <w:lang w:eastAsia="it-IT"/>
        </w:rPr>
        <w:t>U</w:t>
      </w:r>
      <w:r w:rsidRPr="006D3B97">
        <w:rPr>
          <w:rFonts w:ascii="Arial Unicode MS" w:eastAsia="Arial Unicode MS" w:hAnsi="Arial Unicode MS" w:cs="Arial Unicode MS" w:hint="eastAsia"/>
          <w:sz w:val="28"/>
          <w:szCs w:val="28"/>
          <w:lang w:eastAsia="it-IT"/>
        </w:rPr>
        <w:t xml:space="preserve">nico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Odontoiatria e Protesi dentaria</w:t>
      </w:r>
      <w:r w:rsidRPr="006D3B97">
        <w:rPr>
          <w:rFonts w:ascii="Arial Unicode MS" w:eastAsia="Arial Unicode MS" w:hAnsi="Arial Unicode MS" w:cs="Arial Unicode MS"/>
          <w:sz w:val="28"/>
          <w:szCs w:val="28"/>
          <w:lang w:eastAsia="it-IT"/>
        </w:rPr>
        <w:t xml:space="preserve"> </w:t>
      </w:r>
      <w:r w:rsidRPr="006D3B97">
        <w:rPr>
          <w:rFonts w:ascii="Arial Unicode MS" w:eastAsia="Arial Unicode MS" w:hAnsi="Arial Unicode MS" w:cs="Arial Unicode MS" w:hint="eastAsia"/>
          <w:sz w:val="28"/>
          <w:szCs w:val="28"/>
          <w:lang w:eastAsia="it-IT"/>
        </w:rPr>
        <w:t>(6 anni)</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Laurea T</w:t>
      </w:r>
      <w:r w:rsidRPr="006D3B97">
        <w:rPr>
          <w:rFonts w:ascii="Arial Unicode MS" w:eastAsia="Arial Unicode MS" w:hAnsi="Arial Unicode MS" w:cs="Arial Unicode MS" w:hint="eastAsia"/>
          <w:sz w:val="28"/>
          <w:szCs w:val="28"/>
          <w:lang w:eastAsia="it-IT"/>
        </w:rPr>
        <w:t>riennale</w:t>
      </w:r>
      <w:r w:rsidRPr="006D3B97">
        <w:rPr>
          <w:rFonts w:ascii="Arial Unicode MS" w:eastAsia="Arial Unicode MS" w:hAnsi="Arial Unicode MS" w:cs="Arial Unicode MS"/>
          <w:sz w:val="28"/>
          <w:szCs w:val="28"/>
          <w:lang w:eastAsia="it-IT"/>
        </w:rPr>
        <w:t xml:space="preserve"> in</w:t>
      </w:r>
      <w:r w:rsidRPr="006D3B97">
        <w:rPr>
          <w:rFonts w:ascii="Arial Unicode MS" w:eastAsia="Arial Unicode MS" w:hAnsi="Arial Unicode MS" w:cs="Arial Unicode MS" w:hint="eastAsia"/>
          <w:sz w:val="28"/>
          <w:szCs w:val="28"/>
          <w:lang w:eastAsia="it-IT"/>
        </w:rPr>
        <w:t xml:space="preserve"> Scienze Motorie</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Educazione Professionale (sede di Rovereto, TN)</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riennale</w:t>
      </w:r>
      <w:r w:rsidRPr="006D3B97">
        <w:rPr>
          <w:rFonts w:ascii="Arial Unicode MS" w:eastAsia="Arial Unicode MS" w:hAnsi="Arial Unicode MS" w:cs="Arial Unicode MS"/>
          <w:sz w:val="28"/>
          <w:szCs w:val="28"/>
          <w:lang w:eastAsia="it-IT"/>
        </w:rPr>
        <w:t xml:space="preserve"> in</w:t>
      </w:r>
      <w:r w:rsidRPr="006D3B97">
        <w:rPr>
          <w:rFonts w:ascii="Arial Unicode MS" w:eastAsia="Arial Unicode MS" w:hAnsi="Arial Unicode MS" w:cs="Arial Unicode MS" w:hint="eastAsia"/>
          <w:sz w:val="28"/>
          <w:szCs w:val="28"/>
          <w:lang w:eastAsia="it-IT"/>
        </w:rPr>
        <w:t xml:space="preserve"> Dietistica</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riennale</w:t>
      </w:r>
      <w:r w:rsidRPr="006D3B97">
        <w:rPr>
          <w:rFonts w:ascii="Arial Unicode MS" w:eastAsia="Arial Unicode MS" w:hAnsi="Arial Unicode MS" w:cs="Arial Unicode MS"/>
          <w:sz w:val="28"/>
          <w:szCs w:val="28"/>
          <w:lang w:eastAsia="it-IT"/>
        </w:rPr>
        <w:t xml:space="preserve"> in</w:t>
      </w:r>
      <w:r w:rsidRPr="006D3B97">
        <w:rPr>
          <w:rFonts w:ascii="Arial Unicode MS" w:eastAsia="Arial Unicode MS" w:hAnsi="Arial Unicode MS" w:cs="Arial Unicode MS" w:hint="eastAsia"/>
          <w:sz w:val="28"/>
          <w:szCs w:val="28"/>
          <w:lang w:eastAsia="it-IT"/>
        </w:rPr>
        <w:t xml:space="preserve"> Fisioterapia</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Infermieristica</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Igiene Dentale</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riennale</w:t>
      </w:r>
      <w:r w:rsidRPr="006D3B97">
        <w:rPr>
          <w:rFonts w:ascii="Arial Unicode MS" w:eastAsia="Arial Unicode MS" w:hAnsi="Arial Unicode MS" w:cs="Arial Unicode MS"/>
          <w:sz w:val="28"/>
          <w:szCs w:val="28"/>
          <w:lang w:eastAsia="it-IT"/>
        </w:rPr>
        <w:t xml:space="preserve"> in</w:t>
      </w:r>
      <w:r w:rsidRPr="006D3B97">
        <w:rPr>
          <w:rFonts w:ascii="Arial Unicode MS" w:eastAsia="Arial Unicode MS" w:hAnsi="Arial Unicode MS" w:cs="Arial Unicode MS" w:hint="eastAsia"/>
          <w:sz w:val="28"/>
          <w:szCs w:val="28"/>
          <w:lang w:eastAsia="it-IT"/>
        </w:rPr>
        <w:t xml:space="preserve"> Logopedia</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Ortottica e Assistenza Oftalmologica</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Ostetricia</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Tecnica della Riabilitazione Psichiatrica</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Tecniche di Radiologia Medica, per Immagini e Radioterapia</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w:t>
      </w:r>
      <w:r w:rsidRPr="006D3B97">
        <w:rPr>
          <w:rFonts w:ascii="Arial Unicode MS" w:eastAsia="Arial Unicode MS" w:hAnsi="Arial Unicode MS" w:cs="Arial Unicode MS"/>
          <w:sz w:val="28"/>
          <w:szCs w:val="28"/>
          <w:lang w:eastAsia="it-IT"/>
        </w:rPr>
        <w:t xml:space="preserve">in </w:t>
      </w:r>
      <w:r w:rsidRPr="006D3B97">
        <w:rPr>
          <w:rFonts w:ascii="Arial Unicode MS" w:eastAsia="Arial Unicode MS" w:hAnsi="Arial Unicode MS" w:cs="Arial Unicode MS" w:hint="eastAsia"/>
          <w:sz w:val="28"/>
          <w:szCs w:val="28"/>
          <w:lang w:eastAsia="it-IT"/>
        </w:rPr>
        <w:t>Tecniche di Laboratorio Biomedico</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 xml:space="preserve">Laurea Magistrale in </w:t>
      </w:r>
      <w:hyperlink r:id="rId117" w:history="1">
        <w:r w:rsidRPr="006D3B97">
          <w:rPr>
            <w:rFonts w:ascii="Arial Unicode MS" w:eastAsia="Arial Unicode MS" w:hAnsi="Arial Unicode MS" w:cs="Arial Unicode MS"/>
            <w:sz w:val="28"/>
            <w:szCs w:val="28"/>
            <w:lang w:eastAsia="it-IT"/>
          </w:rPr>
          <w:t>Scienze Infermieristiche e Ostetriche</w:t>
        </w:r>
      </w:hyperlink>
      <w:r w:rsidRPr="006D3B97">
        <w:rPr>
          <w:rFonts w:ascii="Arial Unicode MS" w:eastAsia="Arial Unicode MS" w:hAnsi="Arial Unicode MS" w:cs="Arial Unicode MS"/>
          <w:sz w:val="28"/>
          <w:szCs w:val="28"/>
          <w:lang w:eastAsia="it-IT"/>
        </w:rPr>
        <w:t xml:space="preserve"> (2 anni)</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 xml:space="preserve">Laurea Magistrale in </w:t>
      </w:r>
      <w:hyperlink r:id="rId118" w:history="1">
        <w:r w:rsidRPr="006D3B97">
          <w:rPr>
            <w:rFonts w:ascii="Arial Unicode MS" w:eastAsia="Arial Unicode MS" w:hAnsi="Arial Unicode MS" w:cs="Arial Unicode MS"/>
            <w:sz w:val="28"/>
            <w:szCs w:val="28"/>
            <w:lang w:eastAsia="it-IT"/>
          </w:rPr>
          <w:t>Scienze delle Professioni Sanitarie Tecniche Diagnostiche</w:t>
        </w:r>
      </w:hyperlink>
      <w:r w:rsidRPr="006D3B97">
        <w:rPr>
          <w:rFonts w:ascii="Arial Unicode MS" w:eastAsia="Arial Unicode MS" w:hAnsi="Arial Unicode MS" w:cs="Arial Unicode MS"/>
          <w:sz w:val="28"/>
          <w:szCs w:val="28"/>
          <w:lang w:eastAsia="it-IT"/>
        </w:rPr>
        <w:t xml:space="preserve"> (2 anni)</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 xml:space="preserve">Laurea Magistrale in </w:t>
      </w:r>
      <w:hyperlink r:id="rId119" w:history="1">
        <w:r w:rsidRPr="006D3B97">
          <w:rPr>
            <w:rFonts w:ascii="Arial Unicode MS" w:eastAsia="Arial Unicode MS" w:hAnsi="Arial Unicode MS" w:cs="Arial Unicode MS"/>
            <w:sz w:val="28"/>
            <w:szCs w:val="28"/>
            <w:lang w:eastAsia="it-IT"/>
          </w:rPr>
          <w:t>Scienze Riabilitative delle Professioni Sanitarie</w:t>
        </w:r>
      </w:hyperlink>
      <w:r w:rsidRPr="006D3B97">
        <w:rPr>
          <w:rFonts w:ascii="Arial Unicode MS" w:eastAsia="Arial Unicode MS" w:hAnsi="Arial Unicode MS" w:cs="Arial Unicode MS"/>
          <w:sz w:val="28"/>
          <w:szCs w:val="28"/>
          <w:lang w:eastAsia="it-IT"/>
        </w:rPr>
        <w:t xml:space="preserve"> (2 anni)</w:t>
      </w:r>
    </w:p>
    <w:p w:rsidR="00D8158D" w:rsidRPr="006D3B97" w:rsidRDefault="00D8158D" w:rsidP="00D8158D">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 xml:space="preserve">Laurea Magistrale in </w:t>
      </w:r>
      <w:hyperlink r:id="rId120" w:history="1">
        <w:r w:rsidRPr="006D3B97">
          <w:rPr>
            <w:rFonts w:ascii="Arial Unicode MS" w:eastAsia="Arial Unicode MS" w:hAnsi="Arial Unicode MS" w:cs="Arial Unicode MS"/>
            <w:sz w:val="28"/>
            <w:szCs w:val="28"/>
            <w:lang w:eastAsia="it-IT"/>
          </w:rPr>
          <w:t>Scienze e Tecniche dell'Attività Motoria Preventiva e Adattata</w:t>
        </w:r>
      </w:hyperlink>
      <w:r w:rsidRPr="006D3B97">
        <w:rPr>
          <w:rFonts w:ascii="Arial Unicode MS" w:eastAsia="Arial Unicode MS" w:hAnsi="Arial Unicode MS" w:cs="Arial Unicode MS"/>
          <w:sz w:val="28"/>
          <w:szCs w:val="28"/>
          <w:lang w:eastAsia="it-IT"/>
        </w:rPr>
        <w:t xml:space="preserve"> (2 anni)</w:t>
      </w:r>
    </w:p>
    <w:p w:rsidR="00D8158D" w:rsidRDefault="00D8158D" w:rsidP="00D8158D">
      <w:pPr>
        <w:spacing w:after="0" w:line="240" w:lineRule="auto"/>
        <w:jc w:val="center"/>
        <w:rPr>
          <w:rFonts w:ascii="Arial Unicode MS" w:eastAsia="Arial Unicode MS" w:hAnsi="Arial Unicode MS" w:cs="Times New Roman"/>
          <w:bCs/>
          <w:sz w:val="20"/>
          <w:szCs w:val="20"/>
          <w:lang w:eastAsia="it-IT"/>
        </w:rPr>
      </w:pPr>
      <w:r>
        <w:rPr>
          <w:noProof/>
          <w:lang w:eastAsia="it-IT"/>
        </w:rPr>
        <w:lastRenderedPageBreak/>
        <w:drawing>
          <wp:inline distT="0" distB="0" distL="0" distR="0" wp14:anchorId="34497878" wp14:editId="019F504A">
            <wp:extent cx="3898900" cy="2165350"/>
            <wp:effectExtent l="0" t="0" r="6350" b="6350"/>
            <wp:docPr id="18" name="Immagine 18" descr="c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ona.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98900" cy="2165350"/>
                    </a:xfrm>
                    <a:prstGeom prst="rect">
                      <a:avLst/>
                    </a:prstGeom>
                    <a:noFill/>
                    <a:ln>
                      <a:noFill/>
                    </a:ln>
                  </pic:spPr>
                </pic:pic>
              </a:graphicData>
            </a:graphic>
          </wp:inline>
        </w:drawing>
      </w:r>
    </w:p>
    <w:p w:rsidR="00D8158D" w:rsidRDefault="00D8158D" w:rsidP="00D8158D">
      <w:pPr>
        <w:spacing w:after="0" w:line="240" w:lineRule="auto"/>
        <w:jc w:val="center"/>
        <w:rPr>
          <w:rFonts w:ascii="Arial Unicode MS" w:eastAsia="Arial Unicode MS" w:hAnsi="Arial Unicode MS" w:cs="Times New Roman"/>
          <w:bCs/>
          <w:sz w:val="20"/>
          <w:szCs w:val="20"/>
          <w:lang w:eastAsia="it-IT"/>
        </w:rPr>
      </w:pPr>
    </w:p>
    <w:p w:rsidR="00D8158D" w:rsidRPr="00444ECE" w:rsidRDefault="00D8158D" w:rsidP="00D8158D">
      <w:pPr>
        <w:spacing w:after="0" w:line="240" w:lineRule="auto"/>
        <w:jc w:val="center"/>
        <w:rPr>
          <w:rFonts w:ascii="Arial Unicode MS" w:eastAsia="Arial Unicode MS" w:hAnsi="Arial Unicode MS" w:cs="Times New Roman"/>
          <w:bCs/>
          <w:sz w:val="20"/>
          <w:szCs w:val="20"/>
          <w:lang w:eastAsia="it-IT"/>
        </w:rPr>
      </w:pPr>
    </w:p>
    <w:p w:rsidR="00D8158D" w:rsidRPr="00444ECE" w:rsidRDefault="00D8158D" w:rsidP="00D8158D">
      <w:pPr>
        <w:spacing w:after="0" w:line="240" w:lineRule="auto"/>
        <w:jc w:val="both"/>
        <w:rPr>
          <w:rFonts w:ascii="Arial Unicode MS" w:eastAsia="Arial Unicode MS" w:hAnsi="Arial Unicode MS" w:cs="Times New Roman"/>
          <w:b/>
          <w:bCs/>
          <w:sz w:val="28"/>
          <w:szCs w:val="28"/>
          <w:lang w:eastAsia="it-IT"/>
        </w:rPr>
      </w:pPr>
      <w:r>
        <w:rPr>
          <w:rFonts w:ascii="Arial Unicode MS" w:eastAsia="Arial Unicode MS" w:hAnsi="Arial Unicode MS" w:cs="Times New Roman" w:hint="eastAsia"/>
          <w:b/>
          <w:bCs/>
          <w:sz w:val="28"/>
          <w:szCs w:val="28"/>
          <w:lang w:eastAsia="it-IT"/>
        </w:rPr>
        <w:t>Attività proposte:</w:t>
      </w:r>
    </w:p>
    <w:p w:rsidR="00D8158D" w:rsidRPr="00555826" w:rsidRDefault="00D8158D" w:rsidP="00D8158D">
      <w:pPr>
        <w:numPr>
          <w:ilvl w:val="0"/>
          <w:numId w:val="3"/>
        </w:numPr>
        <w:spacing w:after="0" w:line="240" w:lineRule="auto"/>
        <w:jc w:val="both"/>
        <w:rPr>
          <w:rFonts w:ascii="Arial Unicode MS" w:eastAsia="Arial Unicode MS" w:hAnsi="Arial Unicode MS" w:cs="Arial Unicode MS"/>
          <w:b/>
          <w:bCs/>
          <w:spacing w:val="50"/>
          <w:sz w:val="24"/>
          <w:szCs w:val="20"/>
          <w:lang w:eastAsia="it-IT"/>
        </w:rPr>
      </w:pPr>
      <w:r w:rsidRPr="00555826">
        <w:rPr>
          <w:rFonts w:ascii="Arial Unicode MS" w:eastAsia="Arial Unicode MS" w:hAnsi="Arial Unicode MS" w:cs="Arial Unicode MS" w:hint="eastAsia"/>
          <w:b/>
          <w:bCs/>
          <w:spacing w:val="50"/>
          <w:sz w:val="24"/>
          <w:szCs w:val="20"/>
          <w:lang w:eastAsia="it-IT"/>
        </w:rPr>
        <w:t>Incontri tematici</w:t>
      </w:r>
    </w:p>
    <w:p w:rsidR="00D8158D" w:rsidRDefault="00D8158D" w:rsidP="00D8158D">
      <w:pPr>
        <w:pStyle w:val="Body1"/>
        <w:jc w:val="both"/>
        <w:rPr>
          <w:rFonts w:ascii="Arial Unicode MS" w:hAnsi="Arial Unicode MS" w:cs="Arial Unicode MS"/>
          <w:sz w:val="20"/>
          <w:szCs w:val="24"/>
        </w:rPr>
      </w:pPr>
      <w:r w:rsidRPr="00555826">
        <w:rPr>
          <w:rFonts w:ascii="Arial Unicode MS" w:hAnsi="Arial Unicode MS" w:cs="Arial Unicode MS" w:hint="eastAsia"/>
          <w:sz w:val="20"/>
          <w:szCs w:val="24"/>
        </w:rPr>
        <w:t xml:space="preserve">Nei mesi di gennaio-febbraio </w:t>
      </w:r>
      <w:r w:rsidR="00802CE8">
        <w:rPr>
          <w:rFonts w:ascii="Arial Unicode MS" w:hAnsi="Arial Unicode MS" w:cs="Arial Unicode MS"/>
          <w:sz w:val="20"/>
          <w:szCs w:val="24"/>
        </w:rPr>
        <w:t>2019</w:t>
      </w:r>
      <w:r w:rsidRPr="00555826">
        <w:rPr>
          <w:rFonts w:ascii="Arial Unicode MS" w:hAnsi="Arial Unicode MS" w:cs="Arial Unicode MS"/>
          <w:sz w:val="20"/>
          <w:szCs w:val="24"/>
        </w:rPr>
        <w:t xml:space="preserve"> è</w:t>
      </w:r>
      <w:r w:rsidRPr="00555826">
        <w:rPr>
          <w:rFonts w:ascii="Arial Unicode MS" w:hAnsi="Arial Unicode MS" w:cs="Arial Unicode MS" w:hint="eastAsia"/>
          <w:sz w:val="20"/>
          <w:szCs w:val="24"/>
        </w:rPr>
        <w:t xml:space="preserve"> previst</w:t>
      </w:r>
      <w:r w:rsidRPr="00555826">
        <w:rPr>
          <w:rFonts w:ascii="Arial Unicode MS" w:hAnsi="Arial Unicode MS" w:cs="Arial Unicode MS"/>
          <w:sz w:val="20"/>
          <w:szCs w:val="24"/>
        </w:rPr>
        <w:t>a</w:t>
      </w:r>
      <w:r w:rsidRPr="00555826">
        <w:rPr>
          <w:rFonts w:ascii="Arial Unicode MS" w:hAnsi="Arial Unicode MS" w:cs="Arial Unicode MS" w:hint="eastAsia"/>
          <w:sz w:val="20"/>
          <w:szCs w:val="24"/>
        </w:rPr>
        <w:t xml:space="preserve"> una serie di incontri di “</w:t>
      </w:r>
      <w:r w:rsidRPr="00555826">
        <w:rPr>
          <w:rFonts w:ascii="Arial Unicode MS" w:hAnsi="Arial Unicode MS" w:cs="Arial Unicode MS"/>
          <w:sz w:val="20"/>
          <w:szCs w:val="24"/>
        </w:rPr>
        <w:t>o</w:t>
      </w:r>
      <w:r w:rsidRPr="00555826">
        <w:rPr>
          <w:rFonts w:ascii="Arial Unicode MS" w:hAnsi="Arial Unicode MS" w:cs="Arial Unicode MS" w:hint="eastAsia"/>
          <w:sz w:val="20"/>
          <w:szCs w:val="24"/>
        </w:rPr>
        <w:t xml:space="preserve">rientamento e informazione specifica” sui </w:t>
      </w:r>
      <w:r w:rsidRPr="00555826">
        <w:rPr>
          <w:rFonts w:ascii="Arial Unicode MS" w:hAnsi="Arial Unicode MS" w:cs="Arial Unicode MS" w:hint="eastAsia"/>
          <w:color w:val="auto"/>
          <w:sz w:val="20"/>
          <w:szCs w:val="24"/>
        </w:rPr>
        <w:t xml:space="preserve">Corsi di Studio che afferiscono ai Dipartimenti </w:t>
      </w:r>
      <w:r w:rsidRPr="00555826">
        <w:rPr>
          <w:rFonts w:ascii="Arial Unicode MS" w:hAnsi="Arial Unicode MS" w:cs="Arial Unicode MS"/>
          <w:color w:val="auto"/>
          <w:sz w:val="20"/>
          <w:szCs w:val="24"/>
        </w:rPr>
        <w:t>di Area Medica</w:t>
      </w:r>
      <w:r w:rsidRPr="00555826">
        <w:rPr>
          <w:rFonts w:ascii="Arial Unicode MS" w:hAnsi="Arial Unicode MS" w:cs="Arial Unicode MS" w:hint="eastAsia"/>
          <w:color w:val="auto"/>
          <w:sz w:val="20"/>
          <w:szCs w:val="24"/>
        </w:rPr>
        <w:t xml:space="preserve"> dell’Università di Ferrara </w:t>
      </w:r>
      <w:r w:rsidRPr="00555826">
        <w:rPr>
          <w:rFonts w:ascii="Arial Unicode MS" w:hAnsi="Arial Unicode MS" w:cs="Arial Unicode MS" w:hint="eastAsia"/>
          <w:sz w:val="20"/>
          <w:szCs w:val="24"/>
        </w:rPr>
        <w:t>rivolti agli studenti del IV e V anno degli Istituti Superiori.</w:t>
      </w:r>
      <w:r>
        <w:rPr>
          <w:rFonts w:ascii="Arial Unicode MS" w:hAnsi="Arial Unicode MS" w:cs="Arial Unicode MS" w:hint="eastAsia"/>
          <w:sz w:val="20"/>
          <w:szCs w:val="24"/>
        </w:rPr>
        <w:t xml:space="preserve"> </w:t>
      </w:r>
    </w:p>
    <w:p w:rsidR="00D8158D" w:rsidRDefault="00D8158D" w:rsidP="00D8158D">
      <w:pPr>
        <w:pStyle w:val="Body1"/>
        <w:jc w:val="both"/>
        <w:rPr>
          <w:rFonts w:ascii="Arial Unicode MS" w:hAnsi="Arial Unicode MS" w:cs="Arial Unicode MS"/>
          <w:sz w:val="20"/>
          <w:szCs w:val="24"/>
        </w:rPr>
      </w:pPr>
    </w:p>
    <w:p w:rsidR="00D8158D" w:rsidRPr="00555826" w:rsidRDefault="00D8158D" w:rsidP="00D8158D">
      <w:pPr>
        <w:spacing w:before="120" w:after="0" w:line="240" w:lineRule="auto"/>
        <w:rPr>
          <w:rFonts w:ascii="Arial Unicode MS" w:eastAsia="Arial Unicode MS" w:hAnsi="Arial Unicode MS" w:cs="Arial Unicode MS"/>
          <w:b/>
          <w:sz w:val="20"/>
          <w:szCs w:val="24"/>
          <w:lang w:eastAsia="it-IT"/>
        </w:rPr>
      </w:pPr>
      <w:r w:rsidRPr="00555826">
        <w:rPr>
          <w:rFonts w:ascii="Arial Unicode MS" w:eastAsia="Arial Unicode MS" w:hAnsi="Arial Unicode MS" w:cs="Arial Unicode MS" w:hint="eastAsia"/>
          <w:b/>
          <w:sz w:val="20"/>
          <w:szCs w:val="24"/>
          <w:lang w:eastAsia="it-IT"/>
        </w:rPr>
        <w:t>Obiettivo degli incontri di orientamento e informazione specifica</w:t>
      </w:r>
    </w:p>
    <w:p w:rsidR="00D8158D" w:rsidRPr="00555826" w:rsidRDefault="00D8158D" w:rsidP="00D8158D">
      <w:pPr>
        <w:spacing w:after="0" w:line="240" w:lineRule="auto"/>
        <w:jc w:val="both"/>
        <w:rPr>
          <w:rFonts w:ascii="Arial Unicode MS" w:eastAsia="Arial Unicode MS" w:hAnsi="Arial Unicode MS" w:cs="Arial Unicode MS"/>
          <w:sz w:val="20"/>
          <w:szCs w:val="24"/>
          <w:lang w:eastAsia="it-IT"/>
        </w:rPr>
      </w:pPr>
      <w:r w:rsidRPr="00555826">
        <w:rPr>
          <w:rFonts w:ascii="Arial Unicode MS" w:eastAsia="Arial Unicode MS" w:hAnsi="Arial Unicode MS" w:cs="Arial Unicode MS" w:hint="eastAsia"/>
          <w:sz w:val="20"/>
          <w:szCs w:val="24"/>
          <w:lang w:eastAsia="it-IT"/>
        </w:rPr>
        <w:t xml:space="preserve">Gli incontri di orientamento e informazione sono organizzati secondo un approccio “tutoriale e diretto” per rispondere alle domande degli studenti che desiderano avere chiarimenti sulle </w:t>
      </w:r>
      <w:r w:rsidRPr="00555826">
        <w:rPr>
          <w:rFonts w:ascii="Arial Unicode MS" w:eastAsia="Arial Unicode MS" w:hAnsi="Arial Unicode MS" w:cs="Arial Unicode MS"/>
          <w:sz w:val="20"/>
          <w:szCs w:val="24"/>
          <w:lang w:eastAsia="it-IT"/>
        </w:rPr>
        <w:t>L</w:t>
      </w:r>
      <w:r w:rsidRPr="00555826">
        <w:rPr>
          <w:rFonts w:ascii="Arial Unicode MS" w:eastAsia="Arial Unicode MS" w:hAnsi="Arial Unicode MS" w:cs="Arial Unicode MS" w:hint="eastAsia"/>
          <w:sz w:val="20"/>
          <w:szCs w:val="24"/>
          <w:lang w:eastAsia="it-IT"/>
        </w:rPr>
        <w:t xml:space="preserve">auree offerte. Ciascun incontro è organizzato per aree di interesse: area medica, area assistenziale, area tecnico diagnostica, area riabilitativa/preventiva. </w:t>
      </w:r>
    </w:p>
    <w:p w:rsidR="00D8158D" w:rsidRPr="00555826" w:rsidRDefault="00D8158D" w:rsidP="00D8158D">
      <w:pPr>
        <w:spacing w:after="0" w:line="240" w:lineRule="auto"/>
        <w:jc w:val="both"/>
        <w:rPr>
          <w:rFonts w:ascii="Arial Unicode MS" w:eastAsia="Arial Unicode MS" w:hAnsi="Arial Unicode MS" w:cs="Arial Unicode MS"/>
          <w:sz w:val="20"/>
          <w:szCs w:val="24"/>
          <w:lang w:eastAsia="it-IT"/>
        </w:rPr>
      </w:pPr>
      <w:r w:rsidRPr="00555826">
        <w:rPr>
          <w:rFonts w:ascii="Arial Unicode MS" w:eastAsia="Arial Unicode MS" w:hAnsi="Arial Unicode MS" w:cs="Arial Unicode MS" w:hint="eastAsia"/>
          <w:sz w:val="20"/>
          <w:szCs w:val="24"/>
          <w:lang w:eastAsia="it-IT"/>
        </w:rPr>
        <w:t xml:space="preserve">A questi incontri parteciperanno i Coordinatori dei </w:t>
      </w:r>
      <w:r w:rsidRPr="00555826">
        <w:rPr>
          <w:rFonts w:ascii="Arial Unicode MS" w:eastAsia="Arial Unicode MS" w:hAnsi="Arial Unicode MS" w:cs="Arial Unicode MS"/>
          <w:sz w:val="20"/>
          <w:szCs w:val="24"/>
          <w:lang w:eastAsia="it-IT"/>
        </w:rPr>
        <w:t>C</w:t>
      </w:r>
      <w:r w:rsidRPr="00555826">
        <w:rPr>
          <w:rFonts w:ascii="Arial Unicode MS" w:eastAsia="Arial Unicode MS" w:hAnsi="Arial Unicode MS" w:cs="Arial Unicode MS" w:hint="eastAsia"/>
          <w:sz w:val="20"/>
          <w:szCs w:val="24"/>
          <w:lang w:eastAsia="it-IT"/>
        </w:rPr>
        <w:t xml:space="preserve">orsi di </w:t>
      </w:r>
      <w:r w:rsidRPr="00555826">
        <w:rPr>
          <w:rFonts w:ascii="Arial Unicode MS" w:eastAsia="Arial Unicode MS" w:hAnsi="Arial Unicode MS" w:cs="Arial Unicode MS"/>
          <w:sz w:val="20"/>
          <w:szCs w:val="24"/>
          <w:lang w:eastAsia="it-IT"/>
        </w:rPr>
        <w:t>L</w:t>
      </w:r>
      <w:r w:rsidRPr="00555826">
        <w:rPr>
          <w:rFonts w:ascii="Arial Unicode MS" w:eastAsia="Arial Unicode MS" w:hAnsi="Arial Unicode MS" w:cs="Arial Unicode MS" w:hint="eastAsia"/>
          <w:sz w:val="20"/>
          <w:szCs w:val="24"/>
          <w:lang w:eastAsia="it-IT"/>
        </w:rPr>
        <w:t xml:space="preserve">aurea, i Direttori dell’attività didattica e il Manager Didattico di riferimento e saranno illustrate le principali caratteristiche dei </w:t>
      </w:r>
      <w:r w:rsidRPr="00555826">
        <w:rPr>
          <w:rFonts w:ascii="Arial Unicode MS" w:eastAsia="Arial Unicode MS" w:hAnsi="Arial Unicode MS" w:cs="Arial Unicode MS"/>
          <w:sz w:val="20"/>
          <w:szCs w:val="24"/>
          <w:lang w:eastAsia="it-IT"/>
        </w:rPr>
        <w:t>C</w:t>
      </w:r>
      <w:r w:rsidRPr="00555826">
        <w:rPr>
          <w:rFonts w:ascii="Arial Unicode MS" w:eastAsia="Arial Unicode MS" w:hAnsi="Arial Unicode MS" w:cs="Arial Unicode MS" w:hint="eastAsia"/>
          <w:sz w:val="20"/>
          <w:szCs w:val="24"/>
          <w:lang w:eastAsia="it-IT"/>
        </w:rPr>
        <w:t xml:space="preserve">orsi di </w:t>
      </w:r>
      <w:r w:rsidRPr="00555826">
        <w:rPr>
          <w:rFonts w:ascii="Arial Unicode MS" w:eastAsia="Arial Unicode MS" w:hAnsi="Arial Unicode MS" w:cs="Arial Unicode MS"/>
          <w:sz w:val="20"/>
          <w:szCs w:val="24"/>
          <w:lang w:eastAsia="it-IT"/>
        </w:rPr>
        <w:t>L</w:t>
      </w:r>
      <w:r w:rsidRPr="00555826">
        <w:rPr>
          <w:rFonts w:ascii="Arial Unicode MS" w:eastAsia="Arial Unicode MS" w:hAnsi="Arial Unicode MS" w:cs="Arial Unicode MS" w:hint="eastAsia"/>
          <w:sz w:val="20"/>
          <w:szCs w:val="24"/>
          <w:lang w:eastAsia="it-IT"/>
        </w:rPr>
        <w:t xml:space="preserve">aurea, le modalità di iscrizione, i supporti tutoriali forniti agli studenti durante il </w:t>
      </w:r>
      <w:r w:rsidRPr="00555826">
        <w:rPr>
          <w:rFonts w:ascii="Arial Unicode MS" w:eastAsia="Arial Unicode MS" w:hAnsi="Arial Unicode MS" w:cs="Arial Unicode MS"/>
          <w:sz w:val="20"/>
          <w:szCs w:val="24"/>
          <w:lang w:eastAsia="it-IT"/>
        </w:rPr>
        <w:t>C</w:t>
      </w:r>
      <w:r w:rsidRPr="00555826">
        <w:rPr>
          <w:rFonts w:ascii="Arial Unicode MS" w:eastAsia="Arial Unicode MS" w:hAnsi="Arial Unicode MS" w:cs="Arial Unicode MS" w:hint="eastAsia"/>
          <w:sz w:val="20"/>
          <w:szCs w:val="24"/>
          <w:lang w:eastAsia="it-IT"/>
        </w:rPr>
        <w:t xml:space="preserve">orso di </w:t>
      </w:r>
      <w:r w:rsidRPr="00555826">
        <w:rPr>
          <w:rFonts w:ascii="Arial Unicode MS" w:eastAsia="Arial Unicode MS" w:hAnsi="Arial Unicode MS" w:cs="Arial Unicode MS"/>
          <w:sz w:val="20"/>
          <w:szCs w:val="24"/>
          <w:lang w:eastAsia="it-IT"/>
        </w:rPr>
        <w:t>S</w:t>
      </w:r>
      <w:r w:rsidRPr="00555826">
        <w:rPr>
          <w:rFonts w:ascii="Arial Unicode MS" w:eastAsia="Arial Unicode MS" w:hAnsi="Arial Unicode MS" w:cs="Arial Unicode MS" w:hint="eastAsia"/>
          <w:sz w:val="20"/>
          <w:szCs w:val="24"/>
          <w:lang w:eastAsia="it-IT"/>
        </w:rPr>
        <w:t>tudi e le prospettive occupazionali. Gli studenti saranno aiutati a reperire le informazioni in maniera autonoma da</w:t>
      </w:r>
      <w:r w:rsidRPr="00555826">
        <w:rPr>
          <w:rFonts w:ascii="Arial Unicode MS" w:eastAsia="Arial Unicode MS" w:hAnsi="Arial Unicode MS" w:cs="Arial Unicode MS"/>
          <w:sz w:val="20"/>
          <w:szCs w:val="24"/>
          <w:lang w:eastAsia="it-IT"/>
        </w:rPr>
        <w:t xml:space="preserve">lle pagine </w:t>
      </w:r>
      <w:r w:rsidRPr="00555826">
        <w:rPr>
          <w:rFonts w:ascii="Arial Unicode MS" w:eastAsia="Arial Unicode MS" w:hAnsi="Arial Unicode MS" w:cs="Arial Unicode MS" w:hint="eastAsia"/>
          <w:sz w:val="20"/>
          <w:szCs w:val="24"/>
          <w:lang w:eastAsia="it-IT"/>
        </w:rPr>
        <w:t xml:space="preserve">web dei singoli </w:t>
      </w:r>
      <w:r w:rsidRPr="00555826">
        <w:rPr>
          <w:rFonts w:ascii="Arial Unicode MS" w:eastAsia="Arial Unicode MS" w:hAnsi="Arial Unicode MS" w:cs="Arial Unicode MS"/>
          <w:sz w:val="20"/>
          <w:szCs w:val="24"/>
          <w:lang w:eastAsia="it-IT"/>
        </w:rPr>
        <w:t>C</w:t>
      </w:r>
      <w:r w:rsidRPr="00555826">
        <w:rPr>
          <w:rFonts w:ascii="Arial Unicode MS" w:eastAsia="Arial Unicode MS" w:hAnsi="Arial Unicode MS" w:cs="Arial Unicode MS" w:hint="eastAsia"/>
          <w:sz w:val="20"/>
          <w:szCs w:val="24"/>
          <w:lang w:eastAsia="it-IT"/>
        </w:rPr>
        <w:t xml:space="preserve">orsi di </w:t>
      </w:r>
      <w:r w:rsidRPr="00555826">
        <w:rPr>
          <w:rFonts w:ascii="Arial Unicode MS" w:eastAsia="Arial Unicode MS" w:hAnsi="Arial Unicode MS" w:cs="Arial Unicode MS"/>
          <w:sz w:val="20"/>
          <w:szCs w:val="24"/>
          <w:lang w:eastAsia="it-IT"/>
        </w:rPr>
        <w:t>L</w:t>
      </w:r>
      <w:r w:rsidRPr="00555826">
        <w:rPr>
          <w:rFonts w:ascii="Arial Unicode MS" w:eastAsia="Arial Unicode MS" w:hAnsi="Arial Unicode MS" w:cs="Arial Unicode MS" w:hint="eastAsia"/>
          <w:sz w:val="20"/>
          <w:szCs w:val="24"/>
          <w:lang w:eastAsia="it-IT"/>
        </w:rPr>
        <w:t xml:space="preserve">aurea, a conoscere le strutture didattiche e a consultare la descrizione del </w:t>
      </w:r>
      <w:r w:rsidRPr="00555826">
        <w:rPr>
          <w:rFonts w:ascii="Arial Unicode MS" w:eastAsia="Arial Unicode MS" w:hAnsi="Arial Unicode MS" w:cs="Arial Unicode MS"/>
          <w:sz w:val="20"/>
          <w:szCs w:val="24"/>
          <w:lang w:eastAsia="it-IT"/>
        </w:rPr>
        <w:t>P</w:t>
      </w:r>
      <w:r w:rsidRPr="00555826">
        <w:rPr>
          <w:rFonts w:ascii="Arial Unicode MS" w:eastAsia="Arial Unicode MS" w:hAnsi="Arial Unicode MS" w:cs="Arial Unicode MS" w:hint="eastAsia"/>
          <w:sz w:val="20"/>
          <w:szCs w:val="24"/>
          <w:lang w:eastAsia="it-IT"/>
        </w:rPr>
        <w:t xml:space="preserve">iano degli </w:t>
      </w:r>
      <w:r w:rsidRPr="00555826">
        <w:rPr>
          <w:rFonts w:ascii="Arial Unicode MS" w:eastAsia="Arial Unicode MS" w:hAnsi="Arial Unicode MS" w:cs="Arial Unicode MS"/>
          <w:sz w:val="20"/>
          <w:szCs w:val="24"/>
          <w:lang w:eastAsia="it-IT"/>
        </w:rPr>
        <w:t>S</w:t>
      </w:r>
      <w:r w:rsidRPr="00555826">
        <w:rPr>
          <w:rFonts w:ascii="Arial Unicode MS" w:eastAsia="Arial Unicode MS" w:hAnsi="Arial Unicode MS" w:cs="Arial Unicode MS" w:hint="eastAsia"/>
          <w:sz w:val="20"/>
          <w:szCs w:val="24"/>
          <w:lang w:eastAsia="it-IT"/>
        </w:rPr>
        <w:t>tudi.</w:t>
      </w:r>
    </w:p>
    <w:p w:rsidR="00D8158D" w:rsidRPr="00555826" w:rsidRDefault="00D8158D" w:rsidP="00D8158D">
      <w:pPr>
        <w:spacing w:after="0" w:line="240" w:lineRule="auto"/>
        <w:jc w:val="both"/>
        <w:rPr>
          <w:rFonts w:ascii="Arial Unicode MS" w:eastAsia="Arial Unicode MS" w:hAnsi="Arial Unicode MS" w:cs="Arial Unicode MS"/>
          <w:sz w:val="20"/>
          <w:szCs w:val="24"/>
          <w:lang w:eastAsia="it-IT"/>
        </w:rPr>
      </w:pPr>
      <w:r w:rsidRPr="00555826">
        <w:rPr>
          <w:rFonts w:ascii="Arial Unicode MS" w:eastAsia="Arial Unicode MS" w:hAnsi="Arial Unicode MS" w:cs="Arial Unicode MS" w:hint="eastAsia"/>
          <w:sz w:val="20"/>
          <w:szCs w:val="24"/>
          <w:lang w:eastAsia="it-IT"/>
        </w:rPr>
        <w:t xml:space="preserve">La finalità di questi incontri è </w:t>
      </w:r>
      <w:r w:rsidRPr="00555826">
        <w:rPr>
          <w:rFonts w:ascii="Arial Unicode MS" w:eastAsia="Arial Unicode MS" w:hAnsi="Arial Unicode MS" w:cs="Arial Unicode MS"/>
          <w:sz w:val="20"/>
          <w:szCs w:val="24"/>
          <w:lang w:eastAsia="it-IT"/>
        </w:rPr>
        <w:t>d</w:t>
      </w:r>
      <w:r w:rsidRPr="00555826">
        <w:rPr>
          <w:rFonts w:ascii="Arial Unicode MS" w:eastAsia="Arial Unicode MS" w:hAnsi="Arial Unicode MS" w:cs="Arial Unicode MS" w:hint="eastAsia"/>
          <w:sz w:val="20"/>
          <w:szCs w:val="24"/>
          <w:lang w:eastAsia="it-IT"/>
        </w:rPr>
        <w:t>i</w:t>
      </w:r>
      <w:r w:rsidRPr="00555826">
        <w:rPr>
          <w:rFonts w:ascii="Arial Unicode MS" w:eastAsia="Arial Unicode MS" w:hAnsi="Arial Unicode MS" w:cs="Arial Unicode MS"/>
          <w:sz w:val="20"/>
          <w:szCs w:val="24"/>
          <w:lang w:eastAsia="it-IT"/>
        </w:rPr>
        <w:t xml:space="preserve"> </w:t>
      </w:r>
      <w:r w:rsidRPr="00555826">
        <w:rPr>
          <w:rFonts w:ascii="Arial Unicode MS" w:eastAsia="Arial Unicode MS" w:hAnsi="Arial Unicode MS" w:cs="Arial Unicode MS" w:hint="eastAsia"/>
          <w:sz w:val="20"/>
          <w:szCs w:val="24"/>
          <w:lang w:eastAsia="it-IT"/>
        </w:rPr>
        <w:t xml:space="preserve">accogliere le richieste di chiarimento e di orientamento degli studenti attraverso una partecipazione diretta </w:t>
      </w:r>
      <w:r w:rsidRPr="00555826">
        <w:rPr>
          <w:rFonts w:ascii="Arial Unicode MS" w:eastAsia="Arial Unicode MS" w:hAnsi="Arial Unicode MS" w:cs="Arial Unicode MS"/>
          <w:sz w:val="20"/>
          <w:szCs w:val="24"/>
          <w:lang w:eastAsia="it-IT"/>
        </w:rPr>
        <w:t>e mediante</w:t>
      </w:r>
      <w:r w:rsidRPr="00555826">
        <w:rPr>
          <w:rFonts w:ascii="Arial Unicode MS" w:eastAsia="Arial Unicode MS" w:hAnsi="Arial Unicode MS" w:cs="Arial Unicode MS" w:hint="eastAsia"/>
          <w:sz w:val="20"/>
          <w:szCs w:val="24"/>
          <w:lang w:eastAsia="it-IT"/>
        </w:rPr>
        <w:t xml:space="preserve"> un dialogo sereno e proficuo.</w:t>
      </w:r>
    </w:p>
    <w:p w:rsidR="00D8158D" w:rsidRPr="00555826" w:rsidRDefault="00D8158D" w:rsidP="00D8158D">
      <w:pPr>
        <w:spacing w:after="0" w:line="240" w:lineRule="auto"/>
        <w:jc w:val="both"/>
        <w:rPr>
          <w:rFonts w:ascii="Arial Unicode MS" w:eastAsia="Arial Unicode MS" w:hAnsi="Arial Unicode MS" w:cs="Arial Unicode MS"/>
          <w:b/>
          <w:bCs/>
          <w:sz w:val="20"/>
          <w:szCs w:val="24"/>
          <w:lang w:eastAsia="it-IT"/>
        </w:rPr>
      </w:pPr>
    </w:p>
    <w:p w:rsidR="00D8158D" w:rsidRPr="00555826" w:rsidRDefault="00D8158D" w:rsidP="00D8158D">
      <w:pPr>
        <w:spacing w:after="0" w:line="240" w:lineRule="auto"/>
        <w:jc w:val="both"/>
        <w:rPr>
          <w:rFonts w:ascii="Arial Unicode MS" w:eastAsia="Arial Unicode MS" w:hAnsi="Arial Unicode MS" w:cs="Arial Unicode MS"/>
          <w:b/>
          <w:bCs/>
          <w:sz w:val="20"/>
          <w:szCs w:val="24"/>
          <w:lang w:eastAsia="it-IT"/>
        </w:rPr>
      </w:pPr>
      <w:r w:rsidRPr="00555826">
        <w:rPr>
          <w:rFonts w:ascii="Arial Unicode MS" w:eastAsia="Arial Unicode MS" w:hAnsi="Arial Unicode MS" w:cs="Arial Unicode MS" w:hint="eastAsia"/>
          <w:b/>
          <w:bCs/>
          <w:sz w:val="20"/>
          <w:szCs w:val="24"/>
          <w:lang w:eastAsia="it-IT"/>
        </w:rPr>
        <w:t>Modalità di adesione</w:t>
      </w:r>
    </w:p>
    <w:p w:rsidR="00D8158D" w:rsidRPr="00555826" w:rsidRDefault="00D8158D" w:rsidP="00D8158D">
      <w:pPr>
        <w:spacing w:after="0" w:line="240" w:lineRule="auto"/>
        <w:jc w:val="both"/>
        <w:rPr>
          <w:rFonts w:ascii="Arial Unicode MS" w:eastAsia="Arial Unicode MS" w:hAnsi="Arial Unicode MS" w:cs="Arial Unicode MS"/>
          <w:sz w:val="20"/>
          <w:szCs w:val="24"/>
          <w:lang w:eastAsia="it-IT"/>
        </w:rPr>
      </w:pPr>
      <w:r w:rsidRPr="00555826">
        <w:rPr>
          <w:rFonts w:ascii="Arial Unicode MS" w:eastAsia="Arial Unicode MS" w:hAnsi="Arial Unicode MS" w:cs="Arial Unicode MS" w:hint="eastAsia"/>
          <w:sz w:val="20"/>
          <w:szCs w:val="24"/>
          <w:lang w:eastAsia="it-IT"/>
        </w:rPr>
        <w:t xml:space="preserve">Le date degli incontri di “orientamento e informazione” previste per gennaio-febbraio </w:t>
      </w:r>
      <w:r w:rsidRPr="00555826">
        <w:rPr>
          <w:rFonts w:ascii="Arial Unicode MS" w:eastAsia="Arial Unicode MS" w:hAnsi="Arial Unicode MS" w:cs="Arial Unicode MS"/>
          <w:sz w:val="20"/>
          <w:szCs w:val="24"/>
          <w:lang w:eastAsia="it-IT"/>
        </w:rPr>
        <w:t xml:space="preserve">2019 </w:t>
      </w:r>
      <w:r w:rsidRPr="00555826">
        <w:rPr>
          <w:rFonts w:ascii="Arial Unicode MS" w:eastAsia="Arial Unicode MS" w:hAnsi="Arial Unicode MS" w:cs="Arial Unicode MS" w:hint="eastAsia"/>
          <w:sz w:val="20"/>
          <w:szCs w:val="24"/>
          <w:lang w:eastAsia="it-IT"/>
        </w:rPr>
        <w:t xml:space="preserve">saranno comunicate entro l’anno corrente agli Istituti Superiori che provvederanno a darne comunicazione agli studenti e a favorirne la partecipazione. Gli incontri saranno organizzati tenendo conto delle caratteristiche dei </w:t>
      </w:r>
      <w:r w:rsidRPr="00555826">
        <w:rPr>
          <w:rFonts w:ascii="Arial Unicode MS" w:eastAsia="Arial Unicode MS" w:hAnsi="Arial Unicode MS" w:cs="Arial Unicode MS"/>
          <w:sz w:val="20"/>
          <w:szCs w:val="24"/>
          <w:lang w:eastAsia="it-IT"/>
        </w:rPr>
        <w:t>C</w:t>
      </w:r>
      <w:r w:rsidRPr="00555826">
        <w:rPr>
          <w:rFonts w:ascii="Arial Unicode MS" w:eastAsia="Arial Unicode MS" w:hAnsi="Arial Unicode MS" w:cs="Arial Unicode MS" w:hint="eastAsia"/>
          <w:sz w:val="20"/>
          <w:szCs w:val="24"/>
          <w:lang w:eastAsia="it-IT"/>
        </w:rPr>
        <w:t xml:space="preserve">orsi di </w:t>
      </w:r>
      <w:r w:rsidRPr="00555826">
        <w:rPr>
          <w:rFonts w:ascii="Arial Unicode MS" w:eastAsia="Arial Unicode MS" w:hAnsi="Arial Unicode MS" w:cs="Arial Unicode MS"/>
          <w:sz w:val="20"/>
          <w:szCs w:val="24"/>
          <w:lang w:eastAsia="it-IT"/>
        </w:rPr>
        <w:t>L</w:t>
      </w:r>
      <w:r w:rsidRPr="00555826">
        <w:rPr>
          <w:rFonts w:ascii="Arial Unicode MS" w:eastAsia="Arial Unicode MS" w:hAnsi="Arial Unicode MS" w:cs="Arial Unicode MS" w:hint="eastAsia"/>
          <w:sz w:val="20"/>
          <w:szCs w:val="24"/>
          <w:lang w:eastAsia="it-IT"/>
        </w:rPr>
        <w:t xml:space="preserve">aurea </w:t>
      </w:r>
      <w:r w:rsidRPr="00555826">
        <w:rPr>
          <w:rFonts w:ascii="Arial Unicode MS" w:eastAsia="Arial Unicode MS" w:hAnsi="Arial Unicode MS" w:cs="Arial Unicode MS"/>
          <w:sz w:val="20"/>
          <w:szCs w:val="24"/>
          <w:lang w:eastAsia="it-IT"/>
        </w:rPr>
        <w:t>M</w:t>
      </w:r>
      <w:r w:rsidRPr="00555826">
        <w:rPr>
          <w:rFonts w:ascii="Arial Unicode MS" w:eastAsia="Arial Unicode MS" w:hAnsi="Arial Unicode MS" w:cs="Arial Unicode MS" w:hint="eastAsia"/>
          <w:sz w:val="20"/>
          <w:szCs w:val="24"/>
          <w:lang w:eastAsia="it-IT"/>
        </w:rPr>
        <w:t xml:space="preserve">agistrale di Medicina e Chirurgia, di Odontoiatria e Protesi Dentaria e dei </w:t>
      </w:r>
      <w:r w:rsidRPr="00555826">
        <w:rPr>
          <w:rFonts w:ascii="Arial Unicode MS" w:eastAsia="Arial Unicode MS" w:hAnsi="Arial Unicode MS" w:cs="Arial Unicode MS"/>
          <w:sz w:val="20"/>
          <w:szCs w:val="24"/>
          <w:lang w:eastAsia="it-IT"/>
        </w:rPr>
        <w:t>C</w:t>
      </w:r>
      <w:r w:rsidRPr="00555826">
        <w:rPr>
          <w:rFonts w:ascii="Arial Unicode MS" w:eastAsia="Arial Unicode MS" w:hAnsi="Arial Unicode MS" w:cs="Arial Unicode MS" w:hint="eastAsia"/>
          <w:sz w:val="20"/>
          <w:szCs w:val="24"/>
          <w:lang w:eastAsia="it-IT"/>
        </w:rPr>
        <w:t xml:space="preserve">orsi di </w:t>
      </w:r>
      <w:r w:rsidRPr="00555826">
        <w:rPr>
          <w:rFonts w:ascii="Arial Unicode MS" w:eastAsia="Arial Unicode MS" w:hAnsi="Arial Unicode MS" w:cs="Arial Unicode MS"/>
          <w:sz w:val="20"/>
          <w:szCs w:val="24"/>
          <w:lang w:eastAsia="it-IT"/>
        </w:rPr>
        <w:t>L</w:t>
      </w:r>
      <w:r w:rsidRPr="00555826">
        <w:rPr>
          <w:rFonts w:ascii="Arial Unicode MS" w:eastAsia="Arial Unicode MS" w:hAnsi="Arial Unicode MS" w:cs="Arial Unicode MS" w:hint="eastAsia"/>
          <w:sz w:val="20"/>
          <w:szCs w:val="24"/>
          <w:lang w:eastAsia="it-IT"/>
        </w:rPr>
        <w:t xml:space="preserve">aurea </w:t>
      </w:r>
      <w:r w:rsidRPr="00555826">
        <w:rPr>
          <w:rFonts w:ascii="Arial Unicode MS" w:eastAsia="Arial Unicode MS" w:hAnsi="Arial Unicode MS" w:cs="Arial Unicode MS"/>
          <w:sz w:val="20"/>
          <w:szCs w:val="24"/>
          <w:lang w:eastAsia="it-IT"/>
        </w:rPr>
        <w:t>T</w:t>
      </w:r>
      <w:r w:rsidRPr="00555826">
        <w:rPr>
          <w:rFonts w:ascii="Arial Unicode MS" w:eastAsia="Arial Unicode MS" w:hAnsi="Arial Unicode MS" w:cs="Arial Unicode MS" w:hint="eastAsia"/>
          <w:sz w:val="20"/>
          <w:szCs w:val="24"/>
          <w:lang w:eastAsia="it-IT"/>
        </w:rPr>
        <w:t>riennali delle Professioni Sanitarie e di Scienze Motorie.</w:t>
      </w:r>
    </w:p>
    <w:p w:rsidR="00D8158D" w:rsidRDefault="00D8158D" w:rsidP="00D8158D">
      <w:pPr>
        <w:spacing w:after="0" w:line="240" w:lineRule="auto"/>
        <w:rPr>
          <w:rFonts w:ascii="Arial Unicode MS" w:eastAsia="Arial Unicode MS" w:hAnsi="Arial Unicode MS" w:cs="Arial Unicode MS"/>
          <w:b/>
          <w:sz w:val="20"/>
          <w:szCs w:val="20"/>
          <w:lang w:eastAsia="it-IT"/>
        </w:rPr>
      </w:pPr>
    </w:p>
    <w:p w:rsidR="00D8158D" w:rsidRDefault="00D8158D" w:rsidP="00D8158D">
      <w:pPr>
        <w:spacing w:after="0" w:line="240" w:lineRule="auto"/>
        <w:rPr>
          <w:rFonts w:ascii="Arial Unicode MS" w:eastAsia="Arial Unicode MS" w:hAnsi="Arial Unicode MS" w:cs="Arial Unicode MS"/>
          <w:b/>
          <w:sz w:val="20"/>
          <w:szCs w:val="20"/>
          <w:lang w:eastAsia="it-IT"/>
        </w:rPr>
      </w:pPr>
    </w:p>
    <w:p w:rsidR="00D8158D" w:rsidRDefault="00D8158D" w:rsidP="00D8158D">
      <w:pPr>
        <w:spacing w:after="0" w:line="240" w:lineRule="auto"/>
        <w:jc w:val="both"/>
        <w:rPr>
          <w:rFonts w:ascii="Arial Unicode MS" w:eastAsia="Arial Unicode MS" w:hAnsi="Arial Unicode MS" w:cs="Arial Unicode MS"/>
          <w:sz w:val="20"/>
          <w:szCs w:val="24"/>
          <w:lang w:eastAsia="it-IT"/>
        </w:rPr>
      </w:pPr>
    </w:p>
    <w:p w:rsidR="00D8158D" w:rsidRDefault="00D8158D" w:rsidP="00D8158D">
      <w:pPr>
        <w:spacing w:after="0" w:line="240" w:lineRule="auto"/>
        <w:jc w:val="center"/>
      </w:pPr>
      <w:r>
        <w:object w:dxaOrig="4723" w:dyaOrig="3162">
          <v:shape id="_x0000_i1027" type="#_x0000_t75" style="width:236.25pt;height:158.25pt" o:ole="">
            <v:imagedata r:id="rId122" o:title=""/>
          </v:shape>
          <o:OLEObject Type="Embed" ProgID="Photoshop.Image.5" ShapeID="_x0000_i1027" DrawAspect="Content" ObjectID="_1602484647" r:id="rId123">
            <o:FieldCodes>\s</o:FieldCodes>
          </o:OLEObject>
        </w:object>
      </w:r>
    </w:p>
    <w:p w:rsidR="00D8158D" w:rsidRDefault="00D8158D" w:rsidP="00D8158D">
      <w:pPr>
        <w:spacing w:after="0" w:line="240" w:lineRule="auto"/>
        <w:jc w:val="center"/>
        <w:rPr>
          <w:rFonts w:ascii="Arial Unicode MS" w:eastAsia="Arial Unicode MS" w:hAnsi="Arial Unicode MS" w:cs="Arial Unicode MS"/>
          <w:sz w:val="20"/>
          <w:szCs w:val="24"/>
          <w:lang w:eastAsia="it-IT"/>
        </w:rPr>
      </w:pPr>
    </w:p>
    <w:p w:rsidR="00D8158D" w:rsidRPr="00103E04" w:rsidRDefault="00D8158D" w:rsidP="00D8158D">
      <w:pPr>
        <w:spacing w:after="0" w:line="240" w:lineRule="auto"/>
        <w:jc w:val="both"/>
        <w:rPr>
          <w:rFonts w:ascii="Arial Unicode MS" w:eastAsia="Arial Unicode MS" w:hAnsi="Arial Unicode MS" w:cs="Times New Roman"/>
          <w:bCs/>
          <w:sz w:val="20"/>
          <w:szCs w:val="24"/>
          <w:lang w:eastAsia="it-IT"/>
        </w:rPr>
      </w:pPr>
      <w:r w:rsidRPr="00103E04">
        <w:rPr>
          <w:rFonts w:ascii="Arial Unicode MS" w:eastAsia="Arial Unicode MS" w:hAnsi="Arial Unicode MS" w:cs="Times New Roman" w:hint="eastAsia"/>
          <w:sz w:val="20"/>
          <w:szCs w:val="20"/>
          <w:lang w:eastAsia="it-IT"/>
        </w:rPr>
        <w:t xml:space="preserve">Per </w:t>
      </w:r>
      <w:r>
        <w:rPr>
          <w:rFonts w:ascii="Arial Unicode MS" w:eastAsia="Arial Unicode MS" w:hAnsi="Arial Unicode MS" w:cs="Times New Roman"/>
          <w:sz w:val="20"/>
          <w:szCs w:val="20"/>
          <w:lang w:eastAsia="it-IT"/>
        </w:rPr>
        <w:t xml:space="preserve">ulteriori </w:t>
      </w:r>
      <w:r w:rsidRPr="00103E04">
        <w:rPr>
          <w:rFonts w:ascii="Arial Unicode MS" w:eastAsia="Arial Unicode MS" w:hAnsi="Arial Unicode MS" w:cs="Times New Roman" w:hint="eastAsia"/>
          <w:sz w:val="20"/>
          <w:szCs w:val="20"/>
          <w:lang w:eastAsia="it-IT"/>
        </w:rPr>
        <w:t xml:space="preserve">informazioni rivolgersi al </w:t>
      </w:r>
      <w:r>
        <w:rPr>
          <w:rFonts w:ascii="Arial Unicode MS" w:eastAsia="Arial Unicode MS" w:hAnsi="Arial Unicode MS" w:cs="Times New Roman"/>
          <w:sz w:val="20"/>
          <w:szCs w:val="20"/>
          <w:lang w:eastAsia="it-IT"/>
        </w:rPr>
        <w:t>r</w:t>
      </w:r>
      <w:r w:rsidRPr="00103E04">
        <w:rPr>
          <w:rFonts w:ascii="Arial Unicode MS" w:eastAsia="Arial Unicode MS" w:hAnsi="Arial Unicode MS" w:cs="Times New Roman" w:hint="eastAsia"/>
          <w:sz w:val="20"/>
          <w:szCs w:val="20"/>
          <w:lang w:eastAsia="it-IT"/>
        </w:rPr>
        <w:t>eferente</w:t>
      </w:r>
      <w:r w:rsidRPr="00103E04">
        <w:rPr>
          <w:rFonts w:ascii="Arial Unicode MS" w:eastAsia="Arial Unicode MS" w:hAnsi="Arial Unicode MS" w:cs="Times New Roman"/>
          <w:sz w:val="20"/>
          <w:szCs w:val="20"/>
          <w:lang w:eastAsia="it-IT"/>
        </w:rPr>
        <w:t xml:space="preserve"> </w:t>
      </w:r>
      <w:r w:rsidRPr="00103E04">
        <w:rPr>
          <w:rFonts w:ascii="Arial Unicode MS" w:eastAsia="Arial Unicode MS" w:hAnsi="Arial Unicode MS" w:cs="Times New Roman" w:hint="eastAsia"/>
          <w:bCs/>
          <w:sz w:val="20"/>
          <w:szCs w:val="24"/>
          <w:lang w:eastAsia="it-IT"/>
        </w:rPr>
        <w:t>di Area Medi</w:t>
      </w:r>
      <w:r w:rsidRPr="00103E04">
        <w:rPr>
          <w:rFonts w:ascii="Arial Unicode MS" w:eastAsia="Arial Unicode MS" w:hAnsi="Arial Unicode MS" w:cs="Times New Roman"/>
          <w:bCs/>
          <w:sz w:val="20"/>
          <w:szCs w:val="24"/>
          <w:lang w:eastAsia="it-IT"/>
        </w:rPr>
        <w:t>ca</w:t>
      </w:r>
      <w:r w:rsidRPr="00103E04">
        <w:rPr>
          <w:rFonts w:ascii="Arial Unicode MS" w:eastAsia="Arial Unicode MS" w:hAnsi="Arial Unicode MS" w:cs="Times New Roman" w:hint="eastAsia"/>
          <w:bCs/>
          <w:sz w:val="20"/>
          <w:szCs w:val="24"/>
          <w:lang w:eastAsia="it-IT"/>
        </w:rPr>
        <w:t xml:space="preserve">: </w:t>
      </w:r>
    </w:p>
    <w:p w:rsidR="00D8158D" w:rsidRDefault="00D8158D" w:rsidP="00D8158D">
      <w:pPr>
        <w:spacing w:after="0" w:line="240" w:lineRule="auto"/>
        <w:jc w:val="both"/>
        <w:rPr>
          <w:rFonts w:ascii="Arial Unicode MS" w:eastAsia="Arial Unicode MS" w:hAnsi="Arial Unicode MS" w:cs="Arial Unicode MS"/>
          <w:color w:val="000000"/>
          <w:sz w:val="20"/>
          <w:szCs w:val="20"/>
          <w:lang w:eastAsia="it-IT"/>
        </w:rPr>
      </w:pPr>
      <w:r>
        <w:rPr>
          <w:rFonts w:ascii="Arial Unicode MS" w:eastAsia="Arial Unicode MS" w:hAnsi="Arial Unicode MS" w:cs="Times New Roman"/>
          <w:bCs/>
          <w:sz w:val="20"/>
          <w:szCs w:val="24"/>
          <w:lang w:eastAsia="it-IT"/>
        </w:rPr>
        <w:t>D</w:t>
      </w:r>
      <w:r w:rsidRPr="00103E04">
        <w:rPr>
          <w:rFonts w:ascii="Arial Unicode MS" w:eastAsia="Arial Unicode MS" w:hAnsi="Arial Unicode MS" w:cs="Times New Roman"/>
          <w:bCs/>
          <w:sz w:val="20"/>
          <w:szCs w:val="24"/>
          <w:lang w:eastAsia="it-IT"/>
        </w:rPr>
        <w:t>ott</w:t>
      </w:r>
      <w:r w:rsidRPr="00103E04">
        <w:rPr>
          <w:rFonts w:ascii="Arial Unicode MS" w:eastAsia="Arial Unicode MS" w:hAnsi="Arial Unicode MS" w:cs="Times New Roman" w:hint="eastAsia"/>
          <w:bCs/>
          <w:sz w:val="20"/>
          <w:szCs w:val="24"/>
          <w:lang w:eastAsia="it-IT"/>
        </w:rPr>
        <w:t>.ssa Rita Selvatici tel: 0532-974474;</w:t>
      </w:r>
      <w:r>
        <w:rPr>
          <w:rFonts w:ascii="Arial Unicode MS" w:eastAsia="Arial Unicode MS" w:hAnsi="Arial Unicode MS" w:cs="Times New Roman"/>
          <w:bCs/>
          <w:sz w:val="20"/>
          <w:szCs w:val="24"/>
          <w:lang w:eastAsia="it-IT"/>
        </w:rPr>
        <w:t xml:space="preserve"> </w:t>
      </w:r>
      <w:r w:rsidRPr="00103E04">
        <w:rPr>
          <w:rFonts w:ascii="Arial Unicode MS" w:eastAsia="Arial Unicode MS" w:hAnsi="Arial Unicode MS" w:cs="Times New Roman" w:hint="eastAsia"/>
          <w:bCs/>
          <w:sz w:val="20"/>
          <w:szCs w:val="24"/>
          <w:lang w:eastAsia="it-IT"/>
        </w:rPr>
        <w:t xml:space="preserve">email: </w:t>
      </w:r>
      <w:hyperlink r:id="rId124" w:history="1">
        <w:r w:rsidRPr="000C2A15">
          <w:rPr>
            <w:rStyle w:val="CollegamentoInternet"/>
            <w:rFonts w:ascii="Arial Unicode MS" w:hAnsi="Arial Unicode MS"/>
            <w:sz w:val="20"/>
            <w:szCs w:val="20"/>
          </w:rPr>
          <w:t>rita.selvatici@unife.it</w:t>
        </w:r>
      </w:hyperlink>
      <w:r w:rsidRPr="000C2A15">
        <w:rPr>
          <w:rStyle w:val="CollegamentoInternet"/>
          <w:rFonts w:cs="Arial Unicode MS" w:hint="eastAsia"/>
          <w:sz w:val="20"/>
          <w:szCs w:val="20"/>
        </w:rPr>
        <w:t xml:space="preserve"> </w:t>
      </w:r>
    </w:p>
    <w:p w:rsidR="00D8158D" w:rsidRDefault="0075266B" w:rsidP="00D8158D">
      <w:pPr>
        <w:spacing w:line="240" w:lineRule="auto"/>
        <w:jc w:val="both"/>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hint="eastAsia"/>
          <w:color w:val="000000"/>
          <w:sz w:val="20"/>
          <w:szCs w:val="20"/>
          <w:lang w:eastAsia="it-IT"/>
        </w:rPr>
        <w:t>O</w:t>
      </w:r>
      <w:r w:rsidR="00D8158D">
        <w:rPr>
          <w:rFonts w:ascii="Arial Unicode MS" w:eastAsia="Arial Unicode MS" w:hAnsi="Arial Unicode MS" w:cs="Arial Unicode MS" w:hint="eastAsia"/>
          <w:color w:val="000000"/>
          <w:sz w:val="20"/>
          <w:szCs w:val="20"/>
          <w:lang w:eastAsia="it-IT"/>
        </w:rPr>
        <w:t>ppure ai Manager Didattici</w:t>
      </w:r>
      <w:r w:rsidR="00D8158D">
        <w:rPr>
          <w:rFonts w:ascii="Arial Unicode MS" w:eastAsia="Arial Unicode MS" w:hAnsi="Arial Unicode MS" w:cs="Arial Unicode MS"/>
          <w:color w:val="000000"/>
          <w:sz w:val="20"/>
          <w:szCs w:val="20"/>
          <w:lang w:eastAsia="it-IT"/>
        </w:rPr>
        <w:t xml:space="preserve"> elencati sotto</w:t>
      </w:r>
      <w:r w:rsidR="00D8158D">
        <w:rPr>
          <w:rFonts w:ascii="Arial Unicode MS" w:eastAsia="Arial Unicode MS" w:hAnsi="Arial Unicode MS" w:cs="Arial Unicode MS" w:hint="eastAsia"/>
          <w:color w:val="000000"/>
          <w:sz w:val="20"/>
          <w:szCs w:val="20"/>
          <w:lang w:eastAsia="it-IT"/>
        </w:rPr>
        <w:t>:</w:t>
      </w:r>
    </w:p>
    <w:tbl>
      <w:tblPr>
        <w:tblW w:w="0" w:type="auto"/>
        <w:tblInd w:w="108" w:type="dxa"/>
        <w:tblCellMar>
          <w:left w:w="0" w:type="dxa"/>
          <w:right w:w="0" w:type="dxa"/>
        </w:tblCellMar>
        <w:tblLook w:val="04A0" w:firstRow="1" w:lastRow="0" w:firstColumn="1" w:lastColumn="0" w:noHBand="0" w:noVBand="1"/>
      </w:tblPr>
      <w:tblGrid>
        <w:gridCol w:w="5812"/>
        <w:gridCol w:w="3544"/>
      </w:tblGrid>
      <w:tr w:rsidR="00D8158D" w:rsidTr="006B0A1F">
        <w:trPr>
          <w:trHeight w:val="567"/>
        </w:trPr>
        <w:tc>
          <w:tcPr>
            <w:tcW w:w="581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D8158D" w:rsidRDefault="00D8158D" w:rsidP="006B0A1F">
            <w:pPr>
              <w:spacing w:before="100" w:beforeAutospacing="1" w:after="100" w:afterAutospacing="1" w:line="240" w:lineRule="auto"/>
              <w:rPr>
                <w:rFonts w:ascii="Arial Unicode MS" w:eastAsia="Arial Unicode MS" w:hAnsi="Arial Unicode MS" w:cs="Arial Unicode MS"/>
                <w:b/>
                <w:color w:val="000000"/>
                <w:sz w:val="20"/>
                <w:szCs w:val="20"/>
                <w:lang w:eastAsia="it-IT"/>
              </w:rPr>
            </w:pPr>
            <w:r>
              <w:rPr>
                <w:rFonts w:ascii="Arial Unicode MS" w:eastAsia="Arial Unicode MS" w:hAnsi="Arial Unicode MS" w:cs="Arial Unicode MS" w:hint="eastAsia"/>
                <w:b/>
                <w:color w:val="000000"/>
                <w:sz w:val="20"/>
                <w:szCs w:val="20"/>
                <w:lang w:eastAsia="it-IT"/>
              </w:rPr>
              <w:t xml:space="preserve">Corsi di </w:t>
            </w:r>
            <w:r>
              <w:rPr>
                <w:rFonts w:ascii="Arial Unicode MS" w:eastAsia="Arial Unicode MS" w:hAnsi="Arial Unicode MS" w:cs="Arial Unicode MS"/>
                <w:b/>
                <w:color w:val="000000"/>
                <w:sz w:val="20"/>
                <w:szCs w:val="20"/>
                <w:lang w:eastAsia="it-IT"/>
              </w:rPr>
              <w:t>L</w:t>
            </w:r>
            <w:r>
              <w:rPr>
                <w:rFonts w:ascii="Arial Unicode MS" w:eastAsia="Arial Unicode MS" w:hAnsi="Arial Unicode MS" w:cs="Arial Unicode MS" w:hint="eastAsia"/>
                <w:b/>
                <w:color w:val="000000"/>
                <w:sz w:val="20"/>
                <w:szCs w:val="20"/>
                <w:lang w:eastAsia="it-IT"/>
              </w:rPr>
              <w:t>aurea</w:t>
            </w:r>
          </w:p>
        </w:tc>
        <w:tc>
          <w:tcPr>
            <w:tcW w:w="354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D8158D" w:rsidRDefault="00D8158D" w:rsidP="006B0A1F">
            <w:pPr>
              <w:spacing w:before="100" w:beforeAutospacing="1" w:after="100" w:afterAutospacing="1" w:line="240" w:lineRule="auto"/>
              <w:rPr>
                <w:rFonts w:ascii="Arial Unicode MS" w:eastAsia="Arial Unicode MS" w:hAnsi="Arial Unicode MS" w:cs="Arial Unicode MS"/>
                <w:b/>
                <w:color w:val="000000"/>
                <w:sz w:val="20"/>
                <w:szCs w:val="20"/>
                <w:lang w:eastAsia="it-IT"/>
              </w:rPr>
            </w:pPr>
            <w:r>
              <w:rPr>
                <w:rFonts w:ascii="Arial Unicode MS" w:eastAsia="Arial Unicode MS" w:hAnsi="Arial Unicode MS" w:cs="Arial Unicode MS" w:hint="eastAsia"/>
                <w:b/>
                <w:color w:val="000000"/>
                <w:sz w:val="20"/>
                <w:szCs w:val="20"/>
                <w:lang w:eastAsia="it-IT"/>
              </w:rPr>
              <w:t>Manager Didattico</w:t>
            </w:r>
          </w:p>
        </w:tc>
      </w:tr>
      <w:tr w:rsidR="00D8158D" w:rsidTr="006B0A1F">
        <w:trPr>
          <w:trHeight w:val="1953"/>
        </w:trPr>
        <w:tc>
          <w:tcPr>
            <w:tcW w:w="581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8158D" w:rsidRPr="00BF474A" w:rsidRDefault="00D8158D" w:rsidP="007A2845">
            <w:pPr>
              <w:pStyle w:val="Paragrafoelenco"/>
              <w:numPr>
                <w:ilvl w:val="0"/>
                <w:numId w:val="20"/>
              </w:numPr>
              <w:spacing w:after="0" w:line="240" w:lineRule="auto"/>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Medicina e Chirurgia</w:t>
            </w:r>
          </w:p>
        </w:tc>
        <w:tc>
          <w:tcPr>
            <w:tcW w:w="354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D8158D" w:rsidRDefault="00D8158D" w:rsidP="006B0A1F">
            <w:pPr>
              <w:spacing w:after="0" w:line="240" w:lineRule="auto"/>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Dott.ssa Elisa Marchetti</w:t>
            </w:r>
          </w:p>
          <w:p w:rsidR="00D8158D" w:rsidRDefault="00D8158D" w:rsidP="006B0A1F">
            <w:pPr>
              <w:spacing w:after="0" w:line="240" w:lineRule="auto"/>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Tel. 0532-455792/974782</w:t>
            </w:r>
          </w:p>
          <w:p w:rsidR="00D8158D" w:rsidRDefault="00D8158D" w:rsidP="006B0A1F">
            <w:pPr>
              <w:spacing w:after="0" w:line="240" w:lineRule="auto"/>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Cell. 3341150142</w:t>
            </w:r>
          </w:p>
          <w:p w:rsidR="00D8158D" w:rsidRDefault="00D8158D" w:rsidP="006B0A1F">
            <w:pPr>
              <w:spacing w:after="0" w:line="240" w:lineRule="auto"/>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 xml:space="preserve">E-mail: </w:t>
            </w:r>
            <w:hyperlink r:id="rId125" w:history="1">
              <w:r w:rsidRPr="00E44BA5">
                <w:rPr>
                  <w:rStyle w:val="Collegamentoipertestuale"/>
                  <w:rFonts w:ascii="Arial Unicode MS" w:eastAsia="Arial Unicode MS" w:hAnsi="Arial Unicode MS" w:cs="Arial Unicode MS"/>
                  <w:sz w:val="20"/>
                  <w:szCs w:val="20"/>
                  <w:lang w:eastAsia="it-IT"/>
                </w:rPr>
                <w:t>elisa.marchetti@unife.it</w:t>
              </w:r>
            </w:hyperlink>
          </w:p>
          <w:p w:rsidR="00D8158D" w:rsidRPr="00103E04" w:rsidRDefault="00D8158D" w:rsidP="006B0A1F">
            <w:pPr>
              <w:spacing w:after="0" w:line="240" w:lineRule="auto"/>
              <w:rPr>
                <w:rFonts w:ascii="Arial Unicode MS" w:eastAsia="Arial Unicode MS" w:hAnsi="Arial Unicode MS" w:cs="Arial Unicode MS"/>
                <w:color w:val="000000"/>
                <w:sz w:val="20"/>
                <w:szCs w:val="20"/>
                <w:lang w:eastAsia="it-IT"/>
              </w:rPr>
            </w:pPr>
          </w:p>
        </w:tc>
      </w:tr>
      <w:tr w:rsidR="00D8158D" w:rsidTr="006B0A1F">
        <w:tc>
          <w:tcPr>
            <w:tcW w:w="581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8158D" w:rsidRDefault="00D8158D" w:rsidP="006B0A1F">
            <w:pPr>
              <w:pStyle w:val="Paragrafoelenco"/>
              <w:spacing w:after="0" w:line="276" w:lineRule="atLeast"/>
              <w:rPr>
                <w:rFonts w:ascii="Arial Unicode MS" w:eastAsia="Arial Unicode MS" w:hAnsi="Arial Unicode MS" w:cs="Arial Unicode MS"/>
                <w:color w:val="000000"/>
                <w:sz w:val="20"/>
                <w:szCs w:val="20"/>
                <w:lang w:eastAsia="it-IT"/>
              </w:rPr>
            </w:pP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Odontoiatria e protesi dentaria</w:t>
            </w: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Scienze Motorie</w:t>
            </w: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Educazione professionale - sede di Rovereto</w:t>
            </w: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Fisioterapia - sede di: Ferrara e Bolzano</w:t>
            </w: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Logopedia</w:t>
            </w: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Tecnica della riabilitazione psichiatrica</w:t>
            </w: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Dietistica</w:t>
            </w: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Igiene dentale</w:t>
            </w: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sz w:val="20"/>
                <w:szCs w:val="20"/>
                <w:lang w:eastAsia="it-IT"/>
              </w:rPr>
            </w:pPr>
            <w:r w:rsidRPr="00BF474A">
              <w:rPr>
                <w:rFonts w:ascii="Arial Unicode MS" w:eastAsia="Arial Unicode MS" w:hAnsi="Arial Unicode MS" w:cs="Arial Unicode MS" w:hint="eastAsia"/>
                <w:color w:val="000000"/>
                <w:sz w:val="20"/>
                <w:szCs w:val="20"/>
                <w:lang w:eastAsia="it-IT"/>
              </w:rPr>
              <w:t>Tecniche di laboratorio biomedico</w:t>
            </w:r>
            <w:r w:rsidRPr="00BF474A">
              <w:rPr>
                <w:rFonts w:ascii="Arial Unicode MS" w:eastAsia="Arial Unicode MS" w:hAnsi="Arial Unicode MS" w:cs="Arial Unicode MS"/>
                <w:sz w:val="20"/>
                <w:szCs w:val="20"/>
                <w:lang w:eastAsia="it-IT"/>
              </w:rPr>
              <w:t xml:space="preserve"> </w:t>
            </w:r>
          </w:p>
          <w:p w:rsidR="00D8158D" w:rsidRPr="00BF474A" w:rsidRDefault="00D8158D" w:rsidP="007A2845">
            <w:pPr>
              <w:pStyle w:val="Paragrafoelenco"/>
              <w:numPr>
                <w:ilvl w:val="0"/>
                <w:numId w:val="19"/>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sz w:val="20"/>
                <w:szCs w:val="20"/>
                <w:lang w:eastAsia="it-IT"/>
              </w:rPr>
              <w:t xml:space="preserve">Laurea Magistrale in </w:t>
            </w:r>
            <w:hyperlink r:id="rId126" w:history="1">
              <w:r w:rsidRPr="00BF474A">
                <w:rPr>
                  <w:rFonts w:ascii="Arial Unicode MS" w:eastAsia="Arial Unicode MS" w:hAnsi="Arial Unicode MS" w:cs="Arial Unicode MS"/>
                  <w:sz w:val="20"/>
                  <w:szCs w:val="20"/>
                  <w:lang w:eastAsia="it-IT"/>
                </w:rPr>
                <w:t>Scienze e Tecniche dell'Attività Motoria Preventiva e Adattata</w:t>
              </w:r>
            </w:hyperlink>
            <w:r w:rsidRPr="00BF474A">
              <w:rPr>
                <w:rFonts w:ascii="Arial Unicode MS" w:eastAsia="Arial Unicode MS" w:hAnsi="Arial Unicode MS" w:cs="Arial Unicode MS"/>
                <w:sz w:val="20"/>
                <w:szCs w:val="20"/>
                <w:lang w:eastAsia="it-IT"/>
              </w:rPr>
              <w:t xml:space="preserve"> (2 anni)</w:t>
            </w:r>
          </w:p>
        </w:tc>
        <w:tc>
          <w:tcPr>
            <w:tcW w:w="354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D8158D" w:rsidRPr="00103E04" w:rsidRDefault="00D8158D" w:rsidP="006B0A1F">
            <w:pPr>
              <w:spacing w:after="0" w:line="276" w:lineRule="atLeast"/>
              <w:rPr>
                <w:rFonts w:ascii="Arial Unicode MS" w:eastAsia="Arial Unicode MS" w:hAnsi="Arial Unicode MS" w:cs="Arial Unicode MS"/>
                <w:color w:val="000000"/>
                <w:sz w:val="20"/>
                <w:szCs w:val="20"/>
                <w:lang w:eastAsia="it-IT"/>
              </w:rPr>
            </w:pPr>
            <w:r w:rsidRPr="00103E04">
              <w:rPr>
                <w:rFonts w:ascii="Arial Unicode MS" w:eastAsia="Arial Unicode MS" w:hAnsi="Arial Unicode MS" w:cs="Arial Unicode MS" w:hint="eastAsia"/>
                <w:color w:val="000000"/>
                <w:sz w:val="20"/>
                <w:szCs w:val="20"/>
                <w:lang w:eastAsia="it-IT"/>
              </w:rPr>
              <w:t>Elisabetta Mariotti</w:t>
            </w:r>
          </w:p>
          <w:p w:rsidR="00D8158D" w:rsidRPr="00103E04" w:rsidRDefault="00D8158D" w:rsidP="006B0A1F">
            <w:pPr>
              <w:spacing w:after="0" w:line="276" w:lineRule="atLeast"/>
              <w:rPr>
                <w:rFonts w:ascii="Arial Unicode MS" w:eastAsia="Arial Unicode MS" w:hAnsi="Arial Unicode MS" w:cs="Arial Unicode MS"/>
                <w:color w:val="000000"/>
                <w:sz w:val="20"/>
                <w:szCs w:val="20"/>
                <w:lang w:eastAsia="it-IT"/>
              </w:rPr>
            </w:pPr>
            <w:r w:rsidRPr="00103E04">
              <w:rPr>
                <w:rFonts w:ascii="Arial Unicode MS" w:eastAsia="Arial Unicode MS" w:hAnsi="Arial Unicode MS" w:cs="Arial Unicode MS" w:hint="eastAsia"/>
                <w:color w:val="000000"/>
                <w:sz w:val="20"/>
                <w:szCs w:val="20"/>
                <w:lang w:eastAsia="it-IT"/>
              </w:rPr>
              <w:t>Tel. 0532-455970/455790</w:t>
            </w:r>
          </w:p>
          <w:p w:rsidR="00D8158D" w:rsidRPr="00103E04" w:rsidRDefault="00D8158D" w:rsidP="006B0A1F">
            <w:pPr>
              <w:spacing w:after="0" w:line="276" w:lineRule="atLeast"/>
              <w:rPr>
                <w:rFonts w:ascii="Arial Unicode MS" w:eastAsia="Arial Unicode MS" w:hAnsi="Arial Unicode MS" w:cs="Arial Unicode MS"/>
                <w:color w:val="000000"/>
                <w:sz w:val="20"/>
                <w:szCs w:val="20"/>
                <w:lang w:eastAsia="it-IT"/>
              </w:rPr>
            </w:pPr>
            <w:r w:rsidRPr="00103E04">
              <w:rPr>
                <w:rFonts w:ascii="Arial Unicode MS" w:eastAsia="Arial Unicode MS" w:hAnsi="Arial Unicode MS" w:cs="Arial Unicode MS" w:hint="eastAsia"/>
                <w:color w:val="000000"/>
                <w:sz w:val="20"/>
                <w:szCs w:val="20"/>
                <w:lang w:eastAsia="it-IT"/>
              </w:rPr>
              <w:t>Cell. 338-6195500</w:t>
            </w:r>
          </w:p>
          <w:p w:rsidR="00D8158D" w:rsidRPr="00103E04" w:rsidRDefault="00D8158D" w:rsidP="006B0A1F">
            <w:pPr>
              <w:spacing w:after="0" w:line="276" w:lineRule="atLeast"/>
              <w:rPr>
                <w:rFonts w:ascii="Arial Unicode MS" w:eastAsia="Arial Unicode MS" w:hAnsi="Arial Unicode MS" w:cs="Arial Unicode MS"/>
                <w:color w:val="000000"/>
                <w:sz w:val="20"/>
                <w:szCs w:val="20"/>
                <w:lang w:eastAsia="it-IT"/>
              </w:rPr>
            </w:pPr>
            <w:r w:rsidRPr="00103E04">
              <w:rPr>
                <w:rFonts w:ascii="Arial Unicode MS" w:eastAsia="Arial Unicode MS" w:hAnsi="Arial Unicode MS" w:cs="Arial Unicode MS" w:hint="eastAsia"/>
                <w:color w:val="000000"/>
                <w:sz w:val="20"/>
                <w:szCs w:val="20"/>
                <w:lang w:eastAsia="it-IT"/>
              </w:rPr>
              <w:t>E-mail: </w:t>
            </w:r>
            <w:hyperlink r:id="rId127" w:tgtFrame="_blank" w:history="1">
              <w:r w:rsidRPr="000C2A15">
                <w:rPr>
                  <w:rStyle w:val="Collegamentoipertestuale"/>
                  <w:rFonts w:ascii="Arial Unicode MS" w:eastAsia="Arial Unicode MS" w:hAnsi="Arial Unicode MS" w:cs="Arial Unicode MS" w:hint="eastAsia"/>
                  <w:sz w:val="20"/>
                  <w:szCs w:val="20"/>
                </w:rPr>
                <w:t>elisabetta.mariotti@u</w:t>
              </w:r>
            </w:hyperlink>
            <w:r w:rsidRPr="000C2A15">
              <w:rPr>
                <w:rStyle w:val="Collegamentoipertestuale"/>
                <w:rFonts w:ascii="Arial Unicode MS" w:eastAsia="Arial Unicode MS" w:hAnsi="Arial Unicode MS" w:cs="Arial Unicode MS" w:hint="eastAsia"/>
                <w:sz w:val="20"/>
                <w:szCs w:val="20"/>
              </w:rPr>
              <w:t>nife.it</w:t>
            </w:r>
          </w:p>
        </w:tc>
      </w:tr>
      <w:tr w:rsidR="00D8158D" w:rsidRPr="00F0684E" w:rsidTr="006B0A1F">
        <w:tc>
          <w:tcPr>
            <w:tcW w:w="581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8158D" w:rsidRPr="00BF474A" w:rsidRDefault="00D8158D" w:rsidP="007A2845">
            <w:pPr>
              <w:pStyle w:val="Paragrafoelenco"/>
              <w:numPr>
                <w:ilvl w:val="0"/>
                <w:numId w:val="18"/>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Infermieristica - sede di: Ferrara</w:t>
            </w:r>
            <w:r>
              <w:rPr>
                <w:rFonts w:ascii="Arial Unicode MS" w:eastAsia="Arial Unicode MS" w:hAnsi="Arial Unicode MS" w:cs="Arial Unicode MS"/>
                <w:color w:val="000000"/>
                <w:sz w:val="20"/>
                <w:szCs w:val="20"/>
                <w:lang w:eastAsia="it-IT"/>
              </w:rPr>
              <w:t xml:space="preserve"> e</w:t>
            </w:r>
            <w:r w:rsidRPr="00BF474A">
              <w:rPr>
                <w:rFonts w:ascii="Arial Unicode MS" w:eastAsia="Arial Unicode MS" w:hAnsi="Arial Unicode MS" w:cs="Arial Unicode MS" w:hint="eastAsia"/>
                <w:color w:val="000000"/>
                <w:sz w:val="20"/>
                <w:szCs w:val="20"/>
                <w:lang w:eastAsia="it-IT"/>
              </w:rPr>
              <w:t xml:space="preserve"> Pieve di Cento</w:t>
            </w:r>
          </w:p>
        </w:tc>
        <w:tc>
          <w:tcPr>
            <w:tcW w:w="354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8158D" w:rsidRDefault="00D8158D" w:rsidP="006B0A1F">
            <w:pPr>
              <w:spacing w:after="0" w:line="276" w:lineRule="atLeast"/>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Dott.ssa Agnese Di Martino</w:t>
            </w:r>
          </w:p>
          <w:p w:rsidR="00D8158D" w:rsidRPr="008C7A94" w:rsidRDefault="00D8158D" w:rsidP="006B0A1F">
            <w:pPr>
              <w:spacing w:after="0" w:line="276" w:lineRule="atLeast"/>
              <w:rPr>
                <w:rFonts w:ascii="Arial Unicode MS" w:eastAsia="Arial Unicode MS" w:hAnsi="Arial Unicode MS" w:cs="Arial Unicode MS"/>
                <w:color w:val="000000"/>
                <w:sz w:val="20"/>
                <w:szCs w:val="20"/>
                <w:lang w:eastAsia="it-IT"/>
              </w:rPr>
            </w:pPr>
            <w:r w:rsidRPr="008C7A94">
              <w:rPr>
                <w:rFonts w:ascii="Arial Unicode MS" w:eastAsia="Arial Unicode MS" w:hAnsi="Arial Unicode MS" w:cs="Arial Unicode MS"/>
                <w:color w:val="000000"/>
                <w:sz w:val="20"/>
                <w:szCs w:val="20"/>
                <w:lang w:eastAsia="it-IT"/>
              </w:rPr>
              <w:t>Tel. 0532-455486</w:t>
            </w:r>
          </w:p>
          <w:p w:rsidR="00D8158D" w:rsidRPr="00F0684E" w:rsidRDefault="00D8158D" w:rsidP="006B0A1F">
            <w:pPr>
              <w:spacing w:after="0" w:line="276" w:lineRule="atLeast"/>
              <w:rPr>
                <w:rFonts w:ascii="Arial Unicode MS" w:eastAsia="Arial Unicode MS" w:hAnsi="Arial Unicode MS" w:cs="Arial Unicode MS"/>
                <w:color w:val="000000"/>
                <w:sz w:val="20"/>
                <w:szCs w:val="20"/>
                <w:lang w:eastAsia="it-IT"/>
              </w:rPr>
            </w:pPr>
            <w:r w:rsidRPr="00F0684E">
              <w:rPr>
                <w:rFonts w:ascii="Arial Unicode MS" w:eastAsia="Arial Unicode MS" w:hAnsi="Arial Unicode MS" w:cs="Arial Unicode MS"/>
                <w:color w:val="000000"/>
                <w:sz w:val="20"/>
                <w:szCs w:val="20"/>
                <w:lang w:eastAsia="it-IT"/>
              </w:rPr>
              <w:t xml:space="preserve">E-mail: </w:t>
            </w:r>
            <w:hyperlink r:id="rId128" w:history="1">
              <w:r w:rsidRPr="008C7A94">
                <w:rPr>
                  <w:rStyle w:val="Collegamentoipertestuale"/>
                  <w:rFonts w:ascii="Arial Unicode MS" w:eastAsia="Arial Unicode MS" w:hAnsi="Arial Unicode MS" w:cs="Arial Unicode MS"/>
                  <w:sz w:val="20"/>
                  <w:szCs w:val="20"/>
                </w:rPr>
                <w:t>agnese.dimartino@unife.it</w:t>
              </w:r>
            </w:hyperlink>
          </w:p>
        </w:tc>
      </w:tr>
      <w:tr w:rsidR="00D8158D" w:rsidTr="006B0A1F">
        <w:trPr>
          <w:trHeight w:val="1384"/>
        </w:trPr>
        <w:tc>
          <w:tcPr>
            <w:tcW w:w="581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8158D" w:rsidRPr="00BF474A" w:rsidRDefault="00D8158D" w:rsidP="007A2845">
            <w:pPr>
              <w:pStyle w:val="Paragrafoelenco"/>
              <w:numPr>
                <w:ilvl w:val="0"/>
                <w:numId w:val="16"/>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lastRenderedPageBreak/>
              <w:t>Ortottica ed assistenza oftalmologica</w:t>
            </w:r>
          </w:p>
          <w:p w:rsidR="00D8158D" w:rsidRPr="00BF474A" w:rsidRDefault="00D8158D" w:rsidP="007A2845">
            <w:pPr>
              <w:pStyle w:val="Paragrafoelenco"/>
              <w:numPr>
                <w:ilvl w:val="0"/>
                <w:numId w:val="16"/>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hint="eastAsia"/>
                <w:color w:val="000000"/>
                <w:sz w:val="20"/>
                <w:szCs w:val="20"/>
                <w:lang w:eastAsia="it-IT"/>
              </w:rPr>
              <w:t>Tecniche di radiologia medica, per immagini e radioterapia</w:t>
            </w:r>
            <w:r w:rsidRPr="00BF474A">
              <w:rPr>
                <w:rFonts w:ascii="Arial Unicode MS" w:eastAsia="Arial Unicode MS" w:hAnsi="Arial Unicode MS" w:cs="Arial Unicode MS"/>
                <w:sz w:val="20"/>
                <w:szCs w:val="20"/>
                <w:lang w:eastAsia="it-IT"/>
              </w:rPr>
              <w:t xml:space="preserve"> </w:t>
            </w:r>
          </w:p>
          <w:p w:rsidR="00D8158D" w:rsidRPr="00BF474A" w:rsidRDefault="00D8158D" w:rsidP="007A2845">
            <w:pPr>
              <w:pStyle w:val="Paragrafoelenco"/>
              <w:numPr>
                <w:ilvl w:val="0"/>
                <w:numId w:val="16"/>
              </w:numPr>
              <w:spacing w:after="0" w:line="276" w:lineRule="atLeast"/>
              <w:rPr>
                <w:rFonts w:ascii="Arial Unicode MS" w:eastAsia="Arial Unicode MS" w:hAnsi="Arial Unicode MS" w:cs="Arial Unicode MS"/>
                <w:color w:val="000000"/>
                <w:sz w:val="20"/>
                <w:szCs w:val="20"/>
                <w:lang w:eastAsia="it-IT"/>
              </w:rPr>
            </w:pPr>
            <w:r w:rsidRPr="00BF474A">
              <w:rPr>
                <w:rFonts w:ascii="Arial Unicode MS" w:eastAsia="Arial Unicode MS" w:hAnsi="Arial Unicode MS" w:cs="Arial Unicode MS"/>
                <w:sz w:val="20"/>
                <w:szCs w:val="20"/>
                <w:lang w:eastAsia="it-IT"/>
              </w:rPr>
              <w:t xml:space="preserve">Laurea Magistrale in </w:t>
            </w:r>
            <w:hyperlink r:id="rId129" w:history="1">
              <w:r w:rsidRPr="00BF474A">
                <w:rPr>
                  <w:rStyle w:val="Collegamentoipertestuale"/>
                  <w:rFonts w:ascii="Arial Unicode MS" w:eastAsia="Arial Unicode MS" w:hAnsi="Arial Unicode MS" w:cs="Arial Unicode MS"/>
                  <w:color w:val="000000" w:themeColor="text1"/>
                  <w:sz w:val="20"/>
                  <w:szCs w:val="20"/>
                  <w:u w:val="none"/>
                  <w:lang w:eastAsia="it-IT"/>
                </w:rPr>
                <w:t>Scienze Riabilitative delle Professioni Sanitarie</w:t>
              </w:r>
            </w:hyperlink>
            <w:r w:rsidRPr="00BF474A">
              <w:rPr>
                <w:rFonts w:ascii="Arial Unicode MS" w:eastAsia="Arial Unicode MS" w:hAnsi="Arial Unicode MS" w:cs="Arial Unicode MS"/>
                <w:color w:val="000000" w:themeColor="text1"/>
                <w:sz w:val="20"/>
                <w:szCs w:val="20"/>
                <w:lang w:eastAsia="it-IT"/>
              </w:rPr>
              <w:t xml:space="preserve"> (2 anni)</w:t>
            </w:r>
          </w:p>
        </w:tc>
        <w:tc>
          <w:tcPr>
            <w:tcW w:w="354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8158D" w:rsidRDefault="00D8158D" w:rsidP="006B0A1F">
            <w:pPr>
              <w:spacing w:after="0" w:line="276" w:lineRule="atLeast"/>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Dott.ssa Silvia Mancioppi</w:t>
            </w:r>
          </w:p>
          <w:p w:rsidR="00D8158D" w:rsidRDefault="00D8158D" w:rsidP="006B0A1F">
            <w:pPr>
              <w:spacing w:after="0" w:line="276" w:lineRule="atLeast"/>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Tel. 0532-236746/236562</w:t>
            </w:r>
          </w:p>
          <w:p w:rsidR="00D8158D" w:rsidRPr="00103E04" w:rsidRDefault="00D8158D" w:rsidP="006B0A1F">
            <w:pPr>
              <w:spacing w:after="0" w:line="276" w:lineRule="atLeast"/>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 xml:space="preserve">E-mail: </w:t>
            </w:r>
            <w:hyperlink r:id="rId130" w:history="1">
              <w:r w:rsidRPr="008C7A94">
                <w:rPr>
                  <w:rStyle w:val="Collegamentoipertestuale"/>
                  <w:rFonts w:ascii="Arial Unicode MS" w:eastAsia="Arial Unicode MS" w:hAnsi="Arial Unicode MS" w:cs="Arial Unicode MS"/>
                  <w:sz w:val="20"/>
                  <w:szCs w:val="20"/>
                </w:rPr>
                <w:t>silvia.mancioppi@unife.it</w:t>
              </w:r>
            </w:hyperlink>
          </w:p>
        </w:tc>
      </w:tr>
      <w:tr w:rsidR="00D8158D" w:rsidRPr="00103E04" w:rsidTr="006B0A1F">
        <w:trPr>
          <w:trHeight w:val="1800"/>
        </w:trPr>
        <w:tc>
          <w:tcPr>
            <w:tcW w:w="581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D8158D" w:rsidRPr="00BF474A" w:rsidRDefault="00D8158D" w:rsidP="007A2845">
            <w:pPr>
              <w:pStyle w:val="Paragrafoelenco"/>
              <w:numPr>
                <w:ilvl w:val="0"/>
                <w:numId w:val="17"/>
              </w:numPr>
              <w:spacing w:after="0" w:line="276" w:lineRule="atLeast"/>
              <w:rPr>
                <w:rFonts w:ascii="Arial Unicode MS" w:eastAsia="Arial Unicode MS" w:hAnsi="Arial Unicode MS" w:cs="Arial Unicode MS"/>
                <w:sz w:val="20"/>
                <w:szCs w:val="20"/>
                <w:lang w:eastAsia="it-IT"/>
              </w:rPr>
            </w:pPr>
            <w:r w:rsidRPr="00BF474A">
              <w:rPr>
                <w:rFonts w:ascii="Arial Unicode MS" w:eastAsia="Arial Unicode MS" w:hAnsi="Arial Unicode MS" w:cs="Arial Unicode MS" w:hint="eastAsia"/>
                <w:sz w:val="20"/>
                <w:szCs w:val="20"/>
                <w:lang w:eastAsia="it-IT"/>
              </w:rPr>
              <w:t>Ostetricia</w:t>
            </w:r>
          </w:p>
          <w:p w:rsidR="00D8158D" w:rsidRDefault="00D8158D" w:rsidP="007A2845">
            <w:pPr>
              <w:pStyle w:val="Paragrafoelenco"/>
              <w:numPr>
                <w:ilvl w:val="0"/>
                <w:numId w:val="17"/>
              </w:numPr>
              <w:spacing w:after="0" w:line="276" w:lineRule="atLeast"/>
              <w:rPr>
                <w:rFonts w:ascii="Arial Unicode MS" w:eastAsia="Arial Unicode MS" w:hAnsi="Arial Unicode MS" w:cs="Arial Unicode MS"/>
                <w:sz w:val="20"/>
                <w:szCs w:val="20"/>
                <w:lang w:eastAsia="it-IT"/>
              </w:rPr>
            </w:pPr>
            <w:r w:rsidRPr="00BF474A">
              <w:rPr>
                <w:rFonts w:ascii="Arial Unicode MS" w:eastAsia="Arial Unicode MS" w:hAnsi="Arial Unicode MS" w:cs="Arial Unicode MS"/>
                <w:sz w:val="20"/>
                <w:szCs w:val="20"/>
                <w:lang w:eastAsia="it-IT"/>
              </w:rPr>
              <w:t xml:space="preserve">Laurea Magistrale in </w:t>
            </w:r>
            <w:hyperlink r:id="rId131" w:history="1">
              <w:r w:rsidRPr="00BF474A">
                <w:rPr>
                  <w:rFonts w:ascii="Arial Unicode MS" w:eastAsia="Arial Unicode MS" w:hAnsi="Arial Unicode MS" w:cs="Arial Unicode MS"/>
                  <w:sz w:val="20"/>
                  <w:szCs w:val="20"/>
                  <w:lang w:eastAsia="it-IT"/>
                </w:rPr>
                <w:t>Scienze Infermieristiche e Ostetriche</w:t>
              </w:r>
            </w:hyperlink>
            <w:r w:rsidRPr="00BF474A">
              <w:rPr>
                <w:rFonts w:ascii="Arial Unicode MS" w:eastAsia="Arial Unicode MS" w:hAnsi="Arial Unicode MS" w:cs="Arial Unicode MS"/>
                <w:sz w:val="20"/>
                <w:szCs w:val="20"/>
                <w:lang w:eastAsia="it-IT"/>
              </w:rPr>
              <w:t xml:space="preserve"> (2 anni) </w:t>
            </w:r>
          </w:p>
          <w:p w:rsidR="00D8158D" w:rsidRPr="00BF474A" w:rsidRDefault="00D8158D" w:rsidP="007A2845">
            <w:pPr>
              <w:pStyle w:val="Paragrafoelenco"/>
              <w:numPr>
                <w:ilvl w:val="0"/>
                <w:numId w:val="17"/>
              </w:numPr>
              <w:spacing w:after="0" w:line="276" w:lineRule="atLeast"/>
              <w:rPr>
                <w:rFonts w:ascii="Arial Unicode MS" w:eastAsia="Arial Unicode MS" w:hAnsi="Arial Unicode MS" w:cs="Arial Unicode MS"/>
                <w:color w:val="000000" w:themeColor="text1"/>
                <w:sz w:val="20"/>
                <w:szCs w:val="20"/>
                <w:lang w:eastAsia="it-IT"/>
              </w:rPr>
            </w:pPr>
            <w:r w:rsidRPr="00BF474A">
              <w:rPr>
                <w:rFonts w:ascii="Arial Unicode MS" w:eastAsia="Arial Unicode MS" w:hAnsi="Arial Unicode MS" w:cs="Arial Unicode MS"/>
                <w:sz w:val="20"/>
                <w:szCs w:val="20"/>
                <w:lang w:eastAsia="it-IT"/>
              </w:rPr>
              <w:t xml:space="preserve">Laurea Magistrale </w:t>
            </w:r>
            <w:r w:rsidRPr="00BF474A">
              <w:rPr>
                <w:rFonts w:ascii="Arial Unicode MS" w:eastAsia="Arial Unicode MS" w:hAnsi="Arial Unicode MS" w:cs="Arial Unicode MS"/>
                <w:color w:val="000000" w:themeColor="text1"/>
                <w:sz w:val="20"/>
                <w:szCs w:val="20"/>
                <w:lang w:eastAsia="it-IT"/>
              </w:rPr>
              <w:t xml:space="preserve">in </w:t>
            </w:r>
            <w:hyperlink r:id="rId132" w:history="1">
              <w:r w:rsidRPr="00BF474A">
                <w:rPr>
                  <w:rStyle w:val="Collegamentoipertestuale"/>
                  <w:rFonts w:ascii="Arial Unicode MS" w:eastAsia="Arial Unicode MS" w:hAnsi="Arial Unicode MS" w:cs="Arial Unicode MS"/>
                  <w:color w:val="000000" w:themeColor="text1"/>
                  <w:sz w:val="20"/>
                  <w:szCs w:val="20"/>
                  <w:u w:val="none"/>
                  <w:lang w:eastAsia="it-IT"/>
                </w:rPr>
                <w:t>Scienze delle Professioni Sanitarie Tecniche Diagnostiche</w:t>
              </w:r>
            </w:hyperlink>
            <w:r w:rsidRPr="00BF474A">
              <w:rPr>
                <w:rFonts w:ascii="Arial Unicode MS" w:eastAsia="Arial Unicode MS" w:hAnsi="Arial Unicode MS" w:cs="Arial Unicode MS"/>
                <w:color w:val="000000" w:themeColor="text1"/>
                <w:sz w:val="20"/>
                <w:szCs w:val="20"/>
                <w:lang w:eastAsia="it-IT"/>
              </w:rPr>
              <w:t xml:space="preserve"> (2 anni</w:t>
            </w:r>
            <w:r>
              <w:rPr>
                <w:rFonts w:ascii="Arial Unicode MS" w:eastAsia="Arial Unicode MS" w:hAnsi="Arial Unicode MS" w:cs="Arial Unicode MS"/>
                <w:color w:val="000000" w:themeColor="text1"/>
                <w:sz w:val="20"/>
                <w:szCs w:val="20"/>
                <w:lang w:eastAsia="it-IT"/>
              </w:rPr>
              <w:t>)</w:t>
            </w:r>
          </w:p>
        </w:tc>
        <w:tc>
          <w:tcPr>
            <w:tcW w:w="354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D8158D" w:rsidRDefault="00D8158D" w:rsidP="006B0A1F">
            <w:pPr>
              <w:spacing w:after="0" w:line="276" w:lineRule="atLeast"/>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Dott.ssa Rosaria Cappadona</w:t>
            </w:r>
          </w:p>
          <w:p w:rsidR="00D8158D" w:rsidRDefault="00D8158D" w:rsidP="006B0A1F">
            <w:pPr>
              <w:spacing w:after="0" w:line="276" w:lineRule="atLeast"/>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Tel. 0532-236781</w:t>
            </w:r>
          </w:p>
          <w:p w:rsidR="00D8158D" w:rsidRPr="00103E04" w:rsidRDefault="00D8158D" w:rsidP="006B0A1F">
            <w:pPr>
              <w:spacing w:after="0" w:line="276" w:lineRule="atLeast"/>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color w:val="000000"/>
                <w:sz w:val="20"/>
                <w:szCs w:val="20"/>
                <w:lang w:eastAsia="it-IT"/>
              </w:rPr>
              <w:t xml:space="preserve">E-mail: </w:t>
            </w:r>
            <w:hyperlink r:id="rId133" w:history="1">
              <w:r w:rsidRPr="008C7A94">
                <w:rPr>
                  <w:rStyle w:val="Collegamentoipertestuale"/>
                  <w:rFonts w:ascii="Arial Unicode MS" w:eastAsia="Arial Unicode MS" w:hAnsi="Arial Unicode MS" w:cs="Arial Unicode MS"/>
                  <w:sz w:val="20"/>
                  <w:szCs w:val="20"/>
                </w:rPr>
                <w:t>rosaria.cappadona@unife.it</w:t>
              </w:r>
            </w:hyperlink>
          </w:p>
        </w:tc>
      </w:tr>
    </w:tbl>
    <w:p w:rsidR="00D8158D" w:rsidRDefault="00D8158D" w:rsidP="00D8158D">
      <w:pPr>
        <w:spacing w:after="0" w:line="240" w:lineRule="auto"/>
        <w:jc w:val="both"/>
        <w:rPr>
          <w:rFonts w:ascii="Arial Unicode MS" w:eastAsia="Arial Unicode MS" w:hAnsi="Arial Unicode MS" w:cs="Arial Unicode MS"/>
          <w:color w:val="000000"/>
          <w:sz w:val="20"/>
          <w:szCs w:val="20"/>
          <w:highlight w:val="yellow"/>
          <w:lang w:eastAsia="it-IT"/>
        </w:rPr>
      </w:pPr>
    </w:p>
    <w:p w:rsidR="00D8158D" w:rsidRDefault="00D8158D" w:rsidP="00D8158D">
      <w:pPr>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4C1D55" w:rsidRDefault="004C1D55" w:rsidP="00F21E53">
      <w:pPr>
        <w:spacing w:after="0" w:line="240" w:lineRule="auto"/>
        <w:jc w:val="both"/>
        <w:rPr>
          <w:rFonts w:ascii="Arial Unicode MS" w:eastAsia="Arial Unicode MS" w:hAnsi="Arial Unicode MS" w:cs="Arial Unicode MS"/>
          <w:color w:val="000000"/>
          <w:sz w:val="20"/>
          <w:szCs w:val="20"/>
          <w:highlight w:val="yellow"/>
          <w:lang w:eastAsia="it-IT"/>
        </w:rPr>
      </w:pPr>
    </w:p>
    <w:p w:rsidR="00C76C56" w:rsidRDefault="00C76C56">
      <w:pPr>
        <w:rPr>
          <w:rFonts w:ascii="Arial Unicode MS" w:eastAsia="Arial Unicode MS" w:hAnsi="Arial Unicode MS" w:cs="Arial Unicode MS"/>
          <w:color w:val="000000"/>
          <w:sz w:val="20"/>
          <w:szCs w:val="20"/>
          <w:highlight w:val="yellow"/>
          <w:lang w:eastAsia="it-IT"/>
        </w:rPr>
      </w:pPr>
      <w:r>
        <w:rPr>
          <w:rFonts w:ascii="Arial Unicode MS" w:eastAsia="Arial Unicode MS" w:hAnsi="Arial Unicode MS" w:cs="Arial Unicode MS"/>
          <w:color w:val="000000"/>
          <w:sz w:val="20"/>
          <w:szCs w:val="20"/>
          <w:highlight w:val="yellow"/>
          <w:lang w:eastAsia="it-IT"/>
        </w:rPr>
        <w:br w:type="page"/>
      </w:r>
    </w:p>
    <w:p w:rsidR="00B74EE6" w:rsidRDefault="00B74EE6" w:rsidP="00B74EE6">
      <w:pPr>
        <w:keepNext/>
        <w:tabs>
          <w:tab w:val="left" w:pos="1470"/>
        </w:tabs>
        <w:spacing w:after="0" w:line="240" w:lineRule="auto"/>
        <w:ind w:right="-11"/>
        <w:jc w:val="center"/>
        <w:outlineLvl w:val="1"/>
        <w:rPr>
          <w:rFonts w:ascii="Arial Unicode MS" w:eastAsia="Arial Unicode MS" w:hAnsi="Arial Unicode MS" w:cs="Arial Unicode MS"/>
          <w:b/>
          <w:bCs/>
          <w:color w:val="FFFFFF"/>
          <w:spacing w:val="40"/>
          <w:sz w:val="24"/>
          <w:szCs w:val="24"/>
          <w:shd w:val="clear" w:color="auto" w:fill="008080"/>
          <w:lang w:eastAsia="it-IT"/>
        </w:rPr>
      </w:pPr>
    </w:p>
    <w:p w:rsidR="00B74EE6" w:rsidRPr="00F00421" w:rsidRDefault="00B74EE6" w:rsidP="00B74EE6">
      <w:pPr>
        <w:keepNext/>
        <w:shd w:val="clear" w:color="auto" w:fill="008080"/>
        <w:tabs>
          <w:tab w:val="left" w:pos="1470"/>
        </w:tabs>
        <w:spacing w:after="0" w:line="240" w:lineRule="auto"/>
        <w:ind w:right="-11"/>
        <w:jc w:val="center"/>
        <w:outlineLvl w:val="1"/>
        <w:rPr>
          <w:rFonts w:ascii="Arial Unicode MS" w:eastAsia="Arial Unicode MS" w:hAnsi="Arial Unicode MS" w:cs="Arial Unicode MS"/>
          <w:b/>
          <w:bCs/>
          <w:color w:val="FFFFFF"/>
          <w:spacing w:val="40"/>
          <w:sz w:val="24"/>
          <w:szCs w:val="24"/>
          <w:shd w:val="clear" w:color="auto" w:fill="008080"/>
          <w:lang w:eastAsia="it-IT"/>
        </w:rPr>
      </w:pPr>
      <w:r w:rsidRPr="00F00421">
        <w:rPr>
          <w:rFonts w:ascii="Arial Unicode MS" w:eastAsia="Arial Unicode MS" w:hAnsi="Arial Unicode MS" w:cs="Arial Unicode MS"/>
          <w:b/>
          <w:bCs/>
          <w:color w:val="FFFFFF"/>
          <w:spacing w:val="40"/>
          <w:sz w:val="24"/>
          <w:szCs w:val="24"/>
          <w:shd w:val="clear" w:color="auto" w:fill="008080"/>
          <w:lang w:eastAsia="it-IT"/>
        </w:rPr>
        <w:t xml:space="preserve">Dipartimento di SCIENZE CHIMICHE E FARMACEUTICHE </w:t>
      </w:r>
    </w:p>
    <w:p w:rsidR="00B74EE6" w:rsidRPr="00B1233C" w:rsidRDefault="00B74EE6" w:rsidP="00B74EE6">
      <w:pPr>
        <w:spacing w:after="0" w:line="240" w:lineRule="auto"/>
        <w:rPr>
          <w:rFonts w:ascii="Times New Roman" w:hAnsi="Times New Roman"/>
          <w:sz w:val="20"/>
          <w:szCs w:val="20"/>
          <w:lang w:eastAsia="it-IT"/>
        </w:rPr>
      </w:pPr>
    </w:p>
    <w:p w:rsidR="00B74EE6" w:rsidRPr="006D3B97" w:rsidRDefault="00B74EE6" w:rsidP="00B74EE6">
      <w:pPr>
        <w:pBdr>
          <w:top w:val="single" w:sz="4" w:space="1" w:color="auto"/>
          <w:left w:val="single" w:sz="4" w:space="4" w:color="auto"/>
          <w:bottom w:val="single" w:sz="4" w:space="1" w:color="auto"/>
          <w:right w:val="single" w:sz="4" w:space="4" w:color="auto"/>
        </w:pBdr>
        <w:spacing w:after="0" w:line="100" w:lineRule="atLeast"/>
        <w:jc w:val="center"/>
        <w:rPr>
          <w:rFonts w:ascii="Arial Unicode MS" w:eastAsia="Arial Unicode MS" w:hAnsi="Arial Unicode MS" w:cs="Arial Unicode MS"/>
          <w:b/>
          <w:sz w:val="24"/>
          <w:szCs w:val="24"/>
          <w:lang w:eastAsia="it-IT"/>
        </w:rPr>
      </w:pPr>
      <w:r w:rsidRPr="006D3B97">
        <w:rPr>
          <w:rFonts w:ascii="Arial Unicode MS" w:eastAsia="Arial Unicode MS" w:hAnsi="Arial Unicode MS" w:cs="Arial Unicode MS" w:hint="eastAsia"/>
          <w:b/>
          <w:sz w:val="24"/>
          <w:szCs w:val="24"/>
          <w:lang w:eastAsia="it-IT"/>
        </w:rPr>
        <w:t xml:space="preserve">Corsi di </w:t>
      </w:r>
      <w:r w:rsidRPr="006D3B97">
        <w:rPr>
          <w:rFonts w:ascii="Arial Unicode MS" w:eastAsia="Arial Unicode MS" w:hAnsi="Arial Unicode MS" w:cs="Arial Unicode MS"/>
          <w:b/>
          <w:sz w:val="24"/>
          <w:szCs w:val="24"/>
          <w:lang w:eastAsia="it-IT"/>
        </w:rPr>
        <w:t>S</w:t>
      </w:r>
      <w:r w:rsidRPr="006D3B97">
        <w:rPr>
          <w:rFonts w:ascii="Arial Unicode MS" w:eastAsia="Arial Unicode MS" w:hAnsi="Arial Unicode MS" w:cs="Arial Unicode MS" w:hint="eastAsia"/>
          <w:b/>
          <w:sz w:val="24"/>
          <w:szCs w:val="24"/>
          <w:lang w:eastAsia="it-IT"/>
        </w:rPr>
        <w:t>tudio</w:t>
      </w:r>
    </w:p>
    <w:p w:rsidR="00B74EE6" w:rsidRPr="006D3B97" w:rsidRDefault="00B74EE6" w:rsidP="00B74EE6">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hint="eastAsia"/>
          <w:sz w:val="28"/>
          <w:szCs w:val="28"/>
          <w:lang w:eastAsia="it-IT"/>
        </w:rPr>
        <w:t xml:space="preserve">riennale in Chimica </w:t>
      </w:r>
      <w:r>
        <w:rPr>
          <w:rFonts w:ascii="Arial Unicode MS" w:eastAsia="Arial Unicode MS" w:hAnsi="Arial Unicode MS" w:cs="Arial Unicode MS"/>
          <w:sz w:val="28"/>
          <w:szCs w:val="28"/>
          <w:lang w:eastAsia="it-IT"/>
        </w:rPr>
        <w:t xml:space="preserve">e </w:t>
      </w: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M</w:t>
      </w:r>
      <w:r w:rsidRPr="006D3B97">
        <w:rPr>
          <w:rFonts w:ascii="Arial Unicode MS" w:eastAsia="Arial Unicode MS" w:hAnsi="Arial Unicode MS" w:cs="Arial Unicode MS" w:hint="eastAsia"/>
          <w:sz w:val="28"/>
          <w:szCs w:val="28"/>
          <w:lang w:eastAsia="it-IT"/>
        </w:rPr>
        <w:t xml:space="preserve">agistrale in Scienze Chimiche </w:t>
      </w:r>
      <w:r>
        <w:rPr>
          <w:rFonts w:ascii="Arial Unicode MS" w:eastAsia="Arial Unicode MS" w:hAnsi="Arial Unicode MS" w:cs="Arial Unicode MS"/>
          <w:sz w:val="28"/>
          <w:szCs w:val="28"/>
          <w:lang w:eastAsia="it-IT"/>
        </w:rPr>
        <w:t>(3+2)</w:t>
      </w:r>
    </w:p>
    <w:p w:rsidR="00B74EE6" w:rsidRPr="006D3B97" w:rsidRDefault="00B74EE6" w:rsidP="00B74EE6">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Pr="006D3B97">
        <w:rPr>
          <w:rFonts w:ascii="Arial Unicode MS" w:eastAsia="Arial Unicode MS" w:hAnsi="Arial Unicode MS" w:cs="Arial Unicode MS" w:hint="eastAsia"/>
          <w:sz w:val="28"/>
          <w:szCs w:val="28"/>
          <w:lang w:eastAsia="it-IT"/>
        </w:rPr>
        <w:t xml:space="preserve">aurea </w:t>
      </w:r>
      <w:r w:rsidRPr="006D3B97">
        <w:rPr>
          <w:rFonts w:ascii="Arial Unicode MS" w:eastAsia="Arial Unicode MS" w:hAnsi="Arial Unicode MS" w:cs="Arial Unicode MS"/>
          <w:sz w:val="28"/>
          <w:szCs w:val="28"/>
          <w:lang w:eastAsia="it-IT"/>
        </w:rPr>
        <w:t>M</w:t>
      </w:r>
      <w:r w:rsidRPr="006D3B97">
        <w:rPr>
          <w:rFonts w:ascii="Arial Unicode MS" w:eastAsia="Arial Unicode MS" w:hAnsi="Arial Unicode MS" w:cs="Arial Unicode MS" w:hint="eastAsia"/>
          <w:sz w:val="28"/>
          <w:szCs w:val="28"/>
          <w:lang w:eastAsia="it-IT"/>
        </w:rPr>
        <w:t xml:space="preserve">agistrale a </w:t>
      </w:r>
      <w:r>
        <w:rPr>
          <w:rFonts w:ascii="Arial Unicode MS" w:eastAsia="Arial Unicode MS" w:hAnsi="Arial Unicode MS" w:cs="Arial Unicode MS"/>
          <w:sz w:val="28"/>
          <w:szCs w:val="28"/>
          <w:lang w:eastAsia="it-IT"/>
        </w:rPr>
        <w:t>C</w:t>
      </w:r>
      <w:r>
        <w:rPr>
          <w:rFonts w:ascii="Arial Unicode MS" w:eastAsia="Arial Unicode MS" w:hAnsi="Arial Unicode MS" w:cs="Arial Unicode MS" w:hint="eastAsia"/>
          <w:sz w:val="28"/>
          <w:szCs w:val="28"/>
          <w:lang w:eastAsia="it-IT"/>
        </w:rPr>
        <w:t xml:space="preserve">iclo </w:t>
      </w:r>
      <w:r>
        <w:rPr>
          <w:rFonts w:ascii="Arial Unicode MS" w:eastAsia="Arial Unicode MS" w:hAnsi="Arial Unicode MS" w:cs="Arial Unicode MS"/>
          <w:sz w:val="28"/>
          <w:szCs w:val="28"/>
          <w:lang w:eastAsia="it-IT"/>
        </w:rPr>
        <w:t>U</w:t>
      </w:r>
      <w:r w:rsidRPr="006D3B97">
        <w:rPr>
          <w:rFonts w:ascii="Arial Unicode MS" w:eastAsia="Arial Unicode MS" w:hAnsi="Arial Unicode MS" w:cs="Arial Unicode MS" w:hint="eastAsia"/>
          <w:sz w:val="28"/>
          <w:szCs w:val="28"/>
          <w:lang w:eastAsia="it-IT"/>
        </w:rPr>
        <w:t>nico in Chimica e Tecnologia Farmaceutiche (5 anni)</w:t>
      </w:r>
    </w:p>
    <w:p w:rsidR="00B74EE6" w:rsidRDefault="00B74EE6" w:rsidP="00B74EE6">
      <w:pPr>
        <w:shd w:val="clear" w:color="auto" w:fill="FFFFFF" w:themeFill="background1"/>
        <w:spacing w:before="240" w:after="0" w:line="240" w:lineRule="auto"/>
        <w:rPr>
          <w:rFonts w:ascii="Arial Unicode MS" w:eastAsia="Arial Unicode MS" w:hAnsi="Arial Unicode MS"/>
          <w:b/>
          <w:bCs/>
          <w:sz w:val="28"/>
          <w:szCs w:val="28"/>
          <w:lang w:eastAsia="it-IT"/>
        </w:rPr>
      </w:pPr>
      <w:r>
        <w:rPr>
          <w:rFonts w:ascii="Arial Unicode MS" w:eastAsia="Arial Unicode MS" w:hAnsi="Arial Unicode MS" w:hint="eastAsia"/>
          <w:b/>
          <w:bCs/>
          <w:sz w:val="28"/>
          <w:szCs w:val="28"/>
          <w:lang w:eastAsia="it-IT"/>
        </w:rPr>
        <w:t>Attività proposte da</w:t>
      </w:r>
      <w:r>
        <w:rPr>
          <w:rFonts w:ascii="Arial Unicode MS" w:eastAsia="Arial Unicode MS" w:hAnsi="Arial Unicode MS"/>
          <w:b/>
          <w:bCs/>
          <w:sz w:val="28"/>
          <w:szCs w:val="28"/>
          <w:lang w:eastAsia="it-IT"/>
        </w:rPr>
        <w:t xml:space="preserve">i </w:t>
      </w:r>
      <w:r w:rsidRPr="00874D13">
        <w:rPr>
          <w:rFonts w:ascii="Arial Unicode MS" w:eastAsia="Arial Unicode MS" w:hAnsi="Arial Unicode MS"/>
          <w:b/>
          <w:bCs/>
          <w:sz w:val="28"/>
          <w:szCs w:val="28"/>
          <w:lang w:eastAsia="it-IT"/>
        </w:rPr>
        <w:t>C</w:t>
      </w:r>
      <w:r>
        <w:rPr>
          <w:rFonts w:ascii="Arial Unicode MS" w:eastAsia="Arial Unicode MS" w:hAnsi="Arial Unicode MS" w:hint="eastAsia"/>
          <w:b/>
          <w:bCs/>
          <w:sz w:val="28"/>
          <w:szCs w:val="28"/>
          <w:lang w:eastAsia="it-IT"/>
        </w:rPr>
        <w:t>ors</w:t>
      </w:r>
      <w:r>
        <w:rPr>
          <w:rFonts w:ascii="Arial Unicode MS" w:eastAsia="Arial Unicode MS" w:hAnsi="Arial Unicode MS"/>
          <w:b/>
          <w:bCs/>
          <w:sz w:val="28"/>
          <w:szCs w:val="28"/>
          <w:lang w:eastAsia="it-IT"/>
        </w:rPr>
        <w:t>i</w:t>
      </w:r>
      <w:r w:rsidRPr="00874D13">
        <w:rPr>
          <w:rFonts w:ascii="Arial Unicode MS" w:eastAsia="Arial Unicode MS" w:hAnsi="Arial Unicode MS" w:hint="eastAsia"/>
          <w:b/>
          <w:bCs/>
          <w:sz w:val="28"/>
          <w:szCs w:val="28"/>
          <w:lang w:eastAsia="it-IT"/>
        </w:rPr>
        <w:t xml:space="preserve"> di </w:t>
      </w:r>
      <w:r w:rsidRPr="00874D13">
        <w:rPr>
          <w:rFonts w:ascii="Arial Unicode MS" w:eastAsia="Arial Unicode MS" w:hAnsi="Arial Unicode MS"/>
          <w:b/>
          <w:bCs/>
          <w:sz w:val="28"/>
          <w:szCs w:val="28"/>
          <w:lang w:eastAsia="it-IT"/>
        </w:rPr>
        <w:t>S</w:t>
      </w:r>
      <w:r w:rsidRPr="00874D13">
        <w:rPr>
          <w:rFonts w:ascii="Arial Unicode MS" w:eastAsia="Arial Unicode MS" w:hAnsi="Arial Unicode MS" w:hint="eastAsia"/>
          <w:b/>
          <w:bCs/>
          <w:sz w:val="28"/>
          <w:szCs w:val="28"/>
          <w:lang w:eastAsia="it-IT"/>
        </w:rPr>
        <w:t>tudio in Chimica e Scienze Chimiche</w:t>
      </w:r>
    </w:p>
    <w:p w:rsidR="00B74EE6" w:rsidRPr="00874D13" w:rsidRDefault="00B74EE6" w:rsidP="00B74EE6">
      <w:pPr>
        <w:shd w:val="clear" w:color="auto" w:fill="FFFFFF" w:themeFill="background1"/>
        <w:spacing w:after="0" w:line="240" w:lineRule="auto"/>
        <w:jc w:val="center"/>
        <w:rPr>
          <w:rFonts w:ascii="Arial Unicode MS" w:eastAsia="Arial Unicode MS" w:hAnsi="Arial Unicode MS"/>
          <w:bCs/>
          <w:sz w:val="10"/>
          <w:szCs w:val="10"/>
          <w:lang w:eastAsia="it-IT"/>
        </w:rPr>
      </w:pPr>
    </w:p>
    <w:p w:rsidR="00B74EE6" w:rsidRPr="00874D13" w:rsidRDefault="00B74EE6" w:rsidP="00B74EE6">
      <w:pPr>
        <w:shd w:val="clear" w:color="auto" w:fill="FFFFFF" w:themeFill="background1"/>
        <w:spacing w:after="0" w:line="240" w:lineRule="auto"/>
        <w:jc w:val="center"/>
        <w:rPr>
          <w:rFonts w:ascii="Arial Unicode MS" w:eastAsia="Arial Unicode MS" w:hAnsi="Arial Unicode MS"/>
          <w:bCs/>
          <w:sz w:val="20"/>
          <w:szCs w:val="20"/>
          <w:lang w:eastAsia="it-IT"/>
        </w:rPr>
      </w:pPr>
      <w:r w:rsidRPr="00874D13">
        <w:rPr>
          <w:rFonts w:ascii="Times New Roman" w:eastAsia="Times New Roman" w:hAnsi="Times New Roman"/>
          <w:noProof/>
          <w:sz w:val="24"/>
          <w:szCs w:val="24"/>
          <w:lang w:eastAsia="it-IT"/>
        </w:rPr>
        <w:drawing>
          <wp:inline distT="0" distB="0" distL="0" distR="0" wp14:anchorId="71F579B6" wp14:editId="714B3180">
            <wp:extent cx="1061085" cy="931545"/>
            <wp:effectExtent l="0" t="0" r="5715" b="1905"/>
            <wp:docPr id="20" name="Immagine 20" descr="910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91010003"/>
                    <pic:cNvPicPr>
                      <a:picLocks noChangeAspect="1" noChangeArrowheads="1"/>
                    </pic:cNvPicPr>
                  </pic:nvPicPr>
                  <pic:blipFill>
                    <a:blip r:embed="rId134">
                      <a:lum bright="12000" contrast="20000"/>
                      <a:extLst>
                        <a:ext uri="{28A0092B-C50C-407E-A947-70E740481C1C}">
                          <a14:useLocalDpi xmlns:a14="http://schemas.microsoft.com/office/drawing/2010/main" val="0"/>
                        </a:ext>
                      </a:extLst>
                    </a:blip>
                    <a:srcRect r="9842"/>
                    <a:stretch>
                      <a:fillRect/>
                    </a:stretch>
                  </pic:blipFill>
                  <pic:spPr bwMode="auto">
                    <a:xfrm>
                      <a:off x="0" y="0"/>
                      <a:ext cx="1061085" cy="931545"/>
                    </a:xfrm>
                    <a:prstGeom prst="rect">
                      <a:avLst/>
                    </a:prstGeom>
                    <a:noFill/>
                    <a:ln>
                      <a:noFill/>
                    </a:ln>
                  </pic:spPr>
                </pic:pic>
              </a:graphicData>
            </a:graphic>
          </wp:inline>
        </w:drawing>
      </w:r>
      <w:r w:rsidRPr="00874D13">
        <w:rPr>
          <w:rFonts w:ascii="Times New Roman" w:eastAsia="Times New Roman" w:hAnsi="Times New Roman"/>
          <w:noProof/>
          <w:sz w:val="24"/>
          <w:szCs w:val="24"/>
          <w:lang w:eastAsia="it-IT"/>
        </w:rPr>
        <w:tab/>
      </w:r>
      <w:r w:rsidRPr="00874D13">
        <w:rPr>
          <w:rFonts w:ascii="Times New Roman" w:eastAsia="Times New Roman" w:hAnsi="Times New Roman"/>
          <w:noProof/>
          <w:sz w:val="24"/>
          <w:szCs w:val="24"/>
          <w:lang w:eastAsia="it-IT"/>
        </w:rPr>
        <w:drawing>
          <wp:inline distT="0" distB="0" distL="0" distR="0" wp14:anchorId="6CB6FB66" wp14:editId="42D77AA8">
            <wp:extent cx="1104265" cy="914400"/>
            <wp:effectExtent l="0" t="0" r="635" b="0"/>
            <wp:docPr id="19" name="Immagine 19" descr="http://us.123rf.com/400wm/400/400/semenovp/semenovp1009/semenovp100900002/7930923-pallone-con-una-soluzione-chimica-in-labo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ttp://us.123rf.com/400wm/400/400/semenovp/semenovp1009/semenovp100900002/7930923-pallone-con-una-soluzione-chimica-in-laboratorio.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04265" cy="914400"/>
                    </a:xfrm>
                    <a:prstGeom prst="rect">
                      <a:avLst/>
                    </a:prstGeom>
                    <a:noFill/>
                    <a:ln>
                      <a:noFill/>
                    </a:ln>
                  </pic:spPr>
                </pic:pic>
              </a:graphicData>
            </a:graphic>
          </wp:inline>
        </w:drawing>
      </w:r>
      <w:r w:rsidRPr="00874D13">
        <w:rPr>
          <w:rFonts w:ascii="Times New Roman" w:eastAsia="Times New Roman" w:hAnsi="Times New Roman"/>
          <w:noProof/>
          <w:sz w:val="24"/>
          <w:szCs w:val="24"/>
          <w:lang w:eastAsia="it-IT"/>
        </w:rPr>
        <w:tab/>
      </w:r>
      <w:r w:rsidRPr="00874D13">
        <w:rPr>
          <w:rFonts w:ascii="Times New Roman" w:eastAsia="Times New Roman" w:hAnsi="Times New Roman"/>
          <w:noProof/>
          <w:sz w:val="24"/>
          <w:szCs w:val="24"/>
          <w:lang w:eastAsia="it-IT"/>
        </w:rPr>
        <w:drawing>
          <wp:inline distT="0" distB="0" distL="0" distR="0" wp14:anchorId="5F894995" wp14:editId="30D8CF11">
            <wp:extent cx="1587500" cy="940435"/>
            <wp:effectExtent l="0" t="0" r="0" b="0"/>
            <wp:docPr id="17" name="Immagine 17" descr="91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91010002"/>
                    <pic:cNvPicPr>
                      <a:picLocks noChangeAspect="1" noChangeArrowheads="1"/>
                    </pic:cNvPicPr>
                  </pic:nvPicPr>
                  <pic:blipFill>
                    <a:blip r:embed="rId136">
                      <a:lum bright="8000" contrast="8000"/>
                      <a:extLst>
                        <a:ext uri="{28A0092B-C50C-407E-A947-70E740481C1C}">
                          <a14:useLocalDpi xmlns:a14="http://schemas.microsoft.com/office/drawing/2010/main" val="0"/>
                        </a:ext>
                      </a:extLst>
                    </a:blip>
                    <a:srcRect l="984" t="26247"/>
                    <a:stretch>
                      <a:fillRect/>
                    </a:stretch>
                  </pic:blipFill>
                  <pic:spPr bwMode="auto">
                    <a:xfrm>
                      <a:off x="0" y="0"/>
                      <a:ext cx="1587500" cy="940435"/>
                    </a:xfrm>
                    <a:prstGeom prst="rect">
                      <a:avLst/>
                    </a:prstGeom>
                    <a:noFill/>
                    <a:ln>
                      <a:noFill/>
                    </a:ln>
                  </pic:spPr>
                </pic:pic>
              </a:graphicData>
            </a:graphic>
          </wp:inline>
        </w:drawing>
      </w:r>
    </w:p>
    <w:p w:rsidR="00B74EE6" w:rsidRPr="00874D13" w:rsidRDefault="00B74EE6" w:rsidP="00B74EE6">
      <w:pPr>
        <w:shd w:val="clear" w:color="auto" w:fill="FFFFFF" w:themeFill="background1"/>
        <w:spacing w:after="0" w:line="240" w:lineRule="auto"/>
        <w:rPr>
          <w:rFonts w:ascii="Times New Roman" w:eastAsia="Times New Roman" w:hAnsi="Times New Roman"/>
          <w:sz w:val="20"/>
          <w:szCs w:val="20"/>
          <w:lang w:eastAsia="it-IT"/>
        </w:rPr>
      </w:pPr>
    </w:p>
    <w:p w:rsidR="00B74EE6" w:rsidRDefault="00B74EE6" w:rsidP="00B74EE6">
      <w:pPr>
        <w:shd w:val="clear" w:color="auto" w:fill="FFFFFF" w:themeFill="background1"/>
        <w:suppressAutoHyphens/>
        <w:spacing w:after="0" w:line="240" w:lineRule="auto"/>
        <w:jc w:val="both"/>
        <w:rPr>
          <w:rFonts w:ascii="Arial Unicode MS" w:eastAsia="Arial Unicode MS" w:hAnsi="Arial Unicode MS"/>
          <w:b/>
          <w:bCs/>
          <w:spacing w:val="50"/>
          <w:sz w:val="24"/>
          <w:szCs w:val="24"/>
          <w:lang w:eastAsia="it-IT"/>
        </w:rPr>
      </w:pPr>
    </w:p>
    <w:p w:rsidR="00B74EE6" w:rsidRPr="00874D13" w:rsidRDefault="00B74EE6" w:rsidP="00B74EE6">
      <w:pPr>
        <w:numPr>
          <w:ilvl w:val="0"/>
          <w:numId w:val="4"/>
        </w:numPr>
        <w:shd w:val="clear" w:color="auto" w:fill="FFFFFF" w:themeFill="background1"/>
        <w:suppressAutoHyphens/>
        <w:spacing w:after="0" w:line="240" w:lineRule="auto"/>
        <w:jc w:val="both"/>
        <w:rPr>
          <w:rFonts w:ascii="Arial Unicode MS" w:eastAsia="Arial Unicode MS" w:hAnsi="Arial Unicode MS"/>
          <w:b/>
          <w:bCs/>
          <w:spacing w:val="50"/>
          <w:sz w:val="24"/>
          <w:szCs w:val="24"/>
          <w:lang w:eastAsia="it-IT"/>
        </w:rPr>
      </w:pPr>
      <w:r w:rsidRPr="00874D13">
        <w:rPr>
          <w:rFonts w:ascii="Arial Unicode MS" w:eastAsia="Arial Unicode MS" w:hAnsi="Arial Unicode MS" w:hint="eastAsia"/>
          <w:b/>
          <w:bCs/>
          <w:spacing w:val="50"/>
          <w:sz w:val="24"/>
          <w:szCs w:val="24"/>
          <w:lang w:eastAsia="it-IT"/>
        </w:rPr>
        <w:t>Visite guidate su richiesta</w:t>
      </w:r>
    </w:p>
    <w:p w:rsidR="00B74EE6" w:rsidRPr="00874D13" w:rsidRDefault="00B74EE6" w:rsidP="00B74EE6">
      <w:pPr>
        <w:shd w:val="clear" w:color="auto" w:fill="FFFFFF" w:themeFill="background1"/>
        <w:spacing w:before="120" w:after="0" w:line="240" w:lineRule="auto"/>
        <w:rPr>
          <w:rFonts w:ascii="Arial Unicode MS" w:eastAsia="Arial Unicode MS" w:hAnsi="Arial Unicode MS" w:cs="Arial Unicode MS"/>
          <w:b/>
          <w:bCs/>
          <w:sz w:val="20"/>
          <w:szCs w:val="24"/>
          <w:lang w:eastAsia="it-IT"/>
        </w:rPr>
      </w:pPr>
      <w:r w:rsidRPr="00874D13">
        <w:rPr>
          <w:rFonts w:ascii="Arial Unicode MS" w:eastAsia="Arial Unicode MS" w:hAnsi="Arial Unicode MS" w:cs="Arial Unicode MS" w:hint="eastAsia"/>
          <w:b/>
          <w:bCs/>
          <w:sz w:val="20"/>
          <w:szCs w:val="24"/>
          <w:lang w:eastAsia="it-IT"/>
        </w:rPr>
        <w:t>Modalità di adesione</w:t>
      </w:r>
    </w:p>
    <w:p w:rsidR="00B74EE6" w:rsidRPr="00874D13" w:rsidRDefault="00B74EE6" w:rsidP="00B74EE6">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sz w:val="20"/>
          <w:szCs w:val="20"/>
          <w:lang w:eastAsia="it-IT"/>
        </w:rPr>
      </w:pPr>
      <w:r w:rsidRPr="00874D13">
        <w:rPr>
          <w:rFonts w:ascii="Arial Unicode MS" w:eastAsia="Arial Unicode MS" w:hAnsi="Arial Unicode MS" w:cs="Arial Unicode MS" w:hint="eastAsia"/>
          <w:sz w:val="20"/>
          <w:szCs w:val="20"/>
          <w:lang w:eastAsia="it-IT"/>
        </w:rPr>
        <w:t xml:space="preserve">Per informazioni rivolgersi al </w:t>
      </w:r>
      <w:r>
        <w:rPr>
          <w:rFonts w:ascii="Arial Unicode MS" w:eastAsia="Arial Unicode MS" w:hAnsi="Arial Unicode MS" w:cs="Arial Unicode MS"/>
          <w:sz w:val="20"/>
          <w:szCs w:val="20"/>
          <w:lang w:eastAsia="it-IT"/>
        </w:rPr>
        <w:t>r</w:t>
      </w:r>
      <w:r w:rsidRPr="00874D13">
        <w:rPr>
          <w:rFonts w:ascii="Arial Unicode MS" w:eastAsia="Arial Unicode MS" w:hAnsi="Arial Unicode MS" w:cs="Arial Unicode MS" w:hint="eastAsia"/>
          <w:sz w:val="20"/>
          <w:szCs w:val="20"/>
          <w:lang w:eastAsia="it-IT"/>
        </w:rPr>
        <w:t xml:space="preserve">eferente </w:t>
      </w:r>
      <w:r w:rsidRPr="00874D13">
        <w:rPr>
          <w:rFonts w:ascii="Arial Unicode MS" w:eastAsia="Arial Unicode MS" w:hAnsi="Arial Unicode MS" w:hint="eastAsia"/>
          <w:sz w:val="20"/>
          <w:szCs w:val="20"/>
          <w:lang w:eastAsia="it-IT"/>
        </w:rPr>
        <w:t>di Dipartimento per l’Orientamento</w:t>
      </w:r>
      <w:r w:rsidRPr="00874D13">
        <w:rPr>
          <w:rFonts w:ascii="Arial Unicode MS" w:eastAsia="Arial Unicode MS" w:hAnsi="Arial Unicode MS" w:cs="Arial Unicode MS" w:hint="eastAsia"/>
          <w:color w:val="000000"/>
          <w:sz w:val="20"/>
          <w:szCs w:val="20"/>
          <w:lang w:eastAsia="it-IT"/>
        </w:rPr>
        <w:t>:</w:t>
      </w:r>
    </w:p>
    <w:p w:rsidR="00D55CC2" w:rsidRPr="00D55CC2" w:rsidRDefault="00B74EE6" w:rsidP="00D55CC2">
      <w:pPr>
        <w:shd w:val="clear" w:color="auto" w:fill="FFFFFF" w:themeFill="background1"/>
        <w:spacing w:after="0" w:line="240" w:lineRule="auto"/>
        <w:jc w:val="both"/>
        <w:rPr>
          <w:rFonts w:ascii="Arial Unicode MS" w:eastAsia="Times New Roman" w:hAnsi="Arial Unicode MS" w:cs="Arial Unicode MS"/>
          <w:sz w:val="20"/>
          <w:szCs w:val="24"/>
          <w:lang w:eastAsia="it-IT"/>
        </w:rPr>
      </w:pPr>
      <w:r w:rsidRPr="00874D13">
        <w:rPr>
          <w:rFonts w:ascii="Arial Unicode MS" w:eastAsia="Arial Unicode MS" w:hAnsi="Arial Unicode MS" w:cs="Arial Unicode MS"/>
          <w:sz w:val="20"/>
          <w:szCs w:val="20"/>
          <w:lang w:eastAsia="it-IT"/>
        </w:rPr>
        <w:t>d</w:t>
      </w:r>
      <w:r w:rsidRPr="00874D13">
        <w:rPr>
          <w:rFonts w:ascii="Arial Unicode MS" w:eastAsia="Arial Unicode MS" w:hAnsi="Arial Unicode MS" w:cs="Arial Unicode MS" w:hint="eastAsia"/>
          <w:sz w:val="20"/>
          <w:szCs w:val="20"/>
          <w:lang w:eastAsia="it-IT"/>
        </w:rPr>
        <w:t xml:space="preserve">ott. Mirco Natali, e-mail: </w:t>
      </w:r>
      <w:hyperlink r:id="rId137" w:history="1">
        <w:r w:rsidRPr="000C2A15">
          <w:rPr>
            <w:rStyle w:val="Collegamentoipertestuale"/>
            <w:rFonts w:ascii="Arial Unicode MS" w:eastAsia="Arial Unicode MS" w:hAnsi="Arial Unicode MS" w:cs="Arial Unicode MS" w:hint="eastAsia"/>
            <w:sz w:val="20"/>
            <w:szCs w:val="20"/>
          </w:rPr>
          <w:t>mirco.natali@unife.it</w:t>
        </w:r>
      </w:hyperlink>
      <w:r w:rsidR="00D55CC2" w:rsidRPr="00D55CC2">
        <w:rPr>
          <w:rFonts w:ascii="Arial Unicode MS" w:eastAsia="Times New Roman" w:hAnsi="Arial Unicode MS" w:cs="Arial Unicode MS"/>
          <w:sz w:val="20"/>
          <w:szCs w:val="24"/>
          <w:lang w:eastAsia="it-IT"/>
        </w:rPr>
        <w:t xml:space="preserve"> </w:t>
      </w:r>
    </w:p>
    <w:p w:rsidR="00D55CC2" w:rsidRPr="00D55CC2" w:rsidRDefault="00D55CC2" w:rsidP="00D55CC2">
      <w:pPr>
        <w:numPr>
          <w:ilvl w:val="0"/>
          <w:numId w:val="4"/>
        </w:numPr>
        <w:shd w:val="clear" w:color="auto" w:fill="FFFFFF" w:themeFill="background1"/>
        <w:suppressAutoHyphens/>
        <w:spacing w:after="0" w:line="240" w:lineRule="auto"/>
        <w:rPr>
          <w:rFonts w:ascii="Arial Unicode MS" w:eastAsia="Arial Unicode MS" w:hAnsi="Arial Unicode MS" w:cs="Times New Roman"/>
          <w:b/>
          <w:bCs/>
          <w:i/>
          <w:spacing w:val="70"/>
          <w:sz w:val="24"/>
          <w:szCs w:val="24"/>
          <w:lang w:eastAsia="it-IT"/>
        </w:rPr>
      </w:pPr>
      <w:r w:rsidRPr="00D55CC2">
        <w:rPr>
          <w:rFonts w:ascii="Arial Unicode MS" w:eastAsia="Arial Unicode MS" w:hAnsi="Arial Unicode MS" w:hint="eastAsia"/>
          <w:b/>
          <w:bCs/>
          <w:i/>
          <w:spacing w:val="70"/>
          <w:sz w:val="24"/>
          <w:szCs w:val="20"/>
          <w:lang w:eastAsia="it-IT"/>
        </w:rPr>
        <w:t>S</w:t>
      </w:r>
      <w:r w:rsidRPr="00D55CC2">
        <w:rPr>
          <w:rFonts w:ascii="Arial Unicode MS" w:eastAsia="Arial Unicode MS" w:hAnsi="Arial Unicode MS" w:hint="eastAsia"/>
          <w:b/>
          <w:bCs/>
          <w:i/>
          <w:spacing w:val="70"/>
          <w:sz w:val="24"/>
          <w:szCs w:val="24"/>
          <w:lang w:eastAsia="it-IT"/>
        </w:rPr>
        <w:t>tage</w:t>
      </w:r>
    </w:p>
    <w:p w:rsidR="00372845" w:rsidRDefault="00D55CC2" w:rsidP="00372845">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D55CC2">
        <w:rPr>
          <w:rFonts w:ascii="Arial Unicode MS" w:eastAsia="Arial Unicode MS" w:hAnsi="Arial Unicode MS" w:cs="Arial Unicode MS" w:hint="eastAsia"/>
          <w:color w:val="000000"/>
          <w:sz w:val="20"/>
          <w:szCs w:val="20"/>
          <w:lang w:eastAsia="it-IT"/>
        </w:rPr>
        <w:t xml:space="preserve">Le informazioni relative allo </w:t>
      </w:r>
      <w:r w:rsidRPr="00D55CC2">
        <w:rPr>
          <w:rFonts w:ascii="Arial Unicode MS" w:eastAsia="Arial Unicode MS" w:hAnsi="Arial Unicode MS" w:cs="Arial Unicode MS" w:hint="eastAsia"/>
          <w:i/>
          <w:color w:val="000000"/>
          <w:sz w:val="20"/>
          <w:szCs w:val="20"/>
          <w:lang w:eastAsia="it-IT"/>
        </w:rPr>
        <w:t>stage</w:t>
      </w:r>
      <w:r w:rsidRPr="00D55CC2">
        <w:rPr>
          <w:rFonts w:ascii="Arial Unicode MS" w:eastAsia="Arial Unicode MS" w:hAnsi="Arial Unicode MS" w:cs="Arial Unicode MS" w:hint="eastAsia"/>
          <w:color w:val="000000"/>
          <w:sz w:val="20"/>
          <w:szCs w:val="20"/>
          <w:lang w:eastAsia="it-IT"/>
        </w:rPr>
        <w:t xml:space="preserve">, al </w:t>
      </w:r>
      <w:r w:rsidRPr="00D55CC2">
        <w:rPr>
          <w:rFonts w:ascii="Arial Unicode MS" w:eastAsia="Arial Unicode MS" w:hAnsi="Arial Unicode MS" w:cs="Arial Unicode MS"/>
          <w:color w:val="000000"/>
          <w:sz w:val="20"/>
          <w:szCs w:val="20"/>
          <w:lang w:eastAsia="it-IT"/>
        </w:rPr>
        <w:t>d</w:t>
      </w:r>
      <w:r w:rsidRPr="00D55CC2">
        <w:rPr>
          <w:rFonts w:ascii="Arial Unicode MS" w:eastAsia="Arial Unicode MS" w:hAnsi="Arial Unicode MS" w:cs="Arial Unicode MS" w:hint="eastAsia"/>
          <w:color w:val="000000"/>
          <w:sz w:val="20"/>
          <w:szCs w:val="20"/>
          <w:lang w:eastAsia="it-IT"/>
        </w:rPr>
        <w:t xml:space="preserve">ocente di riferimento, alla descrizione dell’attività e al periodo previsto sono riportate nella sezione: </w:t>
      </w:r>
      <w:r w:rsidRPr="00D55CC2">
        <w:rPr>
          <w:rFonts w:ascii="Arial Unicode MS" w:eastAsia="Arial Unicode MS" w:hAnsi="Arial Unicode MS" w:cs="Arial Unicode MS" w:hint="eastAsia"/>
          <w:sz w:val="20"/>
          <w:szCs w:val="20"/>
          <w:lang w:eastAsia="it-IT"/>
        </w:rPr>
        <w:t xml:space="preserve">Elenco dei </w:t>
      </w:r>
      <w:r w:rsidRPr="00D55CC2">
        <w:rPr>
          <w:rFonts w:ascii="Arial Unicode MS" w:eastAsia="Arial Unicode MS" w:hAnsi="Arial Unicode MS" w:cs="Arial Unicode MS"/>
          <w:sz w:val="20"/>
          <w:szCs w:val="20"/>
          <w:lang w:eastAsia="it-IT"/>
        </w:rPr>
        <w:t>C</w:t>
      </w:r>
      <w:r w:rsidRPr="00D55CC2">
        <w:rPr>
          <w:rFonts w:ascii="Arial Unicode MS" w:eastAsia="Arial Unicode MS" w:hAnsi="Arial Unicode MS" w:cs="Arial Unicode MS" w:hint="eastAsia"/>
          <w:sz w:val="20"/>
          <w:szCs w:val="20"/>
          <w:lang w:eastAsia="it-IT"/>
        </w:rPr>
        <w:t xml:space="preserve">orsi di </w:t>
      </w:r>
      <w:r w:rsidRPr="00D55CC2">
        <w:rPr>
          <w:rFonts w:ascii="Arial Unicode MS" w:eastAsia="Arial Unicode MS" w:hAnsi="Arial Unicode MS" w:cs="Arial Unicode MS"/>
          <w:sz w:val="20"/>
          <w:szCs w:val="20"/>
          <w:lang w:eastAsia="it-IT"/>
        </w:rPr>
        <w:t>S</w:t>
      </w:r>
      <w:r w:rsidRPr="00D55CC2">
        <w:rPr>
          <w:rFonts w:ascii="Arial Unicode MS" w:eastAsia="Arial Unicode MS" w:hAnsi="Arial Unicode MS" w:cs="Arial Unicode MS" w:hint="eastAsia"/>
          <w:sz w:val="20"/>
          <w:szCs w:val="20"/>
          <w:lang w:eastAsia="it-IT"/>
        </w:rPr>
        <w:t xml:space="preserve">tudio che offrono la possibilità di svolgere uno </w:t>
      </w:r>
      <w:r w:rsidRPr="00D55CC2">
        <w:rPr>
          <w:rFonts w:ascii="Arial Unicode MS" w:eastAsia="Arial Unicode MS" w:hAnsi="Arial Unicode MS" w:cs="Arial Unicode MS" w:hint="eastAsia"/>
          <w:i/>
          <w:sz w:val="20"/>
          <w:szCs w:val="20"/>
          <w:lang w:eastAsia="it-IT"/>
        </w:rPr>
        <w:t>stage</w:t>
      </w:r>
      <w:r w:rsidRPr="00D55CC2">
        <w:rPr>
          <w:rFonts w:ascii="Arial Unicode MS" w:eastAsia="Arial Unicode MS" w:hAnsi="Arial Unicode MS" w:cs="Arial Unicode MS" w:hint="eastAsia"/>
          <w:sz w:val="20"/>
          <w:szCs w:val="20"/>
          <w:lang w:eastAsia="it-IT"/>
        </w:rPr>
        <w:t xml:space="preserve">, </w:t>
      </w:r>
    </w:p>
    <w:p w:rsidR="00D55CC2" w:rsidRPr="00D55CC2" w:rsidRDefault="00372845" w:rsidP="00372845">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w:t>
      </w:r>
      <w:r w:rsidR="00D55CC2" w:rsidRPr="00372845">
        <w:rPr>
          <w:rFonts w:ascii="Arial Unicode MS" w:eastAsia="Arial Unicode MS" w:hAnsi="Arial Unicode MS" w:cs="Arial Unicode MS" w:hint="eastAsia"/>
          <w:sz w:val="20"/>
          <w:szCs w:val="20"/>
          <w:lang w:eastAsia="it-IT"/>
        </w:rPr>
        <w:t xml:space="preserve">pag. </w:t>
      </w:r>
      <w:r>
        <w:rPr>
          <w:rFonts w:ascii="Arial Unicode MS" w:eastAsia="Arial Unicode MS" w:hAnsi="Arial Unicode MS" w:cs="Arial Unicode MS"/>
          <w:sz w:val="20"/>
          <w:szCs w:val="20"/>
          <w:lang w:eastAsia="it-IT"/>
        </w:rPr>
        <w:t>48</w:t>
      </w:r>
      <w:r>
        <w:rPr>
          <w:rFonts w:ascii="Arial Unicode MS" w:eastAsia="Arial Unicode MS" w:hAnsi="Arial Unicode MS" w:cs="Arial Unicode MS" w:hint="eastAsia"/>
          <w:sz w:val="20"/>
          <w:szCs w:val="20"/>
          <w:lang w:eastAsia="it-IT"/>
        </w:rPr>
        <w:t>).</w:t>
      </w:r>
    </w:p>
    <w:p w:rsidR="00D55CC2" w:rsidRPr="00D55CC2" w:rsidRDefault="00D55CC2" w:rsidP="00D55CC2">
      <w:pPr>
        <w:shd w:val="clear" w:color="auto" w:fill="FFFFFF" w:themeFill="background1"/>
        <w:spacing w:after="0" w:line="240" w:lineRule="auto"/>
        <w:jc w:val="both"/>
        <w:rPr>
          <w:rFonts w:ascii="Arial Unicode MS" w:eastAsia="Arial Unicode MS" w:hAnsi="Arial Unicode MS" w:cs="Arial Unicode MS"/>
          <w:b/>
          <w:bCs/>
          <w:sz w:val="20"/>
          <w:szCs w:val="24"/>
          <w:lang w:eastAsia="it-IT"/>
        </w:rPr>
      </w:pPr>
      <w:r w:rsidRPr="00D55CC2">
        <w:rPr>
          <w:rFonts w:ascii="Arial Unicode MS" w:eastAsia="Arial Unicode MS" w:hAnsi="Arial Unicode MS" w:cs="Arial Unicode MS" w:hint="eastAsia"/>
          <w:b/>
          <w:bCs/>
          <w:sz w:val="20"/>
          <w:szCs w:val="24"/>
          <w:lang w:eastAsia="it-IT"/>
        </w:rPr>
        <w:t>Quando</w:t>
      </w:r>
    </w:p>
    <w:p w:rsidR="00D55CC2" w:rsidRPr="00D55CC2" w:rsidRDefault="00D55CC2" w:rsidP="00D55CC2">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r>
        <w:rPr>
          <w:rFonts w:ascii="Arial Unicode MS" w:eastAsia="Arial Unicode MS" w:hAnsi="Arial Unicode MS" w:cs="Arial Unicode MS" w:hint="eastAsia"/>
          <w:color w:val="000000"/>
          <w:sz w:val="20"/>
          <w:szCs w:val="20"/>
          <w:lang w:eastAsia="it-IT"/>
        </w:rPr>
        <w:t xml:space="preserve"> D</w:t>
      </w:r>
      <w:r w:rsidRPr="00D55CC2">
        <w:rPr>
          <w:rFonts w:ascii="Arial Unicode MS" w:eastAsia="Arial Unicode MS" w:hAnsi="Arial Unicode MS" w:cs="Arial Unicode MS" w:hint="eastAsia"/>
          <w:color w:val="000000"/>
          <w:sz w:val="20"/>
          <w:szCs w:val="20"/>
          <w:lang w:eastAsia="it-IT"/>
        </w:rPr>
        <w:t>ue settimane ne</w:t>
      </w:r>
      <w:r>
        <w:rPr>
          <w:rFonts w:ascii="Arial Unicode MS" w:eastAsia="Arial Unicode MS" w:hAnsi="Arial Unicode MS" w:cs="Arial Unicode MS"/>
          <w:color w:val="000000"/>
          <w:sz w:val="20"/>
          <w:szCs w:val="20"/>
          <w:lang w:eastAsia="it-IT"/>
        </w:rPr>
        <w:t>l</w:t>
      </w:r>
      <w:r w:rsidRPr="00D55CC2">
        <w:rPr>
          <w:rFonts w:ascii="Arial Unicode MS" w:eastAsia="Arial Unicode MS" w:hAnsi="Arial Unicode MS" w:cs="Arial Unicode MS" w:hint="eastAsia"/>
          <w:color w:val="000000"/>
          <w:sz w:val="20"/>
          <w:szCs w:val="20"/>
          <w:lang w:eastAsia="it-IT"/>
        </w:rPr>
        <w:t xml:space="preserve"> mes</w:t>
      </w:r>
      <w:r>
        <w:rPr>
          <w:rFonts w:ascii="Arial Unicode MS" w:eastAsia="Arial Unicode MS" w:hAnsi="Arial Unicode MS" w:cs="Arial Unicode MS"/>
          <w:color w:val="000000"/>
          <w:sz w:val="20"/>
          <w:szCs w:val="20"/>
          <w:lang w:eastAsia="it-IT"/>
        </w:rPr>
        <w:t>e</w:t>
      </w:r>
      <w:r w:rsidRPr="00D55CC2">
        <w:rPr>
          <w:rFonts w:ascii="Arial Unicode MS" w:eastAsia="Arial Unicode MS" w:hAnsi="Arial Unicode MS" w:cs="Arial Unicode MS" w:hint="eastAsia"/>
          <w:color w:val="000000"/>
          <w:sz w:val="20"/>
          <w:szCs w:val="20"/>
          <w:lang w:eastAsia="it-IT"/>
        </w:rPr>
        <w:t xml:space="preserve"> di febbraio </w:t>
      </w:r>
      <w:r>
        <w:rPr>
          <w:rFonts w:ascii="Arial Unicode MS" w:eastAsia="Arial Unicode MS" w:hAnsi="Arial Unicode MS" w:cs="Arial Unicode MS"/>
          <w:color w:val="000000"/>
          <w:sz w:val="20"/>
          <w:szCs w:val="20"/>
          <w:lang w:eastAsia="it-IT"/>
        </w:rPr>
        <w:t>2019 quattro settimane nel mese di</w:t>
      </w:r>
      <w:r w:rsidRPr="00D55CC2">
        <w:rPr>
          <w:rFonts w:ascii="Arial Unicode MS" w:eastAsia="Arial Unicode MS" w:hAnsi="Arial Unicode MS" w:cs="Arial Unicode MS" w:hint="eastAsia"/>
          <w:color w:val="000000"/>
          <w:sz w:val="20"/>
          <w:szCs w:val="20"/>
          <w:lang w:eastAsia="it-IT"/>
        </w:rPr>
        <w:t xml:space="preserve"> giugno</w:t>
      </w:r>
      <w:r>
        <w:rPr>
          <w:rFonts w:ascii="Arial Unicode MS" w:eastAsia="Arial Unicode MS" w:hAnsi="Arial Unicode MS" w:cs="Arial Unicode MS"/>
          <w:color w:val="000000"/>
          <w:sz w:val="20"/>
          <w:szCs w:val="20"/>
          <w:lang w:eastAsia="it-IT"/>
        </w:rPr>
        <w:t xml:space="preserve"> 2019</w:t>
      </w:r>
      <w:r w:rsidRPr="00D55CC2">
        <w:rPr>
          <w:rFonts w:ascii="Arial Unicode MS" w:eastAsia="Arial Unicode MS" w:hAnsi="Arial Unicode MS" w:cs="Arial Unicode MS" w:hint="eastAsia"/>
          <w:color w:val="000000"/>
          <w:sz w:val="20"/>
          <w:szCs w:val="20"/>
          <w:lang w:eastAsia="it-IT"/>
        </w:rPr>
        <w:t>, secondo accordi con le Scuole Superiori interessate.</w:t>
      </w:r>
    </w:p>
    <w:p w:rsidR="00D55CC2" w:rsidRPr="00D55CC2" w:rsidRDefault="00D55CC2" w:rsidP="00D55CC2">
      <w:pPr>
        <w:shd w:val="clear" w:color="auto" w:fill="FFFFFF" w:themeFill="background1"/>
        <w:autoSpaceDE w:val="0"/>
        <w:autoSpaceDN w:val="0"/>
        <w:adjustRightInd w:val="0"/>
        <w:spacing w:after="0" w:line="240" w:lineRule="auto"/>
        <w:jc w:val="both"/>
        <w:rPr>
          <w:rFonts w:ascii="Arial Unicode MS" w:eastAsia="Calibri" w:hAnsi="Arial Unicode MS" w:cs="Arial Unicode MS"/>
          <w:sz w:val="20"/>
          <w:szCs w:val="24"/>
          <w:lang w:eastAsia="it-IT"/>
        </w:rPr>
      </w:pPr>
      <w:r w:rsidRPr="00D55CC2">
        <w:rPr>
          <w:rFonts w:ascii="Arial Unicode MS" w:hAnsi="Arial Unicode MS" w:cs="Arial Unicode MS" w:hint="eastAsia"/>
          <w:b/>
          <w:sz w:val="20"/>
          <w:szCs w:val="24"/>
          <w:lang w:eastAsia="it-IT"/>
        </w:rPr>
        <w:t>Discipline:</w:t>
      </w:r>
      <w:r w:rsidRPr="00D55CC2">
        <w:rPr>
          <w:rFonts w:ascii="Arial Unicode MS" w:hAnsi="Arial Unicode MS" w:cs="Arial Unicode MS" w:hint="eastAsia"/>
          <w:sz w:val="20"/>
          <w:szCs w:val="24"/>
          <w:lang w:eastAsia="it-IT"/>
        </w:rPr>
        <w:t xml:space="preserve"> Chimica analitica, chimica organica, chimica industriale, chimica-fisica, chimica generale ed inorganica.</w:t>
      </w:r>
    </w:p>
    <w:p w:rsidR="00D55CC2" w:rsidRPr="00D55CC2" w:rsidRDefault="00D55CC2" w:rsidP="00D55CC2">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b/>
          <w:color w:val="000000"/>
          <w:sz w:val="20"/>
          <w:szCs w:val="20"/>
          <w:lang w:eastAsia="it-IT"/>
        </w:rPr>
      </w:pPr>
      <w:r w:rsidRPr="00D55CC2">
        <w:rPr>
          <w:rFonts w:ascii="Arial Unicode MS" w:eastAsia="Arial Unicode MS" w:hAnsi="Arial Unicode MS" w:cs="Arial Unicode MS" w:hint="eastAsia"/>
          <w:b/>
          <w:color w:val="000000"/>
          <w:sz w:val="20"/>
          <w:szCs w:val="20"/>
          <w:lang w:eastAsia="it-IT"/>
        </w:rPr>
        <w:t>Modalità di adesione</w:t>
      </w:r>
    </w:p>
    <w:p w:rsidR="00D55CC2" w:rsidRPr="00D55CC2" w:rsidRDefault="00D55CC2" w:rsidP="00D55CC2">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r w:rsidRPr="00D55CC2">
        <w:rPr>
          <w:rFonts w:ascii="Arial Unicode MS" w:eastAsia="Arial Unicode MS" w:hAnsi="Arial Unicode MS" w:cs="Arial Unicode MS" w:hint="eastAsia"/>
          <w:color w:val="000000"/>
          <w:sz w:val="20"/>
          <w:szCs w:val="20"/>
          <w:lang w:eastAsia="it-IT"/>
        </w:rPr>
        <w:t xml:space="preserve">Per concordare tempi e modalità contattare il </w:t>
      </w:r>
      <w:r w:rsidRPr="00D55CC2">
        <w:rPr>
          <w:rFonts w:ascii="Arial Unicode MS" w:eastAsia="Arial Unicode MS" w:hAnsi="Arial Unicode MS" w:cs="Arial Unicode MS"/>
          <w:color w:val="000000"/>
          <w:sz w:val="20"/>
          <w:szCs w:val="20"/>
          <w:lang w:eastAsia="it-IT"/>
        </w:rPr>
        <w:t>r</w:t>
      </w:r>
      <w:r w:rsidRPr="00D55CC2">
        <w:rPr>
          <w:rFonts w:ascii="Arial Unicode MS" w:eastAsia="Arial Unicode MS" w:hAnsi="Arial Unicode MS" w:cs="Arial Unicode MS" w:hint="eastAsia"/>
          <w:color w:val="000000"/>
          <w:sz w:val="20"/>
          <w:szCs w:val="20"/>
          <w:lang w:eastAsia="it-IT"/>
        </w:rPr>
        <w:t xml:space="preserve">eferente </w:t>
      </w:r>
      <w:r w:rsidRPr="00D55CC2">
        <w:rPr>
          <w:rFonts w:ascii="Arial Unicode MS" w:eastAsia="Arial Unicode MS" w:hAnsi="Arial Unicode MS" w:hint="eastAsia"/>
          <w:sz w:val="20"/>
          <w:szCs w:val="20"/>
          <w:lang w:eastAsia="it-IT"/>
        </w:rPr>
        <w:t>di Dipartimento per l’Orientamento</w:t>
      </w:r>
      <w:r w:rsidRPr="00D55CC2">
        <w:rPr>
          <w:rFonts w:ascii="Arial Unicode MS" w:eastAsia="Arial Unicode MS" w:hAnsi="Arial Unicode MS" w:cs="Arial Unicode MS" w:hint="eastAsia"/>
          <w:color w:val="000000"/>
          <w:sz w:val="20"/>
          <w:szCs w:val="20"/>
          <w:lang w:eastAsia="it-IT"/>
        </w:rPr>
        <w:t>:</w:t>
      </w:r>
    </w:p>
    <w:p w:rsidR="00D55CC2" w:rsidRPr="00D55CC2" w:rsidRDefault="00D55CC2" w:rsidP="00D55CC2">
      <w:pPr>
        <w:shd w:val="clear" w:color="auto" w:fill="FFFFFF" w:themeFill="background1"/>
        <w:spacing w:after="0" w:line="240" w:lineRule="auto"/>
        <w:jc w:val="both"/>
        <w:rPr>
          <w:rFonts w:ascii="Arial Unicode MS" w:eastAsia="Arial Unicode MS" w:hAnsi="Arial Unicode MS" w:cs="Arial Unicode MS"/>
          <w:color w:val="000000"/>
          <w:sz w:val="20"/>
          <w:szCs w:val="20"/>
          <w:lang w:eastAsia="it-IT"/>
        </w:rPr>
      </w:pPr>
      <w:r w:rsidRPr="00D55CC2">
        <w:rPr>
          <w:rFonts w:ascii="Arial Unicode MS" w:eastAsia="Arial Unicode MS" w:hAnsi="Arial Unicode MS" w:cs="Arial Unicode MS"/>
          <w:color w:val="000000"/>
          <w:sz w:val="20"/>
          <w:szCs w:val="20"/>
          <w:lang w:eastAsia="it-IT"/>
        </w:rPr>
        <w:t>d</w:t>
      </w:r>
      <w:r w:rsidRPr="00D55CC2">
        <w:rPr>
          <w:rFonts w:ascii="Arial Unicode MS" w:eastAsia="Arial Unicode MS" w:hAnsi="Arial Unicode MS" w:cs="Arial Unicode MS" w:hint="eastAsia"/>
          <w:color w:val="000000"/>
          <w:sz w:val="20"/>
          <w:szCs w:val="20"/>
          <w:lang w:eastAsia="it-IT"/>
        </w:rPr>
        <w:t xml:space="preserve">ott. Mirco Natali, e-mail: </w:t>
      </w:r>
      <w:hyperlink r:id="rId138" w:history="1">
        <w:r w:rsidRPr="00D55CC2">
          <w:rPr>
            <w:rFonts w:ascii="Arial Unicode MS" w:eastAsia="Arial Unicode MS" w:hAnsi="Arial Unicode MS" w:cs="Arial Unicode MS" w:hint="eastAsia"/>
            <w:color w:val="0000FF"/>
            <w:sz w:val="20"/>
            <w:szCs w:val="20"/>
            <w:u w:val="single"/>
          </w:rPr>
          <w:t>mirco.natali@unife.it</w:t>
        </w:r>
      </w:hyperlink>
      <w:r w:rsidRPr="00D55CC2">
        <w:rPr>
          <w:rFonts w:ascii="Arial Unicode MS" w:eastAsia="Arial Unicode MS" w:hAnsi="Arial Unicode MS" w:cs="Arial Unicode MS" w:hint="eastAsia"/>
          <w:color w:val="000000"/>
          <w:sz w:val="20"/>
          <w:szCs w:val="20"/>
          <w:lang w:eastAsia="it-IT"/>
        </w:rPr>
        <w:t>, Dipartimento di Scienze Chimiche e Farmaceutiche, Via L. Borsari, 46.</w:t>
      </w:r>
    </w:p>
    <w:p w:rsidR="00B74EE6" w:rsidRDefault="00B74EE6" w:rsidP="00B74EE6">
      <w:pPr>
        <w:shd w:val="clear" w:color="auto" w:fill="FFFFFF" w:themeFill="background1"/>
        <w:autoSpaceDE w:val="0"/>
        <w:autoSpaceDN w:val="0"/>
        <w:adjustRightInd w:val="0"/>
        <w:spacing w:after="0" w:line="240" w:lineRule="auto"/>
        <w:jc w:val="both"/>
        <w:rPr>
          <w:rStyle w:val="Collegamentoipertestuale"/>
          <w:rFonts w:ascii="Arial Unicode MS" w:eastAsia="Arial Unicode MS" w:hAnsi="Arial Unicode MS" w:cs="Arial Unicode MS"/>
          <w:sz w:val="20"/>
          <w:szCs w:val="20"/>
        </w:rPr>
      </w:pPr>
    </w:p>
    <w:p w:rsidR="00B74EE6" w:rsidRDefault="00B74EE6" w:rsidP="00B74EE6">
      <w:pPr>
        <w:shd w:val="clear" w:color="auto" w:fill="FFFFFF" w:themeFill="background1"/>
        <w:spacing w:after="0" w:line="240" w:lineRule="auto"/>
        <w:jc w:val="both"/>
        <w:rPr>
          <w:rFonts w:ascii="Arial Unicode MS" w:eastAsia="Arial Unicode MS" w:hAnsi="Arial Unicode MS" w:cs="Arial Unicode MS"/>
          <w:color w:val="000000"/>
          <w:sz w:val="20"/>
          <w:szCs w:val="20"/>
          <w:lang w:eastAsia="it-IT"/>
        </w:rPr>
      </w:pPr>
    </w:p>
    <w:p w:rsidR="00B74EE6" w:rsidRDefault="00B74EE6" w:rsidP="00B74EE6">
      <w:pPr>
        <w:shd w:val="clear" w:color="auto" w:fill="FFFFFF" w:themeFill="background1"/>
        <w:spacing w:after="0" w:line="240" w:lineRule="auto"/>
        <w:jc w:val="both"/>
        <w:rPr>
          <w:rFonts w:ascii="Arial Unicode MS" w:eastAsia="Arial Unicode MS" w:hAnsi="Arial Unicode MS" w:cs="Arial Unicode MS"/>
          <w:color w:val="000000"/>
          <w:sz w:val="20"/>
          <w:szCs w:val="20"/>
          <w:lang w:eastAsia="it-IT"/>
        </w:rPr>
      </w:pPr>
    </w:p>
    <w:p w:rsidR="00B74EE6" w:rsidRDefault="00B74EE6" w:rsidP="00B74EE6">
      <w:pPr>
        <w:shd w:val="clear" w:color="auto" w:fill="FFFFFF" w:themeFill="background1"/>
        <w:spacing w:after="0" w:line="240" w:lineRule="auto"/>
        <w:jc w:val="both"/>
        <w:rPr>
          <w:rFonts w:ascii="Arial Unicode MS" w:eastAsia="Arial Unicode MS" w:hAnsi="Arial Unicode MS" w:cs="Arial Unicode MS"/>
          <w:color w:val="000000"/>
          <w:sz w:val="20"/>
          <w:szCs w:val="20"/>
          <w:lang w:eastAsia="it-IT"/>
        </w:rPr>
      </w:pPr>
    </w:p>
    <w:p w:rsidR="00B74EE6" w:rsidRDefault="00B74EE6" w:rsidP="00B74EE6">
      <w:pPr>
        <w:shd w:val="clear" w:color="auto" w:fill="FFFFFF" w:themeFill="background1"/>
        <w:spacing w:after="0" w:line="240" w:lineRule="auto"/>
        <w:jc w:val="both"/>
        <w:rPr>
          <w:rFonts w:ascii="Arial Unicode MS" w:eastAsia="Arial Unicode MS" w:hAnsi="Arial Unicode MS" w:cs="Arial Unicode MS"/>
          <w:color w:val="000000"/>
          <w:sz w:val="20"/>
          <w:szCs w:val="20"/>
          <w:lang w:eastAsia="it-IT"/>
        </w:rPr>
      </w:pPr>
    </w:p>
    <w:p w:rsidR="00B74EE6" w:rsidRDefault="00B74EE6" w:rsidP="00B74EE6">
      <w:pPr>
        <w:shd w:val="clear" w:color="auto" w:fill="FFFFFF" w:themeFill="background1"/>
        <w:spacing w:after="0" w:line="240" w:lineRule="auto"/>
        <w:jc w:val="both"/>
        <w:rPr>
          <w:rFonts w:ascii="Arial Unicode MS" w:eastAsia="Arial Unicode MS" w:hAnsi="Arial Unicode MS" w:cs="Arial Unicode MS"/>
          <w:color w:val="000000"/>
          <w:sz w:val="20"/>
          <w:szCs w:val="20"/>
          <w:lang w:eastAsia="it-IT"/>
        </w:rPr>
      </w:pPr>
    </w:p>
    <w:p w:rsidR="00B74EE6" w:rsidRPr="00874D13" w:rsidRDefault="00B74EE6" w:rsidP="00B74EE6">
      <w:pPr>
        <w:numPr>
          <w:ilvl w:val="0"/>
          <w:numId w:val="3"/>
        </w:numPr>
        <w:shd w:val="clear" w:color="auto" w:fill="FFFFFF" w:themeFill="background1"/>
        <w:spacing w:after="0" w:line="240" w:lineRule="exact"/>
        <w:ind w:right="57"/>
        <w:rPr>
          <w:rFonts w:ascii="Arial Unicode MS" w:eastAsia="Arial Unicode MS" w:hAnsi="Arial Unicode MS" w:cs="Times New Roman"/>
          <w:b/>
          <w:spacing w:val="50"/>
          <w:sz w:val="24"/>
          <w:szCs w:val="24"/>
          <w:lang w:eastAsia="it-IT"/>
        </w:rPr>
      </w:pPr>
      <w:r w:rsidRPr="00874D13">
        <w:rPr>
          <w:rFonts w:ascii="Arial Unicode MS" w:eastAsia="Arial Unicode MS" w:hAnsi="Arial Unicode MS" w:hint="eastAsia"/>
          <w:b/>
          <w:spacing w:val="50"/>
          <w:sz w:val="24"/>
          <w:szCs w:val="24"/>
          <w:lang w:eastAsia="it-IT"/>
        </w:rPr>
        <w:t>Conferenze presso l’Istituto</w:t>
      </w:r>
    </w:p>
    <w:p w:rsidR="00B74EE6" w:rsidRPr="00874D13" w:rsidRDefault="00B74EE6" w:rsidP="00B74EE6">
      <w:pPr>
        <w:shd w:val="clear" w:color="auto" w:fill="FFFFFF" w:themeFill="background1"/>
        <w:spacing w:after="0" w:line="240" w:lineRule="exact"/>
        <w:ind w:right="57"/>
        <w:rPr>
          <w:rFonts w:ascii="Arial Unicode MS" w:eastAsia="Arial Unicode MS" w:hAnsi="Arial Unicode MS"/>
          <w:b/>
          <w:spacing w:val="50"/>
          <w:sz w:val="24"/>
          <w:szCs w:val="24"/>
          <w:lang w:eastAsia="it-IT"/>
        </w:rPr>
      </w:pPr>
    </w:p>
    <w:p w:rsidR="00B74EE6" w:rsidRPr="00874D13" w:rsidRDefault="00B74EE6" w:rsidP="00B74EE6">
      <w:pPr>
        <w:shd w:val="clear" w:color="auto" w:fill="FFFFFF" w:themeFill="background1"/>
        <w:autoSpaceDE w:val="0"/>
        <w:autoSpaceDN w:val="0"/>
        <w:adjustRightInd w:val="0"/>
        <w:spacing w:before="120" w:after="0" w:line="240" w:lineRule="auto"/>
        <w:jc w:val="both"/>
        <w:rPr>
          <w:rFonts w:ascii="Arial Unicode MS" w:eastAsia="Arial Unicode MS" w:hAnsi="Arial Unicode MS" w:cs="Arial Unicode MS"/>
          <w:b/>
          <w:sz w:val="20"/>
          <w:szCs w:val="20"/>
          <w:lang w:eastAsia="it-IT"/>
        </w:rPr>
      </w:pPr>
      <w:r w:rsidRPr="00874D13">
        <w:rPr>
          <w:rFonts w:ascii="Arial Unicode MS" w:eastAsia="Arial Unicode MS" w:hAnsi="Arial Unicode MS" w:cs="Arial Unicode MS" w:hint="eastAsia"/>
          <w:b/>
          <w:sz w:val="20"/>
          <w:szCs w:val="20"/>
          <w:lang w:eastAsia="it-IT"/>
        </w:rPr>
        <w:t xml:space="preserve">Argomenti </w:t>
      </w:r>
    </w:p>
    <w:p w:rsidR="00B74EE6" w:rsidRPr="005F7373" w:rsidRDefault="00B74EE6" w:rsidP="00B74EE6">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bCs/>
          <w:i/>
          <w:sz w:val="20"/>
          <w:szCs w:val="20"/>
          <w:lang w:eastAsia="it-IT"/>
        </w:rPr>
      </w:pPr>
      <w:r w:rsidRPr="005F7373">
        <w:rPr>
          <w:rFonts w:ascii="Arial Unicode MS" w:eastAsia="Arial Unicode MS" w:hAnsi="Arial Unicode MS" w:cs="Arial Unicode MS" w:hint="eastAsia"/>
          <w:bCs/>
          <w:i/>
          <w:sz w:val="20"/>
          <w:szCs w:val="20"/>
          <w:lang w:eastAsia="it-IT"/>
        </w:rPr>
        <w:t>- Conversione dell’energia solare: dalla fotosintesi alle celle foto-elettrochimiche (</w:t>
      </w:r>
      <w:r w:rsidRPr="005F7373">
        <w:rPr>
          <w:rFonts w:ascii="Arial Unicode MS" w:eastAsia="Arial Unicode MS" w:hAnsi="Arial Unicode MS" w:cs="Arial Unicode MS"/>
          <w:bCs/>
          <w:i/>
          <w:sz w:val="20"/>
          <w:szCs w:val="20"/>
          <w:lang w:eastAsia="it-IT"/>
        </w:rPr>
        <w:t>p</w:t>
      </w:r>
      <w:r w:rsidRPr="005F7373">
        <w:rPr>
          <w:rFonts w:ascii="Arial Unicode MS" w:eastAsia="Arial Unicode MS" w:hAnsi="Arial Unicode MS" w:cs="Arial Unicode MS" w:hint="eastAsia"/>
          <w:bCs/>
          <w:i/>
          <w:sz w:val="20"/>
          <w:szCs w:val="20"/>
          <w:lang w:eastAsia="it-IT"/>
        </w:rPr>
        <w:t>rof. Stefano Caramori)</w:t>
      </w:r>
    </w:p>
    <w:p w:rsidR="00B74EE6" w:rsidRPr="005F7373" w:rsidRDefault="00B74EE6" w:rsidP="00B74EE6">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bCs/>
          <w:i/>
          <w:sz w:val="20"/>
          <w:szCs w:val="20"/>
          <w:lang w:eastAsia="it-IT"/>
        </w:rPr>
      </w:pPr>
      <w:r w:rsidRPr="005F7373">
        <w:rPr>
          <w:rFonts w:ascii="Arial Unicode MS" w:eastAsia="Arial Unicode MS" w:hAnsi="Arial Unicode MS" w:cs="Arial Unicode MS" w:hint="eastAsia"/>
          <w:bCs/>
          <w:i/>
          <w:sz w:val="20"/>
          <w:szCs w:val="20"/>
          <w:lang w:eastAsia="it-IT"/>
        </w:rPr>
        <w:t>- Le isole di plastica negli oceani: mito o realtà (</w:t>
      </w:r>
      <w:r w:rsidRPr="005F7373">
        <w:rPr>
          <w:rFonts w:ascii="Arial Unicode MS" w:eastAsia="Arial Unicode MS" w:hAnsi="Arial Unicode MS" w:cs="Arial Unicode MS"/>
          <w:bCs/>
          <w:i/>
          <w:sz w:val="20"/>
          <w:szCs w:val="20"/>
          <w:lang w:eastAsia="it-IT"/>
        </w:rPr>
        <w:t>d</w:t>
      </w:r>
      <w:r w:rsidRPr="005F7373">
        <w:rPr>
          <w:rFonts w:ascii="Arial Unicode MS" w:eastAsia="Arial Unicode MS" w:hAnsi="Arial Unicode MS" w:cs="Arial Unicode MS" w:hint="eastAsia"/>
          <w:bCs/>
          <w:i/>
          <w:sz w:val="20"/>
          <w:szCs w:val="20"/>
          <w:lang w:eastAsia="it-IT"/>
        </w:rPr>
        <w:t>ott.ssa Eleonora Polo)</w:t>
      </w:r>
    </w:p>
    <w:p w:rsidR="00B74EE6" w:rsidRPr="005F7373" w:rsidRDefault="00B74EE6" w:rsidP="00B74EE6">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bCs/>
          <w:i/>
          <w:sz w:val="20"/>
          <w:szCs w:val="20"/>
          <w:lang w:eastAsia="it-IT"/>
        </w:rPr>
      </w:pPr>
      <w:r w:rsidRPr="005F7373">
        <w:rPr>
          <w:rFonts w:ascii="Arial Unicode MS" w:eastAsia="Arial Unicode MS" w:hAnsi="Arial Unicode MS" w:cs="Arial Unicode MS" w:hint="eastAsia"/>
          <w:bCs/>
          <w:i/>
          <w:sz w:val="20"/>
          <w:szCs w:val="20"/>
          <w:lang w:eastAsia="it-IT"/>
        </w:rPr>
        <w:t>- Questo sacchetto dove lo metto? I dubbi della raccolta differenziata della plastica (</w:t>
      </w:r>
      <w:r w:rsidRPr="005F7373">
        <w:rPr>
          <w:rFonts w:ascii="Arial Unicode MS" w:eastAsia="Arial Unicode MS" w:hAnsi="Arial Unicode MS" w:cs="Arial Unicode MS"/>
          <w:bCs/>
          <w:i/>
          <w:sz w:val="20"/>
          <w:szCs w:val="20"/>
          <w:lang w:eastAsia="it-IT"/>
        </w:rPr>
        <w:t>d</w:t>
      </w:r>
      <w:r w:rsidRPr="005F7373">
        <w:rPr>
          <w:rFonts w:ascii="Arial Unicode MS" w:eastAsia="Arial Unicode MS" w:hAnsi="Arial Unicode MS" w:cs="Arial Unicode MS" w:hint="eastAsia"/>
          <w:bCs/>
          <w:i/>
          <w:sz w:val="20"/>
          <w:szCs w:val="20"/>
          <w:lang w:eastAsia="it-IT"/>
        </w:rPr>
        <w:t>ott.ssa Eleonora Polo)</w:t>
      </w:r>
    </w:p>
    <w:p w:rsidR="00532802" w:rsidRPr="005F7373" w:rsidRDefault="00532802" w:rsidP="00B74EE6">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bCs/>
          <w:i/>
          <w:sz w:val="20"/>
          <w:szCs w:val="20"/>
          <w:lang w:eastAsia="it-IT"/>
        </w:rPr>
      </w:pPr>
      <w:r w:rsidRPr="005F7373">
        <w:rPr>
          <w:rFonts w:ascii="Arial Unicode MS" w:eastAsia="Arial Unicode MS" w:hAnsi="Arial Unicode MS" w:cs="Arial Unicode MS"/>
          <w:bCs/>
          <w:i/>
          <w:sz w:val="20"/>
          <w:szCs w:val="20"/>
          <w:lang w:eastAsia="it-IT"/>
        </w:rPr>
        <w:t xml:space="preserve"> - Risorse non-rinnovabili: finiran</w:t>
      </w:r>
      <w:r w:rsidR="00D734BB" w:rsidRPr="005F7373">
        <w:rPr>
          <w:rFonts w:ascii="Arial Unicode MS" w:eastAsia="Arial Unicode MS" w:hAnsi="Arial Unicode MS" w:cs="Arial Unicode MS"/>
          <w:bCs/>
          <w:i/>
          <w:sz w:val="20"/>
          <w:szCs w:val="20"/>
          <w:lang w:eastAsia="it-IT"/>
        </w:rPr>
        <w:t>no prima il petrolio o i metall</w:t>
      </w:r>
      <w:r w:rsidR="00D9355B" w:rsidRPr="005F7373">
        <w:rPr>
          <w:rFonts w:ascii="Arial Unicode MS" w:eastAsia="Arial Unicode MS" w:hAnsi="Arial Unicode MS" w:cs="Arial Unicode MS"/>
          <w:bCs/>
          <w:i/>
          <w:sz w:val="20"/>
          <w:szCs w:val="20"/>
          <w:lang w:eastAsia="it-IT"/>
        </w:rPr>
        <w:t>i? (</w:t>
      </w:r>
      <w:r w:rsidR="005F7373" w:rsidRPr="005F7373">
        <w:rPr>
          <w:rFonts w:ascii="Arial Unicode MS" w:eastAsia="Arial Unicode MS" w:hAnsi="Arial Unicode MS" w:cs="Arial Unicode MS"/>
          <w:bCs/>
          <w:i/>
          <w:sz w:val="20"/>
          <w:szCs w:val="20"/>
          <w:lang w:eastAsia="it-IT"/>
        </w:rPr>
        <w:t>d</w:t>
      </w:r>
      <w:r w:rsidRPr="005F7373">
        <w:rPr>
          <w:rFonts w:ascii="Arial Unicode MS" w:eastAsia="Arial Unicode MS" w:hAnsi="Arial Unicode MS" w:cs="Arial Unicode MS"/>
          <w:bCs/>
          <w:i/>
          <w:sz w:val="20"/>
          <w:szCs w:val="20"/>
          <w:lang w:eastAsia="it-IT"/>
        </w:rPr>
        <w:t>ott.ssa Eleonora Polo)</w:t>
      </w:r>
    </w:p>
    <w:p w:rsidR="00532802" w:rsidRPr="005F7373" w:rsidRDefault="00532802" w:rsidP="00B74EE6">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bCs/>
          <w:i/>
          <w:sz w:val="20"/>
          <w:szCs w:val="20"/>
          <w:lang w:eastAsia="it-IT"/>
        </w:rPr>
      </w:pPr>
      <w:r w:rsidRPr="005F7373">
        <w:rPr>
          <w:rFonts w:ascii="Arial Unicode MS" w:eastAsia="Arial Unicode MS" w:hAnsi="Arial Unicode MS" w:cs="Arial Unicode MS"/>
          <w:bCs/>
          <w:i/>
          <w:sz w:val="20"/>
          <w:szCs w:val="20"/>
          <w:lang w:eastAsia="it-IT"/>
        </w:rPr>
        <w:t xml:space="preserve"> - Tecnologie “ green” per una chimica più sostenibile (</w:t>
      </w:r>
      <w:r w:rsidR="005F7373" w:rsidRPr="005F7373">
        <w:rPr>
          <w:rFonts w:ascii="Arial Unicode MS" w:eastAsia="Arial Unicode MS" w:hAnsi="Arial Unicode MS" w:cs="Arial Unicode MS"/>
          <w:bCs/>
          <w:i/>
          <w:sz w:val="20"/>
          <w:szCs w:val="20"/>
          <w:lang w:eastAsia="it-IT"/>
        </w:rPr>
        <w:t>d</w:t>
      </w:r>
      <w:r w:rsidRPr="005F7373">
        <w:rPr>
          <w:rFonts w:ascii="Arial Unicode MS" w:eastAsia="Arial Unicode MS" w:hAnsi="Arial Unicode MS" w:cs="Arial Unicode MS"/>
          <w:bCs/>
          <w:i/>
          <w:sz w:val="20"/>
          <w:szCs w:val="20"/>
          <w:lang w:eastAsia="it-IT"/>
        </w:rPr>
        <w:t xml:space="preserve">ott. Pier Paolo Giovannini ) </w:t>
      </w:r>
    </w:p>
    <w:p w:rsidR="00B74EE6" w:rsidRPr="005F7373" w:rsidRDefault="00B74EE6" w:rsidP="005F7373">
      <w:pPr>
        <w:shd w:val="clear" w:color="auto" w:fill="FFFFFF" w:themeFill="background1"/>
        <w:autoSpaceDE w:val="0"/>
        <w:autoSpaceDN w:val="0"/>
        <w:adjustRightInd w:val="0"/>
        <w:spacing w:after="0" w:line="240" w:lineRule="auto"/>
        <w:ind w:left="142" w:hanging="142"/>
        <w:jc w:val="both"/>
        <w:rPr>
          <w:rFonts w:ascii="Arial Unicode MS" w:eastAsia="Arial Unicode MS" w:hAnsi="Arial Unicode MS" w:cs="Arial Unicode MS"/>
          <w:bCs/>
          <w:i/>
          <w:sz w:val="20"/>
          <w:szCs w:val="20"/>
          <w:lang w:eastAsia="it-IT"/>
        </w:rPr>
      </w:pPr>
      <w:r w:rsidRPr="005F7373">
        <w:rPr>
          <w:rFonts w:ascii="Arial Unicode MS" w:eastAsia="Arial Unicode MS" w:hAnsi="Arial Unicode MS" w:cs="Arial Unicode MS" w:hint="eastAsia"/>
          <w:bCs/>
          <w:i/>
          <w:sz w:val="20"/>
          <w:szCs w:val="20"/>
          <w:lang w:eastAsia="it-IT"/>
        </w:rPr>
        <w:t>- Inquinamento dell’aria a causa di polveri sottili nella regione Emilia Romagna: s</w:t>
      </w:r>
      <w:r w:rsidR="005F7373" w:rsidRPr="005F7373">
        <w:rPr>
          <w:rFonts w:ascii="Arial Unicode MS" w:eastAsia="Arial Unicode MS" w:hAnsi="Arial Unicode MS" w:cs="Arial Unicode MS" w:hint="eastAsia"/>
          <w:bCs/>
          <w:i/>
          <w:sz w:val="20"/>
          <w:szCs w:val="20"/>
          <w:lang w:eastAsia="it-IT"/>
        </w:rPr>
        <w:t xml:space="preserve">tudi della composizione chimica </w:t>
      </w:r>
      <w:r w:rsidRPr="005F7373">
        <w:rPr>
          <w:rFonts w:ascii="Arial Unicode MS" w:eastAsia="Arial Unicode MS" w:hAnsi="Arial Unicode MS" w:cs="Arial Unicode MS" w:hint="eastAsia"/>
          <w:bCs/>
          <w:i/>
          <w:sz w:val="20"/>
          <w:szCs w:val="20"/>
          <w:lang w:eastAsia="it-IT"/>
        </w:rPr>
        <w:t>per individuare sorgenti di emissione (</w:t>
      </w:r>
      <w:r w:rsidRPr="005F7373">
        <w:rPr>
          <w:rFonts w:ascii="Arial Unicode MS" w:eastAsia="Arial Unicode MS" w:hAnsi="Arial Unicode MS" w:cs="Arial Unicode MS"/>
          <w:bCs/>
          <w:i/>
          <w:sz w:val="20"/>
          <w:szCs w:val="20"/>
          <w:lang w:eastAsia="it-IT"/>
        </w:rPr>
        <w:t>p</w:t>
      </w:r>
      <w:r w:rsidR="005F7373" w:rsidRPr="005F7373">
        <w:rPr>
          <w:rFonts w:ascii="Arial Unicode MS" w:eastAsia="Arial Unicode MS" w:hAnsi="Arial Unicode MS" w:cs="Arial Unicode MS" w:hint="eastAsia"/>
          <w:bCs/>
          <w:i/>
          <w:sz w:val="20"/>
          <w:szCs w:val="20"/>
          <w:lang w:eastAsia="it-IT"/>
        </w:rPr>
        <w:t>rof.ssa Maria</w:t>
      </w:r>
      <w:r w:rsidRPr="005F7373">
        <w:rPr>
          <w:rFonts w:ascii="Arial Unicode MS" w:eastAsia="Arial Unicode MS" w:hAnsi="Arial Unicode MS" w:cs="Arial Unicode MS" w:hint="eastAsia"/>
          <w:bCs/>
          <w:i/>
          <w:sz w:val="20"/>
          <w:szCs w:val="20"/>
          <w:lang w:eastAsia="it-IT"/>
        </w:rPr>
        <w:t xml:space="preserve"> Chiara Pietrogrande)</w:t>
      </w:r>
    </w:p>
    <w:p w:rsidR="00B74EE6" w:rsidRPr="005F7373" w:rsidRDefault="00B74EE6" w:rsidP="00B74EE6">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bCs/>
          <w:i/>
          <w:sz w:val="20"/>
          <w:szCs w:val="20"/>
          <w:lang w:eastAsia="it-IT"/>
        </w:rPr>
      </w:pPr>
      <w:r w:rsidRPr="005F7373">
        <w:rPr>
          <w:rFonts w:ascii="Arial Unicode MS" w:eastAsia="Arial Unicode MS" w:hAnsi="Arial Unicode MS" w:cs="Arial Unicode MS" w:hint="eastAsia"/>
          <w:bCs/>
          <w:i/>
          <w:sz w:val="20"/>
          <w:szCs w:val="20"/>
          <w:lang w:eastAsia="it-IT"/>
        </w:rPr>
        <w:t>- Droga, se la conosci la eviti: aspetti chimici ed analitici delle nuove sostanze psicotrope (</w:t>
      </w:r>
      <w:r w:rsidRPr="005F7373">
        <w:rPr>
          <w:rFonts w:ascii="Arial Unicode MS" w:eastAsia="Arial Unicode MS" w:hAnsi="Arial Unicode MS" w:cs="Arial Unicode MS"/>
          <w:bCs/>
          <w:i/>
          <w:sz w:val="20"/>
          <w:szCs w:val="20"/>
          <w:lang w:eastAsia="it-IT"/>
        </w:rPr>
        <w:t>p</w:t>
      </w:r>
      <w:r w:rsidRPr="005F7373">
        <w:rPr>
          <w:rFonts w:ascii="Arial Unicode MS" w:eastAsia="Arial Unicode MS" w:hAnsi="Arial Unicode MS" w:cs="Arial Unicode MS" w:hint="eastAsia"/>
          <w:bCs/>
          <w:i/>
          <w:sz w:val="20"/>
          <w:szCs w:val="20"/>
          <w:lang w:eastAsia="it-IT"/>
        </w:rPr>
        <w:t>rof.  Claudio Trapella)</w:t>
      </w:r>
    </w:p>
    <w:p w:rsidR="00B74EE6" w:rsidRPr="00874D13" w:rsidRDefault="00B74EE6" w:rsidP="00B74EE6">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b/>
          <w:sz w:val="20"/>
          <w:szCs w:val="20"/>
          <w:lang w:eastAsia="it-IT"/>
        </w:rPr>
      </w:pPr>
      <w:r w:rsidRPr="00874D13">
        <w:rPr>
          <w:rFonts w:ascii="Arial Unicode MS" w:eastAsia="Arial Unicode MS" w:hAnsi="Arial Unicode MS" w:cs="Arial Unicode MS" w:hint="eastAsia"/>
          <w:b/>
          <w:sz w:val="20"/>
          <w:szCs w:val="20"/>
          <w:lang w:eastAsia="it-IT"/>
        </w:rPr>
        <w:t>Modalità di adesione</w:t>
      </w:r>
    </w:p>
    <w:p w:rsidR="00B74EE6" w:rsidRPr="00874D13" w:rsidRDefault="00B74EE6" w:rsidP="00B74EE6">
      <w:pPr>
        <w:shd w:val="clear" w:color="auto" w:fill="FFFFFF" w:themeFill="background1"/>
        <w:autoSpaceDE w:val="0"/>
        <w:autoSpaceDN w:val="0"/>
        <w:adjustRightInd w:val="0"/>
        <w:spacing w:after="0" w:line="240" w:lineRule="auto"/>
        <w:jc w:val="both"/>
        <w:rPr>
          <w:rFonts w:ascii="Arial Unicode MS" w:eastAsia="Arial Unicode MS" w:hAnsi="Arial Unicode MS" w:cs="Arial Unicode MS"/>
          <w:sz w:val="20"/>
          <w:szCs w:val="20"/>
          <w:lang w:eastAsia="it-IT"/>
        </w:rPr>
      </w:pPr>
      <w:r w:rsidRPr="00874D13">
        <w:rPr>
          <w:rFonts w:ascii="Arial Unicode MS" w:eastAsia="Arial Unicode MS" w:hAnsi="Arial Unicode MS" w:cs="Arial Unicode MS" w:hint="eastAsia"/>
          <w:sz w:val="20"/>
          <w:szCs w:val="20"/>
          <w:lang w:eastAsia="it-IT"/>
        </w:rPr>
        <w:t xml:space="preserve">Inviare la propria richiesta con almeno 30 giorni di anticipo, indicando il numero degli studenti interessati al </w:t>
      </w:r>
      <w:r>
        <w:rPr>
          <w:rFonts w:ascii="Arial Unicode MS" w:eastAsia="Arial Unicode MS" w:hAnsi="Arial Unicode MS" w:cs="Arial Unicode MS"/>
          <w:sz w:val="20"/>
          <w:szCs w:val="20"/>
          <w:lang w:eastAsia="it-IT"/>
        </w:rPr>
        <w:t>r</w:t>
      </w:r>
      <w:r w:rsidRPr="00874D13">
        <w:rPr>
          <w:rFonts w:ascii="Arial Unicode MS" w:eastAsia="Arial Unicode MS" w:hAnsi="Arial Unicode MS" w:cs="Arial Unicode MS" w:hint="eastAsia"/>
          <w:sz w:val="20"/>
          <w:szCs w:val="20"/>
          <w:lang w:eastAsia="it-IT"/>
        </w:rPr>
        <w:t xml:space="preserve">eferente </w:t>
      </w:r>
      <w:r w:rsidRPr="00874D13">
        <w:rPr>
          <w:rFonts w:ascii="Arial Unicode MS" w:eastAsia="Arial Unicode MS" w:hAnsi="Arial Unicode MS" w:hint="eastAsia"/>
          <w:sz w:val="20"/>
          <w:szCs w:val="20"/>
          <w:lang w:eastAsia="it-IT"/>
        </w:rPr>
        <w:t>di Dipartimento per l’Orientamento</w:t>
      </w:r>
      <w:r w:rsidRPr="00874D13">
        <w:rPr>
          <w:rFonts w:ascii="Arial Unicode MS" w:eastAsia="Arial Unicode MS" w:hAnsi="Arial Unicode MS" w:cs="Arial Unicode MS" w:hint="eastAsia"/>
          <w:color w:val="000000"/>
          <w:sz w:val="20"/>
          <w:szCs w:val="20"/>
          <w:lang w:eastAsia="it-IT"/>
        </w:rPr>
        <w:t>:</w:t>
      </w:r>
    </w:p>
    <w:p w:rsidR="00B74EE6" w:rsidRPr="00874D13" w:rsidRDefault="00B74EE6" w:rsidP="00B74EE6">
      <w:pPr>
        <w:shd w:val="clear" w:color="auto" w:fill="FFFFFF" w:themeFill="background1"/>
        <w:spacing w:after="0" w:line="240" w:lineRule="auto"/>
        <w:jc w:val="both"/>
        <w:rPr>
          <w:rFonts w:ascii="Arial Unicode MS" w:eastAsia="Arial Unicode MS" w:hAnsi="Arial Unicode MS" w:cs="Arial Unicode MS"/>
          <w:sz w:val="20"/>
          <w:szCs w:val="20"/>
          <w:lang w:eastAsia="it-IT"/>
        </w:rPr>
      </w:pPr>
      <w:r w:rsidRPr="00874D13">
        <w:rPr>
          <w:rFonts w:ascii="Arial Unicode MS" w:eastAsia="Arial Unicode MS" w:hAnsi="Arial Unicode MS" w:cs="Arial Unicode MS"/>
          <w:color w:val="000000"/>
          <w:sz w:val="20"/>
          <w:szCs w:val="20"/>
          <w:lang w:eastAsia="it-IT"/>
        </w:rPr>
        <w:t>d</w:t>
      </w:r>
      <w:r w:rsidRPr="00874D13">
        <w:rPr>
          <w:rFonts w:ascii="Arial Unicode MS" w:eastAsia="Arial Unicode MS" w:hAnsi="Arial Unicode MS" w:cs="Arial Unicode MS" w:hint="eastAsia"/>
          <w:color w:val="000000"/>
          <w:sz w:val="20"/>
          <w:szCs w:val="20"/>
          <w:lang w:eastAsia="it-IT"/>
        </w:rPr>
        <w:t xml:space="preserve">ott. Mirco Natali, e-mail: </w:t>
      </w:r>
      <w:hyperlink r:id="rId139" w:history="1">
        <w:r w:rsidRPr="000C2A15">
          <w:rPr>
            <w:rStyle w:val="Collegamentoipertestuale"/>
            <w:rFonts w:ascii="Arial Unicode MS" w:eastAsia="Arial Unicode MS" w:hAnsi="Arial Unicode MS" w:cs="Arial Unicode MS" w:hint="eastAsia"/>
            <w:sz w:val="20"/>
            <w:szCs w:val="20"/>
          </w:rPr>
          <w:t>mirco.natali@unife.it</w:t>
        </w:r>
      </w:hyperlink>
      <w:r w:rsidRPr="00874D13">
        <w:rPr>
          <w:rFonts w:ascii="Arial Unicode MS" w:eastAsia="Arial Unicode MS" w:hAnsi="Arial Unicode MS" w:cs="Arial Unicode MS" w:hint="eastAsia"/>
          <w:color w:val="000000"/>
          <w:sz w:val="20"/>
          <w:szCs w:val="20"/>
          <w:lang w:eastAsia="it-IT"/>
        </w:rPr>
        <w:t>, Dipartimento di Scienze Chimiche e Farmaceutiche, Via L. Borsari, 46.</w:t>
      </w:r>
    </w:p>
    <w:p w:rsidR="00B74EE6" w:rsidRPr="00874D13" w:rsidRDefault="00B74EE6" w:rsidP="00B74EE6">
      <w:pPr>
        <w:shd w:val="clear" w:color="auto" w:fill="FFFFFF" w:themeFill="background1"/>
        <w:spacing w:after="0" w:line="240" w:lineRule="auto"/>
        <w:jc w:val="both"/>
        <w:rPr>
          <w:rFonts w:ascii="Arial Unicode MS" w:eastAsia="Times New Roman" w:hAnsi="Arial Unicode MS" w:cs="Arial Unicode MS"/>
          <w:sz w:val="20"/>
          <w:szCs w:val="24"/>
          <w:lang w:eastAsia="it-IT"/>
        </w:rPr>
      </w:pPr>
    </w:p>
    <w:p w:rsidR="00B74EE6" w:rsidRPr="00874D13" w:rsidRDefault="00B74EE6" w:rsidP="00B74EE6">
      <w:pPr>
        <w:numPr>
          <w:ilvl w:val="0"/>
          <w:numId w:val="3"/>
        </w:numPr>
        <w:shd w:val="clear" w:color="auto" w:fill="FFFFFF" w:themeFill="background1"/>
        <w:spacing w:after="0" w:line="240" w:lineRule="exact"/>
        <w:ind w:right="57"/>
        <w:jc w:val="both"/>
        <w:rPr>
          <w:rFonts w:ascii="Arial Unicode MS" w:eastAsia="Arial Unicode MS" w:hAnsi="Arial Unicode MS" w:cs="Arial Unicode MS"/>
          <w:b/>
          <w:bCs/>
          <w:color w:val="000000"/>
          <w:spacing w:val="50"/>
          <w:sz w:val="24"/>
          <w:szCs w:val="24"/>
          <w:lang w:eastAsia="it-IT"/>
        </w:rPr>
      </w:pPr>
      <w:r w:rsidRPr="00874D13">
        <w:rPr>
          <w:rFonts w:ascii="Arial Unicode MS" w:eastAsia="Arial Unicode MS" w:hAnsi="Arial Unicode MS" w:cs="Arial Unicode MS" w:hint="eastAsia"/>
          <w:b/>
          <w:bCs/>
          <w:color w:val="000000"/>
          <w:spacing w:val="50"/>
          <w:sz w:val="24"/>
          <w:szCs w:val="24"/>
          <w:lang w:eastAsia="it-IT"/>
        </w:rPr>
        <w:t>Incontri presso l’Istituto</w:t>
      </w:r>
    </w:p>
    <w:p w:rsidR="00B74EE6" w:rsidRPr="00874D13" w:rsidRDefault="00B74EE6" w:rsidP="00B74EE6">
      <w:pPr>
        <w:shd w:val="clear" w:color="auto" w:fill="FFFFFF" w:themeFill="background1"/>
        <w:autoSpaceDE w:val="0"/>
        <w:autoSpaceDN w:val="0"/>
        <w:adjustRightInd w:val="0"/>
        <w:spacing w:before="120" w:after="0" w:line="240" w:lineRule="auto"/>
        <w:jc w:val="both"/>
        <w:rPr>
          <w:rFonts w:ascii="Arial Unicode MS" w:eastAsia="Arial Unicode MS" w:hAnsi="Arial Unicode MS" w:cs="Arial Unicode MS"/>
          <w:color w:val="000000"/>
          <w:sz w:val="20"/>
          <w:szCs w:val="20"/>
          <w:lang w:eastAsia="it-IT"/>
        </w:rPr>
      </w:pPr>
      <w:r w:rsidRPr="00874D13">
        <w:rPr>
          <w:rFonts w:ascii="Arial Unicode MS" w:eastAsia="Arial Unicode MS" w:hAnsi="Arial Unicode MS" w:cs="Arial Unicode MS" w:hint="eastAsia"/>
          <w:color w:val="000000"/>
          <w:sz w:val="20"/>
          <w:szCs w:val="20"/>
          <w:lang w:eastAsia="it-IT"/>
        </w:rPr>
        <w:t xml:space="preserve">I </w:t>
      </w:r>
      <w:r>
        <w:rPr>
          <w:rFonts w:ascii="Arial Unicode MS" w:eastAsia="Arial Unicode MS" w:hAnsi="Arial Unicode MS" w:cs="Arial Unicode MS"/>
          <w:color w:val="000000"/>
          <w:sz w:val="20"/>
          <w:szCs w:val="20"/>
          <w:lang w:eastAsia="it-IT"/>
        </w:rPr>
        <w:t>d</w:t>
      </w:r>
      <w:r w:rsidRPr="00874D13">
        <w:rPr>
          <w:rFonts w:ascii="Arial Unicode MS" w:eastAsia="Arial Unicode MS" w:hAnsi="Arial Unicode MS" w:cs="Arial Unicode MS" w:hint="eastAsia"/>
          <w:color w:val="000000"/>
          <w:sz w:val="20"/>
          <w:szCs w:val="20"/>
          <w:lang w:eastAsia="it-IT"/>
        </w:rPr>
        <w:t xml:space="preserve">ocenti sono disponibili a tenere conferenze nelle </w:t>
      </w:r>
      <w:r>
        <w:rPr>
          <w:rFonts w:ascii="Arial Unicode MS" w:eastAsia="Arial Unicode MS" w:hAnsi="Arial Unicode MS" w:cs="Arial Unicode MS"/>
          <w:color w:val="000000"/>
          <w:sz w:val="20"/>
          <w:szCs w:val="20"/>
          <w:lang w:eastAsia="it-IT"/>
        </w:rPr>
        <w:t>S</w:t>
      </w:r>
      <w:r w:rsidRPr="00874D13">
        <w:rPr>
          <w:rFonts w:ascii="Arial Unicode MS" w:eastAsia="Arial Unicode MS" w:hAnsi="Arial Unicode MS" w:cs="Arial Unicode MS" w:hint="eastAsia"/>
          <w:color w:val="000000"/>
          <w:sz w:val="20"/>
          <w:szCs w:val="20"/>
          <w:lang w:eastAsia="it-IT"/>
        </w:rPr>
        <w:t xml:space="preserve">cuole, su argomenti generali o attinenti alle loro tematiche di ricerca e interventi informativi sulle peculiarità dei </w:t>
      </w:r>
      <w:r w:rsidRPr="00874D13">
        <w:rPr>
          <w:rFonts w:ascii="Arial Unicode MS" w:eastAsia="Arial Unicode MS" w:hAnsi="Arial Unicode MS" w:cs="Arial Unicode MS"/>
          <w:color w:val="000000"/>
          <w:sz w:val="20"/>
          <w:szCs w:val="20"/>
          <w:lang w:eastAsia="it-IT"/>
        </w:rPr>
        <w:t>C</w:t>
      </w:r>
      <w:r w:rsidRPr="00874D13">
        <w:rPr>
          <w:rFonts w:ascii="Arial Unicode MS" w:eastAsia="Arial Unicode MS" w:hAnsi="Arial Unicode MS" w:cs="Arial Unicode MS" w:hint="eastAsia"/>
          <w:color w:val="000000"/>
          <w:sz w:val="20"/>
          <w:szCs w:val="20"/>
          <w:lang w:eastAsia="it-IT"/>
        </w:rPr>
        <w:t xml:space="preserve">orsi di </w:t>
      </w:r>
      <w:r w:rsidRPr="00874D13">
        <w:rPr>
          <w:rFonts w:ascii="Arial Unicode MS" w:eastAsia="Arial Unicode MS" w:hAnsi="Arial Unicode MS" w:cs="Arial Unicode MS"/>
          <w:color w:val="000000"/>
          <w:sz w:val="20"/>
          <w:szCs w:val="20"/>
          <w:lang w:eastAsia="it-IT"/>
        </w:rPr>
        <w:t>L</w:t>
      </w:r>
      <w:r w:rsidRPr="00874D13">
        <w:rPr>
          <w:rFonts w:ascii="Arial Unicode MS" w:eastAsia="Arial Unicode MS" w:hAnsi="Arial Unicode MS" w:cs="Arial Unicode MS" w:hint="eastAsia"/>
          <w:color w:val="000000"/>
          <w:sz w:val="20"/>
          <w:szCs w:val="20"/>
          <w:lang w:eastAsia="it-IT"/>
        </w:rPr>
        <w:t xml:space="preserve">aurea in Chimica e Scienze Chimiche. </w:t>
      </w:r>
    </w:p>
    <w:p w:rsidR="00B74EE6" w:rsidRPr="00874D13" w:rsidRDefault="00B74EE6" w:rsidP="00B74EE6">
      <w:pPr>
        <w:shd w:val="clear" w:color="auto" w:fill="FFFFFF" w:themeFill="background1"/>
        <w:autoSpaceDE w:val="0"/>
        <w:autoSpaceDN w:val="0"/>
        <w:adjustRightInd w:val="0"/>
        <w:spacing w:before="120" w:after="0" w:line="240" w:lineRule="auto"/>
        <w:jc w:val="both"/>
        <w:rPr>
          <w:rFonts w:ascii="Arial Unicode MS" w:eastAsia="Arial Unicode MS" w:hAnsi="Arial Unicode MS" w:cs="Arial Unicode MS"/>
          <w:color w:val="000000"/>
          <w:sz w:val="20"/>
          <w:szCs w:val="20"/>
          <w:lang w:eastAsia="it-IT"/>
        </w:rPr>
      </w:pPr>
      <w:r w:rsidRPr="00874D13">
        <w:rPr>
          <w:rFonts w:ascii="Arial Unicode MS" w:eastAsia="Arial Unicode MS" w:hAnsi="Arial Unicode MS" w:cs="Arial Unicode MS" w:hint="eastAsia"/>
          <w:color w:val="000000"/>
          <w:sz w:val="20"/>
          <w:szCs w:val="20"/>
          <w:lang w:eastAsia="it-IT"/>
        </w:rPr>
        <w:t xml:space="preserve">Per informazioni rivolgersi al </w:t>
      </w:r>
      <w:r>
        <w:rPr>
          <w:rFonts w:ascii="Arial Unicode MS" w:eastAsia="Arial Unicode MS" w:hAnsi="Arial Unicode MS" w:cs="Arial Unicode MS"/>
          <w:color w:val="000000"/>
          <w:sz w:val="20"/>
          <w:szCs w:val="20"/>
          <w:lang w:eastAsia="it-IT"/>
        </w:rPr>
        <w:t>r</w:t>
      </w:r>
      <w:r w:rsidRPr="00874D13">
        <w:rPr>
          <w:rFonts w:ascii="Arial Unicode MS" w:eastAsia="Arial Unicode MS" w:hAnsi="Arial Unicode MS" w:cs="Arial Unicode MS" w:hint="eastAsia"/>
          <w:color w:val="000000"/>
          <w:sz w:val="20"/>
          <w:szCs w:val="20"/>
          <w:lang w:eastAsia="it-IT"/>
        </w:rPr>
        <w:t xml:space="preserve">eferente </w:t>
      </w:r>
      <w:r w:rsidRPr="00874D13">
        <w:rPr>
          <w:rFonts w:ascii="Arial Unicode MS" w:eastAsia="Arial Unicode MS" w:hAnsi="Arial Unicode MS" w:hint="eastAsia"/>
          <w:sz w:val="20"/>
          <w:szCs w:val="20"/>
          <w:lang w:eastAsia="it-IT"/>
        </w:rPr>
        <w:t>di Dipartimento per l’Orientamento</w:t>
      </w:r>
      <w:r w:rsidRPr="00874D13">
        <w:rPr>
          <w:rFonts w:ascii="Arial Unicode MS" w:eastAsia="Arial Unicode MS" w:hAnsi="Arial Unicode MS" w:cs="Arial Unicode MS" w:hint="eastAsia"/>
          <w:color w:val="000000"/>
          <w:sz w:val="20"/>
          <w:szCs w:val="20"/>
          <w:lang w:eastAsia="it-IT"/>
        </w:rPr>
        <w:t>:</w:t>
      </w:r>
    </w:p>
    <w:p w:rsidR="00B74EE6" w:rsidRPr="00874D13" w:rsidRDefault="00B74EE6" w:rsidP="00B74EE6">
      <w:pPr>
        <w:shd w:val="clear" w:color="auto" w:fill="FFFFFF" w:themeFill="background1"/>
        <w:spacing w:after="0" w:line="240" w:lineRule="auto"/>
        <w:jc w:val="both"/>
        <w:rPr>
          <w:rFonts w:ascii="Arial Unicode MS" w:eastAsia="Calibri" w:hAnsi="Arial Unicode MS" w:cs="Times New Roman"/>
          <w:bCs/>
          <w:sz w:val="20"/>
          <w:szCs w:val="20"/>
          <w:lang w:eastAsia="it-IT"/>
        </w:rPr>
      </w:pPr>
      <w:r w:rsidRPr="00874D13">
        <w:rPr>
          <w:rFonts w:ascii="Arial Unicode MS" w:eastAsia="Arial Unicode MS" w:hAnsi="Arial Unicode MS" w:cs="Arial Unicode MS"/>
          <w:color w:val="000000"/>
          <w:sz w:val="20"/>
          <w:szCs w:val="20"/>
          <w:lang w:eastAsia="it-IT"/>
        </w:rPr>
        <w:t>d</w:t>
      </w:r>
      <w:r w:rsidRPr="00874D13">
        <w:rPr>
          <w:rFonts w:ascii="Arial Unicode MS" w:eastAsia="Arial Unicode MS" w:hAnsi="Arial Unicode MS" w:cs="Arial Unicode MS" w:hint="eastAsia"/>
          <w:color w:val="000000"/>
          <w:sz w:val="20"/>
          <w:szCs w:val="20"/>
          <w:lang w:eastAsia="it-IT"/>
        </w:rPr>
        <w:t xml:space="preserve">ott. Mirco Natali, e-mail: </w:t>
      </w:r>
      <w:hyperlink r:id="rId140" w:history="1">
        <w:r w:rsidRPr="000C2A15">
          <w:rPr>
            <w:rStyle w:val="Collegamentoipertestuale"/>
            <w:rFonts w:ascii="Arial Unicode MS" w:eastAsia="Arial Unicode MS" w:hAnsi="Arial Unicode MS" w:cs="Arial Unicode MS" w:hint="eastAsia"/>
            <w:sz w:val="20"/>
            <w:szCs w:val="20"/>
          </w:rPr>
          <w:t>mirco.natali@unife.it</w:t>
        </w:r>
      </w:hyperlink>
      <w:r w:rsidRPr="00874D13">
        <w:rPr>
          <w:rFonts w:ascii="Arial Unicode MS" w:eastAsia="Arial Unicode MS" w:hAnsi="Arial Unicode MS" w:cs="Arial Unicode MS" w:hint="eastAsia"/>
          <w:color w:val="000000"/>
          <w:sz w:val="20"/>
          <w:szCs w:val="20"/>
          <w:lang w:eastAsia="it-IT"/>
        </w:rPr>
        <w:t>, Dipartimento di Scienze Chimiche e Farmaceutiche, Via L. Borsari, 46.</w:t>
      </w:r>
    </w:p>
    <w:p w:rsidR="00D9355B" w:rsidRDefault="00D9355B">
      <w:pPr>
        <w:rPr>
          <w:rFonts w:ascii="Arial Unicode MS" w:hAnsi="Arial Unicode MS"/>
          <w:b/>
          <w:bCs/>
          <w:sz w:val="28"/>
          <w:szCs w:val="28"/>
          <w:lang w:eastAsia="it-IT"/>
        </w:rPr>
      </w:pPr>
      <w:r>
        <w:rPr>
          <w:rFonts w:ascii="Arial Unicode MS" w:hAnsi="Arial Unicode MS"/>
          <w:b/>
          <w:bCs/>
          <w:sz w:val="28"/>
          <w:szCs w:val="28"/>
          <w:lang w:eastAsia="it-IT"/>
        </w:rPr>
        <w:br w:type="page"/>
      </w:r>
    </w:p>
    <w:p w:rsidR="00B74EE6" w:rsidRPr="00874D13" w:rsidRDefault="00B74EE6" w:rsidP="00B74EE6">
      <w:pPr>
        <w:shd w:val="clear" w:color="auto" w:fill="FFFFFF" w:themeFill="background1"/>
        <w:spacing w:before="120" w:after="0" w:line="240" w:lineRule="auto"/>
        <w:jc w:val="both"/>
        <w:rPr>
          <w:rFonts w:ascii="Arial Unicode MS" w:hAnsi="Arial Unicode MS"/>
          <w:b/>
          <w:bCs/>
          <w:sz w:val="28"/>
          <w:szCs w:val="28"/>
          <w:lang w:eastAsia="it-IT"/>
        </w:rPr>
      </w:pPr>
      <w:r w:rsidRPr="00874D13">
        <w:rPr>
          <w:rFonts w:ascii="Arial Unicode MS" w:hAnsi="Arial Unicode MS" w:hint="eastAsia"/>
          <w:b/>
          <w:bCs/>
          <w:sz w:val="28"/>
          <w:szCs w:val="28"/>
          <w:lang w:eastAsia="it-IT"/>
        </w:rPr>
        <w:lastRenderedPageBreak/>
        <w:t xml:space="preserve">Attività proposte dal </w:t>
      </w:r>
      <w:r w:rsidRPr="00874D13">
        <w:rPr>
          <w:rFonts w:ascii="Arial Unicode MS" w:hAnsi="Arial Unicode MS"/>
          <w:b/>
          <w:bCs/>
          <w:sz w:val="28"/>
          <w:szCs w:val="28"/>
          <w:lang w:eastAsia="it-IT"/>
        </w:rPr>
        <w:t>C</w:t>
      </w:r>
      <w:r w:rsidRPr="00874D13">
        <w:rPr>
          <w:rFonts w:ascii="Arial Unicode MS" w:hAnsi="Arial Unicode MS" w:hint="eastAsia"/>
          <w:b/>
          <w:bCs/>
          <w:sz w:val="28"/>
          <w:szCs w:val="28"/>
          <w:lang w:eastAsia="it-IT"/>
        </w:rPr>
        <w:t xml:space="preserve">orso di </w:t>
      </w:r>
      <w:r w:rsidRPr="00874D13">
        <w:rPr>
          <w:rFonts w:ascii="Arial Unicode MS" w:hAnsi="Arial Unicode MS"/>
          <w:b/>
          <w:bCs/>
          <w:sz w:val="28"/>
          <w:szCs w:val="28"/>
          <w:lang w:eastAsia="it-IT"/>
        </w:rPr>
        <w:t>S</w:t>
      </w:r>
      <w:r w:rsidRPr="00874D13">
        <w:rPr>
          <w:rFonts w:ascii="Arial Unicode MS" w:hAnsi="Arial Unicode MS" w:hint="eastAsia"/>
          <w:b/>
          <w:bCs/>
          <w:sz w:val="28"/>
          <w:szCs w:val="28"/>
          <w:lang w:eastAsia="it-IT"/>
        </w:rPr>
        <w:t>tudio in Chimica e Tecnologia Farmaceutiche:</w:t>
      </w:r>
    </w:p>
    <w:p w:rsidR="00B74EE6" w:rsidRPr="00874D13" w:rsidRDefault="00B74EE6" w:rsidP="00B74EE6">
      <w:pPr>
        <w:shd w:val="clear" w:color="auto" w:fill="FFFFFF" w:themeFill="background1"/>
        <w:spacing w:before="120" w:after="0" w:line="240" w:lineRule="auto"/>
        <w:jc w:val="both"/>
        <w:rPr>
          <w:rFonts w:ascii="Arial Unicode MS" w:hAnsi="Arial Unicode MS"/>
          <w:b/>
          <w:bCs/>
          <w:sz w:val="10"/>
          <w:szCs w:val="10"/>
          <w:lang w:eastAsia="it-IT"/>
        </w:rPr>
      </w:pPr>
    </w:p>
    <w:p w:rsidR="00B74EE6" w:rsidRPr="00874D13" w:rsidRDefault="00B74EE6" w:rsidP="00B74EE6">
      <w:pPr>
        <w:numPr>
          <w:ilvl w:val="0"/>
          <w:numId w:val="4"/>
        </w:numPr>
        <w:shd w:val="clear" w:color="auto" w:fill="FFFFFF" w:themeFill="background1"/>
        <w:suppressAutoHyphens/>
        <w:spacing w:after="0" w:line="240" w:lineRule="auto"/>
        <w:jc w:val="both"/>
        <w:rPr>
          <w:rFonts w:ascii="Arial Unicode MS" w:eastAsia="Arial Unicode MS" w:hAnsi="Arial Unicode MS"/>
          <w:b/>
          <w:bCs/>
          <w:spacing w:val="50"/>
          <w:sz w:val="24"/>
          <w:szCs w:val="24"/>
          <w:lang w:eastAsia="it-IT"/>
        </w:rPr>
      </w:pPr>
      <w:r w:rsidRPr="00874D13">
        <w:rPr>
          <w:rFonts w:ascii="Arial Unicode MS" w:eastAsia="Arial Unicode MS" w:hAnsi="Arial Unicode MS" w:hint="eastAsia"/>
          <w:b/>
          <w:bCs/>
          <w:spacing w:val="50"/>
          <w:sz w:val="24"/>
          <w:szCs w:val="24"/>
          <w:lang w:eastAsia="it-IT"/>
        </w:rPr>
        <w:t>Visite guidate su richiesta</w:t>
      </w:r>
    </w:p>
    <w:p w:rsidR="00B74EE6" w:rsidRPr="00874D13" w:rsidRDefault="00B74EE6" w:rsidP="00B74EE6">
      <w:pPr>
        <w:shd w:val="clear" w:color="auto" w:fill="FFFFFF" w:themeFill="background1"/>
        <w:spacing w:before="120" w:after="0" w:line="240" w:lineRule="auto"/>
        <w:rPr>
          <w:rFonts w:ascii="Arial Unicode MS" w:eastAsia="Arial Unicode MS" w:hAnsi="Arial Unicode MS" w:cs="Arial Unicode MS"/>
          <w:b/>
          <w:bCs/>
          <w:sz w:val="20"/>
          <w:szCs w:val="24"/>
          <w:lang w:eastAsia="it-IT"/>
        </w:rPr>
      </w:pPr>
      <w:r w:rsidRPr="00874D13">
        <w:rPr>
          <w:rFonts w:ascii="Arial Unicode MS" w:eastAsia="Arial Unicode MS" w:hAnsi="Arial Unicode MS" w:cs="Arial Unicode MS" w:hint="eastAsia"/>
          <w:b/>
          <w:bCs/>
          <w:sz w:val="20"/>
          <w:szCs w:val="24"/>
          <w:lang w:eastAsia="it-IT"/>
        </w:rPr>
        <w:t>Modalità di adesione</w:t>
      </w:r>
    </w:p>
    <w:p w:rsidR="00B74EE6" w:rsidRPr="00874D13" w:rsidRDefault="00B74EE6" w:rsidP="00B74EE6">
      <w:pPr>
        <w:shd w:val="clear" w:color="auto" w:fill="FFFFFF" w:themeFill="background1"/>
        <w:spacing w:after="0" w:line="240" w:lineRule="auto"/>
        <w:rPr>
          <w:rFonts w:ascii="Arial Unicode MS" w:eastAsia="Calibri" w:hAnsi="Arial Unicode MS" w:cs="Arial Unicode MS"/>
          <w:sz w:val="20"/>
          <w:szCs w:val="24"/>
          <w:lang w:eastAsia="it-IT"/>
        </w:rPr>
      </w:pPr>
      <w:r w:rsidRPr="00874D13">
        <w:rPr>
          <w:rFonts w:ascii="Arial Unicode MS" w:hAnsi="Arial Unicode MS" w:cs="Arial Unicode MS" w:hint="eastAsia"/>
          <w:sz w:val="20"/>
          <w:szCs w:val="24"/>
          <w:lang w:eastAsia="it-IT"/>
        </w:rPr>
        <w:t>Per informazioni rivolgersi al Delegato del Corso di Studio per l</w:t>
      </w:r>
      <w:r w:rsidRPr="00874D13">
        <w:rPr>
          <w:rFonts w:ascii="Arial Unicode MS" w:hAnsi="Arial Unicode MS" w:cs="Arial Unicode MS"/>
          <w:sz w:val="20"/>
          <w:szCs w:val="24"/>
          <w:lang w:eastAsia="it-IT"/>
        </w:rPr>
        <w:t>’</w:t>
      </w:r>
      <w:r w:rsidRPr="00874D13">
        <w:rPr>
          <w:rFonts w:ascii="Arial Unicode MS" w:hAnsi="Arial Unicode MS" w:cs="Arial Unicode MS" w:hint="eastAsia"/>
          <w:sz w:val="20"/>
          <w:szCs w:val="24"/>
          <w:lang w:eastAsia="it-IT"/>
        </w:rPr>
        <w:t xml:space="preserve">Orientamento: </w:t>
      </w:r>
    </w:p>
    <w:p w:rsidR="00B74EE6" w:rsidRPr="00874D13" w:rsidRDefault="00B74EE6" w:rsidP="00B74EE6">
      <w:pPr>
        <w:shd w:val="clear" w:color="auto" w:fill="FFFFFF" w:themeFill="background1"/>
        <w:spacing w:after="0" w:line="240" w:lineRule="auto"/>
        <w:rPr>
          <w:rFonts w:ascii="Arial Unicode MS" w:hAnsi="Arial Unicode MS" w:cs="Arial Unicode MS"/>
          <w:sz w:val="20"/>
          <w:szCs w:val="24"/>
          <w:lang w:eastAsia="it-IT"/>
        </w:rPr>
      </w:pPr>
      <w:r w:rsidRPr="00874D13">
        <w:rPr>
          <w:rFonts w:ascii="Arial Unicode MS" w:hAnsi="Arial Unicode MS" w:cs="Arial Unicode MS"/>
          <w:sz w:val="20"/>
          <w:szCs w:val="24"/>
          <w:lang w:eastAsia="it-IT"/>
        </w:rPr>
        <w:t>p</w:t>
      </w:r>
      <w:r w:rsidRPr="00874D13">
        <w:rPr>
          <w:rFonts w:ascii="Arial Unicode MS" w:hAnsi="Arial Unicode MS" w:cs="Arial Unicode MS" w:hint="eastAsia"/>
          <w:sz w:val="20"/>
          <w:szCs w:val="24"/>
          <w:lang w:eastAsia="it-IT"/>
        </w:rPr>
        <w:t xml:space="preserve">rof. Mauro Marastoni, Dipartimento di Scienze Chimiche e Farmaceutiche, Via Fossato di Mortara, 17, e-mail: </w:t>
      </w:r>
      <w:hyperlink r:id="rId141" w:history="1">
        <w:r w:rsidRPr="000C2A15">
          <w:rPr>
            <w:rStyle w:val="Collegamentoipertestuale"/>
            <w:rFonts w:ascii="Arial Unicode MS" w:eastAsia="Arial Unicode MS" w:hAnsi="Arial Unicode MS" w:cs="Arial Unicode MS" w:hint="eastAsia"/>
            <w:sz w:val="20"/>
            <w:szCs w:val="20"/>
          </w:rPr>
          <w:t>mru@unife.it</w:t>
        </w:r>
      </w:hyperlink>
    </w:p>
    <w:p w:rsidR="00B74EE6" w:rsidRDefault="00E66D18" w:rsidP="00B74EE6">
      <w:pPr>
        <w:shd w:val="clear" w:color="auto" w:fill="FFFFFF" w:themeFill="background1"/>
        <w:spacing w:after="0" w:line="240" w:lineRule="auto"/>
        <w:rPr>
          <w:rFonts w:ascii="Arial Unicode MS" w:eastAsia="Arial Unicode MS" w:hAnsi="Arial Unicode MS" w:cs="Arial Unicode MS"/>
          <w:sz w:val="20"/>
          <w:szCs w:val="20"/>
          <w:u w:val="single"/>
        </w:rPr>
      </w:pPr>
      <w:r>
        <w:rPr>
          <w:rFonts w:ascii="Arial Unicode MS" w:hAnsi="Arial Unicode MS" w:cs="Arial Unicode MS" w:hint="eastAsia"/>
          <w:sz w:val="20"/>
          <w:szCs w:val="24"/>
          <w:lang w:eastAsia="it-IT"/>
        </w:rPr>
        <w:t>O</w:t>
      </w:r>
      <w:r w:rsidR="00B74EE6" w:rsidRPr="00874D13">
        <w:rPr>
          <w:rFonts w:ascii="Arial Unicode MS" w:hAnsi="Arial Unicode MS" w:cs="Arial Unicode MS" w:hint="eastAsia"/>
          <w:sz w:val="20"/>
          <w:szCs w:val="24"/>
          <w:lang w:eastAsia="it-IT"/>
        </w:rPr>
        <w:t xml:space="preserve">ppure al Manager Didattico: </w:t>
      </w:r>
      <w:r>
        <w:rPr>
          <w:rFonts w:ascii="Arial Unicode MS" w:hAnsi="Arial Unicode MS" w:cs="Arial Unicode MS"/>
          <w:sz w:val="20"/>
          <w:szCs w:val="24"/>
          <w:lang w:eastAsia="it-IT"/>
        </w:rPr>
        <w:t>D</w:t>
      </w:r>
      <w:r w:rsidR="00B74EE6" w:rsidRPr="00874D13">
        <w:rPr>
          <w:rFonts w:ascii="Arial Unicode MS" w:hAnsi="Arial Unicode MS" w:cs="Arial Unicode MS" w:hint="eastAsia"/>
          <w:sz w:val="20"/>
          <w:szCs w:val="24"/>
          <w:lang w:eastAsia="it-IT"/>
        </w:rPr>
        <w:t>ott.ssa</w:t>
      </w:r>
      <w:r w:rsidR="00B74EE6">
        <w:rPr>
          <w:rFonts w:ascii="Arial Unicode MS" w:hAnsi="Arial Unicode MS" w:cs="Arial Unicode MS"/>
          <w:sz w:val="20"/>
          <w:szCs w:val="24"/>
          <w:lang w:eastAsia="it-IT"/>
        </w:rPr>
        <w:t xml:space="preserve"> </w:t>
      </w:r>
      <w:r w:rsidR="00B74EE6" w:rsidRPr="00C87E26">
        <w:rPr>
          <w:rFonts w:ascii="Arial Unicode MS" w:hAnsi="Arial Unicode MS" w:cs="Arial Unicode MS"/>
          <w:sz w:val="20"/>
          <w:szCs w:val="24"/>
          <w:lang w:eastAsia="it-IT"/>
        </w:rPr>
        <w:t>Cristina Rinaldi</w:t>
      </w:r>
      <w:r w:rsidR="00B74EE6" w:rsidRPr="00874D13">
        <w:rPr>
          <w:rFonts w:ascii="Arial Unicode MS" w:hAnsi="Arial Unicode MS" w:cs="Arial Unicode MS" w:hint="eastAsia"/>
          <w:sz w:val="20"/>
          <w:szCs w:val="24"/>
          <w:lang w:eastAsia="it-IT"/>
        </w:rPr>
        <w:t>, e-</w:t>
      </w:r>
      <w:r w:rsidR="00B74EE6" w:rsidRPr="00C87E26">
        <w:rPr>
          <w:rFonts w:ascii="Arial Unicode MS" w:hAnsi="Arial Unicode MS" w:cs="Arial Unicode MS" w:hint="eastAsia"/>
          <w:sz w:val="20"/>
          <w:szCs w:val="24"/>
          <w:lang w:eastAsia="it-IT"/>
        </w:rPr>
        <w:t xml:space="preserve">mail: </w:t>
      </w:r>
      <w:hyperlink r:id="rId142" w:history="1">
        <w:r w:rsidR="005F7373" w:rsidRPr="00592450">
          <w:rPr>
            <w:rStyle w:val="Collegamentoipertestuale"/>
            <w:rFonts w:ascii="Arial Unicode MS" w:eastAsia="Arial Unicode MS" w:hAnsi="Arial Unicode MS" w:cs="Arial Unicode MS"/>
            <w:sz w:val="20"/>
            <w:szCs w:val="20"/>
          </w:rPr>
          <w:t>cristina.rinaldi@unife.it</w:t>
        </w:r>
      </w:hyperlink>
    </w:p>
    <w:p w:rsidR="005F7373" w:rsidRPr="005F7373" w:rsidRDefault="005F7373" w:rsidP="00B74EE6">
      <w:pPr>
        <w:shd w:val="clear" w:color="auto" w:fill="FFFFFF" w:themeFill="background1"/>
        <w:spacing w:after="0" w:line="240" w:lineRule="auto"/>
        <w:rPr>
          <w:rFonts w:ascii="Arial Unicode MS" w:eastAsia="Arial Unicode MS" w:hAnsi="Arial Unicode MS" w:cs="Arial Unicode MS"/>
          <w:sz w:val="10"/>
          <w:szCs w:val="10"/>
          <w:u w:val="single"/>
          <w:lang w:eastAsia="it-IT"/>
        </w:rPr>
      </w:pPr>
    </w:p>
    <w:p w:rsidR="00B74EE6" w:rsidRPr="00910C3F" w:rsidRDefault="00B74EE6" w:rsidP="00B74EE6">
      <w:pPr>
        <w:numPr>
          <w:ilvl w:val="0"/>
          <w:numId w:val="4"/>
        </w:numPr>
        <w:shd w:val="clear" w:color="auto" w:fill="FFFFFF" w:themeFill="background1"/>
        <w:suppressAutoHyphens/>
        <w:spacing w:before="120" w:after="0" w:line="240" w:lineRule="auto"/>
        <w:rPr>
          <w:rFonts w:ascii="Arial Unicode MS" w:hAnsi="Arial Unicode MS" w:cs="Times New Roman"/>
          <w:b/>
          <w:bCs/>
          <w:i/>
          <w:spacing w:val="70"/>
          <w:sz w:val="24"/>
          <w:szCs w:val="24"/>
          <w:lang w:eastAsia="it-IT"/>
        </w:rPr>
      </w:pPr>
      <w:r w:rsidRPr="00910C3F">
        <w:rPr>
          <w:rFonts w:ascii="Arial Unicode MS" w:hAnsi="Arial Unicode MS" w:hint="eastAsia"/>
          <w:b/>
          <w:bCs/>
          <w:i/>
          <w:spacing w:val="70"/>
          <w:sz w:val="24"/>
          <w:szCs w:val="20"/>
          <w:lang w:eastAsia="it-IT"/>
        </w:rPr>
        <w:t>S</w:t>
      </w:r>
      <w:r w:rsidRPr="00910C3F">
        <w:rPr>
          <w:rFonts w:ascii="Arial Unicode MS" w:hAnsi="Arial Unicode MS" w:hint="eastAsia"/>
          <w:b/>
          <w:bCs/>
          <w:i/>
          <w:spacing w:val="70"/>
          <w:sz w:val="24"/>
          <w:szCs w:val="24"/>
          <w:lang w:eastAsia="it-IT"/>
        </w:rPr>
        <w:t>tage</w:t>
      </w:r>
    </w:p>
    <w:p w:rsidR="00B74EE6" w:rsidRPr="00B8466B" w:rsidRDefault="00B74EE6" w:rsidP="00B74EE6">
      <w:pPr>
        <w:shd w:val="clear" w:color="auto" w:fill="FFFFFF" w:themeFill="background1"/>
        <w:spacing w:before="120" w:after="0" w:line="240" w:lineRule="auto"/>
        <w:jc w:val="both"/>
        <w:rPr>
          <w:rFonts w:ascii="Arial Unicode MS" w:hAnsi="Arial Unicode MS" w:cs="Arial Unicode MS"/>
          <w:sz w:val="20"/>
          <w:szCs w:val="24"/>
          <w:lang w:eastAsia="it-IT"/>
        </w:rPr>
      </w:pPr>
      <w:r w:rsidRPr="00B8466B">
        <w:rPr>
          <w:rFonts w:ascii="Arial Unicode MS" w:hAnsi="Arial Unicode MS" w:cs="Arial Unicode MS" w:hint="eastAsia"/>
          <w:b/>
          <w:sz w:val="20"/>
          <w:szCs w:val="24"/>
          <w:lang w:eastAsia="it-IT"/>
        </w:rPr>
        <w:t>Discipline:</w:t>
      </w:r>
      <w:r>
        <w:rPr>
          <w:rFonts w:ascii="Arial Unicode MS" w:hAnsi="Arial Unicode MS" w:cs="Arial Unicode MS"/>
          <w:b/>
          <w:sz w:val="20"/>
          <w:szCs w:val="24"/>
          <w:lang w:eastAsia="it-IT"/>
        </w:rPr>
        <w:t xml:space="preserve"> </w:t>
      </w:r>
      <w:r w:rsidRPr="00B8466B">
        <w:rPr>
          <w:rFonts w:ascii="Arial Unicode MS" w:hAnsi="Arial Unicode MS" w:cs="Arial Unicode MS"/>
          <w:sz w:val="20"/>
          <w:szCs w:val="24"/>
          <w:lang w:eastAsia="it-IT"/>
        </w:rPr>
        <w:t xml:space="preserve">Chimica farmaceutica, Chimica degli alimenti, Chimica organica, Fisica, Tecnologia farmaceutica, Farmacologia, Biologia vegetale - Farmacognosia, Microbiologia – Anatomia, Patologia, Biochimica. </w:t>
      </w:r>
      <w:r w:rsidRPr="00372845">
        <w:rPr>
          <w:rFonts w:ascii="Arial Unicode MS" w:hAnsi="Arial Unicode MS" w:cs="Arial Unicode MS"/>
          <w:sz w:val="20"/>
          <w:szCs w:val="24"/>
          <w:lang w:eastAsia="it-IT"/>
        </w:rPr>
        <w:t>(pag. 4</w:t>
      </w:r>
      <w:r w:rsidR="00372845">
        <w:rPr>
          <w:rFonts w:ascii="Arial Unicode MS" w:hAnsi="Arial Unicode MS" w:cs="Arial Unicode MS"/>
          <w:sz w:val="20"/>
          <w:szCs w:val="24"/>
          <w:lang w:eastAsia="it-IT"/>
        </w:rPr>
        <w:t>9</w:t>
      </w:r>
      <w:r w:rsidRPr="00372845">
        <w:rPr>
          <w:rFonts w:ascii="Arial Unicode MS" w:hAnsi="Arial Unicode MS" w:cs="Arial Unicode MS"/>
          <w:sz w:val="20"/>
          <w:szCs w:val="24"/>
          <w:lang w:eastAsia="it-IT"/>
        </w:rPr>
        <w:t>)</w:t>
      </w:r>
    </w:p>
    <w:p w:rsidR="00B74EE6" w:rsidRPr="00B8466B" w:rsidRDefault="00B74EE6" w:rsidP="00B74EE6">
      <w:pPr>
        <w:shd w:val="clear" w:color="auto" w:fill="FFFFFF" w:themeFill="background1"/>
        <w:spacing w:after="0" w:line="240" w:lineRule="auto"/>
        <w:rPr>
          <w:rFonts w:ascii="Arial Unicode MS" w:hAnsi="Arial Unicode MS" w:cs="Arial Unicode MS"/>
          <w:b/>
          <w:bCs/>
          <w:sz w:val="20"/>
          <w:szCs w:val="24"/>
          <w:lang w:eastAsia="it-IT"/>
        </w:rPr>
      </w:pPr>
      <w:r w:rsidRPr="00B8466B">
        <w:rPr>
          <w:rFonts w:ascii="Arial Unicode MS" w:hAnsi="Arial Unicode MS" w:cs="Arial Unicode MS" w:hint="eastAsia"/>
          <w:b/>
          <w:bCs/>
          <w:sz w:val="20"/>
          <w:szCs w:val="24"/>
          <w:lang w:eastAsia="it-IT"/>
        </w:rPr>
        <w:t>Quando</w:t>
      </w:r>
    </w:p>
    <w:p w:rsidR="00B74EE6" w:rsidRPr="00B8466B" w:rsidRDefault="00B74EE6" w:rsidP="00B74EE6">
      <w:pPr>
        <w:shd w:val="clear" w:color="auto" w:fill="FFFFFF" w:themeFill="background1"/>
        <w:spacing w:after="0" w:line="240" w:lineRule="auto"/>
        <w:jc w:val="both"/>
        <w:rPr>
          <w:rFonts w:ascii="Arial Unicode MS" w:hAnsi="Arial Unicode MS" w:cs="Arial Unicode MS"/>
          <w:sz w:val="20"/>
          <w:szCs w:val="24"/>
          <w:lang w:eastAsia="it-IT"/>
        </w:rPr>
      </w:pPr>
      <w:r w:rsidRPr="00B8466B">
        <w:rPr>
          <w:rFonts w:ascii="Arial Unicode MS" w:hAnsi="Arial Unicode MS" w:cs="Arial Unicode MS" w:hint="eastAsia"/>
          <w:sz w:val="20"/>
          <w:szCs w:val="24"/>
          <w:lang w:eastAsia="it-IT"/>
        </w:rPr>
        <w:t xml:space="preserve">Una o due settimane (nei mesi di febbraio/marzo/aprile oppure giugno/luglio </w:t>
      </w:r>
      <w:r w:rsidRPr="00C87E26">
        <w:rPr>
          <w:rFonts w:ascii="Arial Unicode MS" w:hAnsi="Arial Unicode MS" w:cs="Arial Unicode MS" w:hint="eastAsia"/>
          <w:sz w:val="20"/>
          <w:szCs w:val="24"/>
          <w:lang w:eastAsia="it-IT"/>
        </w:rPr>
        <w:t>201</w:t>
      </w:r>
      <w:r w:rsidRPr="00C87E26">
        <w:rPr>
          <w:rFonts w:ascii="Arial Unicode MS" w:hAnsi="Arial Unicode MS" w:cs="Arial Unicode MS"/>
          <w:color w:val="000000" w:themeColor="text1"/>
          <w:sz w:val="20"/>
          <w:szCs w:val="24"/>
          <w:lang w:eastAsia="it-IT"/>
        </w:rPr>
        <w:t>9</w:t>
      </w:r>
      <w:r w:rsidRPr="00B8466B">
        <w:rPr>
          <w:rFonts w:ascii="Arial Unicode MS" w:hAnsi="Arial Unicode MS" w:cs="Arial Unicode MS" w:hint="eastAsia"/>
          <w:sz w:val="20"/>
          <w:szCs w:val="24"/>
          <w:lang w:eastAsia="it-IT"/>
        </w:rPr>
        <w:t>) da concordare con il Delegato o con il Manager Didattico.</w:t>
      </w:r>
    </w:p>
    <w:p w:rsidR="00B74EE6" w:rsidRPr="00B8466B" w:rsidRDefault="00B74EE6" w:rsidP="00B74EE6">
      <w:pPr>
        <w:shd w:val="clear" w:color="auto" w:fill="FFFFFF" w:themeFill="background1"/>
        <w:spacing w:after="0" w:line="240" w:lineRule="auto"/>
        <w:jc w:val="both"/>
        <w:rPr>
          <w:rFonts w:ascii="Arial Unicode MS" w:hAnsi="Arial Unicode MS" w:cs="Arial Unicode MS"/>
          <w:b/>
          <w:bCs/>
          <w:sz w:val="20"/>
          <w:szCs w:val="24"/>
          <w:lang w:eastAsia="it-IT"/>
        </w:rPr>
      </w:pPr>
      <w:r w:rsidRPr="00B8466B">
        <w:rPr>
          <w:rFonts w:ascii="Arial Unicode MS" w:hAnsi="Arial Unicode MS" w:cs="Arial Unicode MS" w:hint="eastAsia"/>
          <w:b/>
          <w:bCs/>
          <w:sz w:val="20"/>
          <w:szCs w:val="24"/>
          <w:lang w:eastAsia="it-IT"/>
        </w:rPr>
        <w:t>Modalità di adesione</w:t>
      </w:r>
    </w:p>
    <w:p w:rsidR="00B74EE6" w:rsidRPr="00B8466B" w:rsidRDefault="00B74EE6" w:rsidP="00B74EE6">
      <w:pPr>
        <w:shd w:val="clear" w:color="auto" w:fill="FFFFFF" w:themeFill="background1"/>
        <w:spacing w:after="0" w:line="240" w:lineRule="auto"/>
        <w:jc w:val="both"/>
        <w:rPr>
          <w:rFonts w:ascii="Arial Unicode MS" w:hAnsi="Arial Unicode MS" w:cs="Arial Unicode MS"/>
          <w:sz w:val="20"/>
          <w:szCs w:val="24"/>
          <w:lang w:eastAsia="it-IT"/>
        </w:rPr>
      </w:pPr>
      <w:r w:rsidRPr="00B8466B">
        <w:rPr>
          <w:rFonts w:ascii="Arial Unicode MS" w:hAnsi="Arial Unicode MS" w:cs="Arial Unicode MS" w:hint="eastAsia"/>
          <w:sz w:val="20"/>
          <w:szCs w:val="24"/>
          <w:lang w:eastAsia="it-IT"/>
        </w:rPr>
        <w:t xml:space="preserve">La richiesta di attivazione dello </w:t>
      </w:r>
      <w:r w:rsidRPr="00B8466B">
        <w:rPr>
          <w:rFonts w:ascii="Arial Unicode MS" w:hAnsi="Arial Unicode MS" w:cs="Arial Unicode MS" w:hint="eastAsia"/>
          <w:i/>
          <w:sz w:val="20"/>
          <w:szCs w:val="24"/>
          <w:lang w:eastAsia="it-IT"/>
        </w:rPr>
        <w:t>stage</w:t>
      </w:r>
      <w:r w:rsidRPr="00B8466B">
        <w:rPr>
          <w:rFonts w:ascii="Arial Unicode MS" w:hAnsi="Arial Unicode MS" w:cs="Arial Unicode MS" w:hint="eastAsia"/>
          <w:sz w:val="20"/>
          <w:szCs w:val="24"/>
          <w:lang w:eastAsia="it-IT"/>
        </w:rPr>
        <w:t xml:space="preserve"> va inoltrata entro il mese di novembre </w:t>
      </w:r>
      <w:r w:rsidRPr="00C87E26">
        <w:rPr>
          <w:rFonts w:ascii="Arial Unicode MS" w:hAnsi="Arial Unicode MS" w:cs="Arial Unicode MS" w:hint="eastAsia"/>
          <w:sz w:val="20"/>
          <w:szCs w:val="24"/>
          <w:lang w:eastAsia="it-IT"/>
        </w:rPr>
        <w:t>201</w:t>
      </w:r>
      <w:r w:rsidRPr="00C87E26">
        <w:rPr>
          <w:rFonts w:ascii="Arial Unicode MS" w:hAnsi="Arial Unicode MS" w:cs="Arial Unicode MS"/>
          <w:sz w:val="20"/>
          <w:szCs w:val="24"/>
          <w:lang w:eastAsia="it-IT"/>
        </w:rPr>
        <w:t>8</w:t>
      </w:r>
      <w:r w:rsidRPr="00B8466B">
        <w:rPr>
          <w:rFonts w:ascii="Arial Unicode MS" w:hAnsi="Arial Unicode MS" w:cs="Arial Unicode MS" w:hint="eastAsia"/>
          <w:sz w:val="20"/>
          <w:szCs w:val="24"/>
          <w:lang w:eastAsia="it-IT"/>
        </w:rPr>
        <w:t xml:space="preserve"> per gli </w:t>
      </w:r>
      <w:r w:rsidRPr="00B8466B">
        <w:rPr>
          <w:rFonts w:ascii="Arial Unicode MS" w:hAnsi="Arial Unicode MS" w:cs="Arial Unicode MS" w:hint="eastAsia"/>
          <w:i/>
          <w:sz w:val="20"/>
          <w:szCs w:val="24"/>
          <w:lang w:eastAsia="it-IT"/>
        </w:rPr>
        <w:t>stage</w:t>
      </w:r>
      <w:r w:rsidRPr="00B8466B">
        <w:rPr>
          <w:rFonts w:ascii="Arial Unicode MS" w:hAnsi="Arial Unicode MS" w:cs="Arial Unicode MS" w:hint="eastAsia"/>
          <w:sz w:val="20"/>
          <w:szCs w:val="24"/>
          <w:lang w:eastAsia="it-IT"/>
        </w:rPr>
        <w:t xml:space="preserve"> di febbraio/marzo/aprile </w:t>
      </w:r>
      <w:r w:rsidRPr="00C87E26">
        <w:rPr>
          <w:rFonts w:ascii="Arial Unicode MS" w:hAnsi="Arial Unicode MS" w:cs="Arial Unicode MS" w:hint="eastAsia"/>
          <w:sz w:val="20"/>
          <w:szCs w:val="24"/>
          <w:lang w:eastAsia="it-IT"/>
        </w:rPr>
        <w:t>201</w:t>
      </w:r>
      <w:r w:rsidRPr="00C87E26">
        <w:rPr>
          <w:rFonts w:ascii="Arial Unicode MS" w:hAnsi="Arial Unicode MS" w:cs="Arial Unicode MS"/>
          <w:sz w:val="20"/>
          <w:szCs w:val="24"/>
          <w:lang w:eastAsia="it-IT"/>
        </w:rPr>
        <w:t>9</w:t>
      </w:r>
      <w:r w:rsidRPr="00B8466B">
        <w:rPr>
          <w:rFonts w:ascii="Arial Unicode MS" w:hAnsi="Arial Unicode MS" w:cs="Arial Unicode MS" w:hint="eastAsia"/>
          <w:sz w:val="20"/>
          <w:szCs w:val="24"/>
          <w:lang w:eastAsia="it-IT"/>
        </w:rPr>
        <w:t xml:space="preserve">, ed entro il mese di marzo </w:t>
      </w:r>
      <w:r w:rsidRPr="00C87E26">
        <w:rPr>
          <w:rFonts w:ascii="Arial Unicode MS" w:hAnsi="Arial Unicode MS" w:cs="Arial Unicode MS" w:hint="eastAsia"/>
          <w:sz w:val="20"/>
          <w:szCs w:val="24"/>
          <w:lang w:eastAsia="it-IT"/>
        </w:rPr>
        <w:t>201</w:t>
      </w:r>
      <w:r w:rsidRPr="00C87E26">
        <w:rPr>
          <w:rFonts w:ascii="Arial Unicode MS" w:hAnsi="Arial Unicode MS" w:cs="Arial Unicode MS"/>
          <w:sz w:val="20"/>
          <w:szCs w:val="24"/>
          <w:lang w:eastAsia="it-IT"/>
        </w:rPr>
        <w:t>9</w:t>
      </w:r>
      <w:r w:rsidRPr="00B8466B">
        <w:rPr>
          <w:rFonts w:ascii="Arial Unicode MS" w:hAnsi="Arial Unicode MS" w:cs="Arial Unicode MS" w:hint="eastAsia"/>
          <w:sz w:val="20"/>
          <w:szCs w:val="24"/>
          <w:lang w:eastAsia="it-IT"/>
        </w:rPr>
        <w:t xml:space="preserve"> per gli </w:t>
      </w:r>
      <w:r w:rsidRPr="00B8466B">
        <w:rPr>
          <w:rFonts w:ascii="Arial Unicode MS" w:hAnsi="Arial Unicode MS" w:cs="Arial Unicode MS" w:hint="eastAsia"/>
          <w:i/>
          <w:sz w:val="20"/>
          <w:szCs w:val="24"/>
          <w:lang w:eastAsia="it-IT"/>
        </w:rPr>
        <w:t>stage</w:t>
      </w:r>
      <w:r w:rsidRPr="00B8466B">
        <w:rPr>
          <w:rFonts w:ascii="Arial Unicode MS" w:hAnsi="Arial Unicode MS" w:cs="Arial Unicode MS" w:hint="eastAsia"/>
          <w:sz w:val="20"/>
          <w:szCs w:val="24"/>
          <w:lang w:eastAsia="it-IT"/>
        </w:rPr>
        <w:t xml:space="preserve"> di giugno/luglio </w:t>
      </w:r>
      <w:r w:rsidRPr="00C87E26">
        <w:rPr>
          <w:rFonts w:ascii="Arial Unicode MS" w:hAnsi="Arial Unicode MS" w:cs="Arial Unicode MS" w:hint="eastAsia"/>
          <w:sz w:val="20"/>
          <w:szCs w:val="24"/>
          <w:lang w:eastAsia="it-IT"/>
        </w:rPr>
        <w:t>201</w:t>
      </w:r>
      <w:r w:rsidRPr="00C87E26">
        <w:rPr>
          <w:rFonts w:ascii="Arial Unicode MS" w:hAnsi="Arial Unicode MS" w:cs="Arial Unicode MS"/>
          <w:sz w:val="20"/>
          <w:szCs w:val="24"/>
          <w:lang w:eastAsia="it-IT"/>
        </w:rPr>
        <w:t>9</w:t>
      </w:r>
      <w:r w:rsidRPr="00B8466B">
        <w:rPr>
          <w:rFonts w:ascii="Arial Unicode MS" w:hAnsi="Arial Unicode MS" w:cs="Arial Unicode MS" w:hint="eastAsia"/>
          <w:sz w:val="20"/>
          <w:szCs w:val="24"/>
          <w:lang w:eastAsia="it-IT"/>
        </w:rPr>
        <w:t xml:space="preserve"> al Delegato del Corso di Studio l</w:t>
      </w:r>
      <w:r w:rsidRPr="00B8466B">
        <w:rPr>
          <w:rFonts w:ascii="Arial Unicode MS" w:hAnsi="Arial Unicode MS" w:cs="Arial Unicode MS"/>
          <w:sz w:val="20"/>
          <w:szCs w:val="24"/>
          <w:lang w:eastAsia="it-IT"/>
        </w:rPr>
        <w:t>’</w:t>
      </w:r>
      <w:r w:rsidRPr="00B8466B">
        <w:rPr>
          <w:rFonts w:ascii="Arial Unicode MS" w:hAnsi="Arial Unicode MS" w:cs="Arial Unicode MS" w:hint="eastAsia"/>
          <w:sz w:val="20"/>
          <w:szCs w:val="24"/>
          <w:lang w:eastAsia="it-IT"/>
        </w:rPr>
        <w:t xml:space="preserve">Orientamento: </w:t>
      </w:r>
    </w:p>
    <w:p w:rsidR="00B74EE6" w:rsidRPr="00B8466B" w:rsidRDefault="00B74EE6" w:rsidP="00B74EE6">
      <w:pPr>
        <w:shd w:val="clear" w:color="auto" w:fill="FFFFFF" w:themeFill="background1"/>
        <w:spacing w:after="0" w:line="240" w:lineRule="auto"/>
        <w:jc w:val="both"/>
        <w:rPr>
          <w:rFonts w:ascii="Arial Unicode MS" w:hAnsi="Arial Unicode MS" w:cs="Arial Unicode MS"/>
          <w:sz w:val="20"/>
          <w:szCs w:val="24"/>
          <w:lang w:eastAsia="it-IT"/>
        </w:rPr>
      </w:pPr>
      <w:r w:rsidRPr="00B8466B">
        <w:rPr>
          <w:rFonts w:ascii="Arial Unicode MS" w:hAnsi="Arial Unicode MS" w:cs="Arial Unicode MS"/>
          <w:sz w:val="20"/>
          <w:szCs w:val="24"/>
          <w:lang w:eastAsia="it-IT"/>
        </w:rPr>
        <w:t>p</w:t>
      </w:r>
      <w:r w:rsidRPr="00B8466B">
        <w:rPr>
          <w:rFonts w:ascii="Arial Unicode MS" w:hAnsi="Arial Unicode MS" w:cs="Arial Unicode MS" w:hint="eastAsia"/>
          <w:sz w:val="20"/>
          <w:szCs w:val="24"/>
          <w:lang w:eastAsia="it-IT"/>
        </w:rPr>
        <w:t xml:space="preserve">rof. Mauro Marastoni, Dipartimento di Scienze Chimiche e Farmaceutiche, Via Fossato di Mortara, 17, e-mail: </w:t>
      </w:r>
      <w:hyperlink r:id="rId143" w:history="1">
        <w:r w:rsidRPr="000C2A15">
          <w:rPr>
            <w:rStyle w:val="Collegamentoipertestuale"/>
            <w:rFonts w:ascii="Arial Unicode MS" w:eastAsia="Arial Unicode MS" w:hAnsi="Arial Unicode MS" w:cs="Arial Unicode MS" w:hint="eastAsia"/>
            <w:sz w:val="20"/>
            <w:szCs w:val="20"/>
          </w:rPr>
          <w:t>mru@unife.it</w:t>
        </w:r>
      </w:hyperlink>
    </w:p>
    <w:p w:rsidR="00B74EE6" w:rsidRPr="00996436" w:rsidRDefault="00B74EE6" w:rsidP="00B74EE6">
      <w:pPr>
        <w:shd w:val="clear" w:color="auto" w:fill="FFFFFF" w:themeFill="background1"/>
        <w:spacing w:after="0" w:line="240" w:lineRule="auto"/>
        <w:rPr>
          <w:rFonts w:ascii="Arial Unicode MS" w:eastAsia="Arial Unicode MS" w:hAnsi="Arial Unicode MS" w:cs="Arial Unicode MS"/>
          <w:sz w:val="20"/>
          <w:szCs w:val="20"/>
          <w:u w:val="single"/>
          <w:lang w:eastAsia="it-IT"/>
        </w:rPr>
      </w:pPr>
      <w:r w:rsidRPr="00B8466B">
        <w:rPr>
          <w:rFonts w:ascii="Arial Unicode MS" w:hAnsi="Arial Unicode MS" w:cs="Arial Unicode MS" w:hint="eastAsia"/>
          <w:sz w:val="20"/>
          <w:szCs w:val="24"/>
          <w:lang w:eastAsia="it-IT"/>
        </w:rPr>
        <w:t xml:space="preserve">oppure al Manager Didattico: </w:t>
      </w:r>
      <w:r w:rsidRPr="00B8466B">
        <w:rPr>
          <w:rFonts w:ascii="Arial Unicode MS" w:hAnsi="Arial Unicode MS" w:cs="Arial Unicode MS"/>
          <w:sz w:val="20"/>
          <w:szCs w:val="24"/>
          <w:lang w:eastAsia="it-IT"/>
        </w:rPr>
        <w:t>d</w:t>
      </w:r>
      <w:r w:rsidRPr="00B8466B">
        <w:rPr>
          <w:rFonts w:ascii="Arial Unicode MS" w:hAnsi="Arial Unicode MS" w:cs="Arial Unicode MS" w:hint="eastAsia"/>
          <w:sz w:val="20"/>
          <w:szCs w:val="24"/>
          <w:lang w:eastAsia="it-IT"/>
        </w:rPr>
        <w:t>ott.ssa</w:t>
      </w:r>
      <w:r>
        <w:rPr>
          <w:rFonts w:ascii="Arial Unicode MS" w:hAnsi="Arial Unicode MS" w:cs="Arial Unicode MS"/>
          <w:sz w:val="20"/>
          <w:szCs w:val="24"/>
          <w:lang w:eastAsia="it-IT"/>
        </w:rPr>
        <w:t xml:space="preserve"> Cristina Rinaldi</w:t>
      </w:r>
      <w:r w:rsidRPr="00B8466B">
        <w:rPr>
          <w:rFonts w:ascii="Arial Unicode MS" w:hAnsi="Arial Unicode MS" w:cs="Arial Unicode MS" w:hint="eastAsia"/>
          <w:sz w:val="20"/>
          <w:szCs w:val="24"/>
          <w:lang w:eastAsia="it-IT"/>
        </w:rPr>
        <w:t>, e-mail:</w:t>
      </w:r>
      <w:r>
        <w:t xml:space="preserve"> </w:t>
      </w:r>
      <w:r w:rsidRPr="000C2A15">
        <w:rPr>
          <w:rStyle w:val="Collegamentoipertestuale"/>
          <w:rFonts w:eastAsia="Arial Unicode MS"/>
          <w:szCs w:val="20"/>
        </w:rPr>
        <w:t xml:space="preserve"> </w:t>
      </w:r>
      <w:r w:rsidRPr="00C87E26">
        <w:rPr>
          <w:rFonts w:ascii="Arial Unicode MS" w:eastAsia="Arial Unicode MS" w:hAnsi="Arial Unicode MS" w:cs="Arial Unicode MS"/>
          <w:sz w:val="20"/>
          <w:szCs w:val="20"/>
          <w:u w:val="single"/>
        </w:rPr>
        <w:t>cristina.rinaldi@unife.it</w:t>
      </w:r>
    </w:p>
    <w:p w:rsidR="00B74EE6" w:rsidRPr="00242A41" w:rsidRDefault="00B74EE6" w:rsidP="00B74EE6">
      <w:pPr>
        <w:shd w:val="clear" w:color="auto" w:fill="FFFFFF" w:themeFill="background1"/>
        <w:spacing w:after="0" w:line="240" w:lineRule="auto"/>
        <w:jc w:val="both"/>
        <w:rPr>
          <w:rFonts w:ascii="Arial Unicode MS" w:hAnsi="Arial Unicode MS" w:cs="Arial Unicode MS"/>
          <w:sz w:val="20"/>
          <w:szCs w:val="20"/>
          <w:highlight w:val="lightGray"/>
          <w:lang w:eastAsia="it-IT"/>
        </w:rPr>
      </w:pPr>
    </w:p>
    <w:p w:rsidR="00B74EE6" w:rsidRPr="00242A41" w:rsidRDefault="00B74EE6" w:rsidP="00B74EE6">
      <w:pPr>
        <w:shd w:val="clear" w:color="auto" w:fill="FFFFFF" w:themeFill="background1"/>
        <w:spacing w:after="0" w:line="240" w:lineRule="auto"/>
        <w:jc w:val="center"/>
        <w:rPr>
          <w:rFonts w:ascii="Arial Unicode MS" w:hAnsi="Arial Unicode MS" w:cs="Arial Unicode MS"/>
          <w:sz w:val="20"/>
          <w:szCs w:val="20"/>
          <w:highlight w:val="lightGray"/>
          <w:lang w:eastAsia="it-IT"/>
        </w:rPr>
      </w:pPr>
      <w:r w:rsidRPr="00242A41">
        <w:rPr>
          <w:rFonts w:ascii="Arial Unicode MS" w:hAnsi="Arial Unicode MS" w:cs="Arial Unicode MS"/>
          <w:noProof/>
          <w:sz w:val="20"/>
          <w:szCs w:val="20"/>
          <w:highlight w:val="lightGray"/>
          <w:lang w:eastAsia="it-IT"/>
        </w:rPr>
        <w:drawing>
          <wp:inline distT="0" distB="0" distL="0" distR="0" wp14:anchorId="088C9546" wp14:editId="14474698">
            <wp:extent cx="1593886" cy="1190625"/>
            <wp:effectExtent l="0" t="0" r="6350" b="0"/>
            <wp:docPr id="16" name="Immagine 16" descr="2012-08-0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2012-08-02 1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11809" cy="1204014"/>
                    </a:xfrm>
                    <a:prstGeom prst="rect">
                      <a:avLst/>
                    </a:prstGeom>
                    <a:noFill/>
                    <a:ln>
                      <a:noFill/>
                    </a:ln>
                  </pic:spPr>
                </pic:pic>
              </a:graphicData>
            </a:graphic>
          </wp:inline>
        </w:drawing>
      </w:r>
      <w:r w:rsidRPr="00242A41">
        <w:rPr>
          <w:rFonts w:ascii="Arial Unicode MS" w:hAnsi="Arial Unicode MS" w:cs="Arial Unicode MS"/>
          <w:noProof/>
          <w:sz w:val="20"/>
          <w:szCs w:val="20"/>
          <w:highlight w:val="lightGray"/>
          <w:lang w:eastAsia="it-IT"/>
        </w:rPr>
        <w:drawing>
          <wp:inline distT="0" distB="0" distL="0" distR="0" wp14:anchorId="0D6BF67C" wp14:editId="01DBAE8B">
            <wp:extent cx="1600200" cy="1193271"/>
            <wp:effectExtent l="0" t="0" r="0" b="6985"/>
            <wp:docPr id="15" name="Immagine 15" descr="0406201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04062013668"/>
                    <pic:cNvPicPr>
                      <a:picLocks noChangeAspect="1" noChangeArrowheads="1"/>
                    </pic:cNvPicPr>
                  </pic:nvPicPr>
                  <pic:blipFill>
                    <a:blip r:embed="rId145" cstate="print">
                      <a:extLst>
                        <a:ext uri="{28A0092B-C50C-407E-A947-70E740481C1C}">
                          <a14:useLocalDpi xmlns:a14="http://schemas.microsoft.com/office/drawing/2010/main" val="0"/>
                        </a:ext>
                      </a:extLst>
                    </a:blip>
                    <a:srcRect t="1947"/>
                    <a:stretch>
                      <a:fillRect/>
                    </a:stretch>
                  </pic:blipFill>
                  <pic:spPr bwMode="auto">
                    <a:xfrm>
                      <a:off x="0" y="0"/>
                      <a:ext cx="1613743" cy="1203370"/>
                    </a:xfrm>
                    <a:prstGeom prst="rect">
                      <a:avLst/>
                    </a:prstGeom>
                    <a:noFill/>
                    <a:ln>
                      <a:noFill/>
                    </a:ln>
                  </pic:spPr>
                </pic:pic>
              </a:graphicData>
            </a:graphic>
          </wp:inline>
        </w:drawing>
      </w:r>
    </w:p>
    <w:p w:rsidR="00B74EE6" w:rsidRPr="00314A9F" w:rsidRDefault="00B74EE6" w:rsidP="00B74EE6">
      <w:pPr>
        <w:numPr>
          <w:ilvl w:val="0"/>
          <w:numId w:val="4"/>
        </w:numPr>
        <w:shd w:val="clear" w:color="auto" w:fill="FFFFFF" w:themeFill="background1"/>
        <w:suppressAutoHyphens/>
        <w:spacing w:before="120" w:after="0" w:line="240" w:lineRule="auto"/>
        <w:rPr>
          <w:rFonts w:ascii="Arial Unicode MS" w:hAnsi="Arial Unicode MS"/>
          <w:b/>
          <w:bCs/>
          <w:spacing w:val="70"/>
          <w:sz w:val="24"/>
          <w:szCs w:val="20"/>
          <w:lang w:eastAsia="it-IT"/>
        </w:rPr>
      </w:pPr>
      <w:r w:rsidRPr="00314A9F">
        <w:rPr>
          <w:rFonts w:ascii="Arial Unicode MS" w:hAnsi="Arial Unicode MS" w:hint="eastAsia"/>
          <w:b/>
          <w:bCs/>
          <w:spacing w:val="70"/>
          <w:sz w:val="24"/>
          <w:szCs w:val="20"/>
          <w:lang w:eastAsia="it-IT"/>
        </w:rPr>
        <w:t>Conferenze presso l</w:t>
      </w:r>
      <w:r w:rsidRPr="00314A9F">
        <w:rPr>
          <w:rFonts w:ascii="Arial Unicode MS" w:hAnsi="Arial Unicode MS"/>
          <w:b/>
          <w:bCs/>
          <w:spacing w:val="70"/>
          <w:sz w:val="24"/>
          <w:szCs w:val="20"/>
          <w:lang w:eastAsia="it-IT"/>
        </w:rPr>
        <w:t>’</w:t>
      </w:r>
      <w:r w:rsidRPr="00314A9F">
        <w:rPr>
          <w:rFonts w:ascii="Arial Unicode MS" w:hAnsi="Arial Unicode MS" w:hint="eastAsia"/>
          <w:b/>
          <w:bCs/>
          <w:spacing w:val="70"/>
          <w:sz w:val="24"/>
          <w:szCs w:val="20"/>
          <w:lang w:eastAsia="it-IT"/>
        </w:rPr>
        <w:t>Istituto</w:t>
      </w:r>
    </w:p>
    <w:p w:rsidR="00B74EE6" w:rsidRPr="00B8466B" w:rsidRDefault="00B74EE6" w:rsidP="00B74EE6">
      <w:pPr>
        <w:shd w:val="clear" w:color="auto" w:fill="FFFFFF" w:themeFill="background1"/>
        <w:spacing w:before="120" w:after="0" w:line="240" w:lineRule="auto"/>
        <w:rPr>
          <w:rFonts w:ascii="Arial Unicode MS" w:hAnsi="Arial Unicode MS" w:cs="Arial Unicode MS"/>
          <w:b/>
          <w:sz w:val="20"/>
          <w:szCs w:val="24"/>
          <w:lang w:eastAsia="it-IT"/>
        </w:rPr>
      </w:pPr>
      <w:r w:rsidRPr="00B8466B">
        <w:rPr>
          <w:rFonts w:ascii="Arial Unicode MS" w:hAnsi="Arial Unicode MS" w:cs="Arial Unicode MS" w:hint="eastAsia"/>
          <w:b/>
          <w:sz w:val="20"/>
          <w:szCs w:val="24"/>
          <w:lang w:eastAsia="it-IT"/>
        </w:rPr>
        <w:t xml:space="preserve">Argomenti </w:t>
      </w:r>
    </w:p>
    <w:p w:rsidR="00B74EE6" w:rsidRPr="00B8466B" w:rsidRDefault="00B74EE6" w:rsidP="00B74EE6">
      <w:pPr>
        <w:shd w:val="clear" w:color="auto" w:fill="FFFFFF" w:themeFill="background1"/>
        <w:spacing w:before="120" w:after="0" w:line="240" w:lineRule="auto"/>
        <w:jc w:val="both"/>
        <w:rPr>
          <w:rFonts w:ascii="Arial Unicode MS" w:hAnsi="Arial Unicode MS" w:cs="Arial Unicode MS"/>
          <w:b/>
          <w:sz w:val="20"/>
          <w:szCs w:val="24"/>
          <w:lang w:eastAsia="it-IT"/>
        </w:rPr>
      </w:pPr>
      <w:r w:rsidRPr="00B8466B">
        <w:rPr>
          <w:rFonts w:ascii="Arial Unicode MS" w:hAnsi="Arial Unicode MS" w:cs="Arial Unicode MS" w:hint="eastAsia"/>
          <w:b/>
          <w:sz w:val="20"/>
          <w:szCs w:val="24"/>
          <w:lang w:eastAsia="it-IT"/>
        </w:rPr>
        <w:t>-</w:t>
      </w:r>
      <w:r w:rsidRPr="004C1D55">
        <w:rPr>
          <w:rFonts w:ascii="Arial Unicode MS" w:eastAsia="Arial Unicode MS" w:hAnsi="Arial Unicode MS" w:cs="Arial Unicode MS" w:hint="eastAsia"/>
          <w:bCs/>
          <w:i/>
          <w:sz w:val="18"/>
          <w:szCs w:val="18"/>
          <w:lang w:eastAsia="it-IT"/>
        </w:rPr>
        <w:t>NUOVE SOSTANZE PSICOTROPE</w:t>
      </w:r>
      <w:r w:rsidRPr="00B8466B">
        <w:rPr>
          <w:rFonts w:ascii="Arial Unicode MS" w:eastAsia="Arial Unicode MS" w:hAnsi="Arial Unicode MS" w:cs="Arial Unicode MS" w:hint="eastAsia"/>
          <w:bCs/>
          <w:i/>
          <w:sz w:val="20"/>
          <w:szCs w:val="20"/>
          <w:lang w:eastAsia="it-IT"/>
        </w:rPr>
        <w:t>. Aspetti farmaco-tossicologici</w:t>
      </w:r>
      <w:r>
        <w:rPr>
          <w:rFonts w:ascii="Arial Unicode MS" w:eastAsia="Arial Unicode MS" w:hAnsi="Arial Unicode MS" w:cs="Arial Unicode MS"/>
          <w:bCs/>
          <w:i/>
          <w:sz w:val="20"/>
          <w:szCs w:val="20"/>
          <w:lang w:eastAsia="it-IT"/>
        </w:rPr>
        <w:t xml:space="preserve"> </w:t>
      </w:r>
      <w:r w:rsidRPr="00B8466B">
        <w:rPr>
          <w:rFonts w:ascii="Arial Unicode MS" w:eastAsia="Arial Unicode MS" w:hAnsi="Arial Unicode MS" w:cs="Arial Unicode MS"/>
          <w:bCs/>
          <w:sz w:val="20"/>
          <w:szCs w:val="20"/>
          <w:lang w:eastAsia="it-IT"/>
        </w:rPr>
        <w:t>(p</w:t>
      </w:r>
      <w:r w:rsidRPr="00B8466B">
        <w:rPr>
          <w:rFonts w:ascii="Arial Unicode MS" w:eastAsia="Arial Unicode MS" w:hAnsi="Arial Unicode MS" w:cs="Arial Unicode MS" w:hint="eastAsia"/>
          <w:sz w:val="20"/>
          <w:szCs w:val="20"/>
          <w:lang w:eastAsia="it-IT"/>
        </w:rPr>
        <w:t xml:space="preserve">rof. C.Trapella, </w:t>
      </w:r>
      <w:r w:rsidRPr="00B8466B">
        <w:rPr>
          <w:rFonts w:ascii="Arial Unicode MS" w:eastAsia="Arial Unicode MS" w:hAnsi="Arial Unicode MS" w:cs="Arial Unicode MS"/>
          <w:sz w:val="20"/>
          <w:szCs w:val="20"/>
          <w:lang w:eastAsia="it-IT"/>
        </w:rPr>
        <w:t>d</w:t>
      </w:r>
      <w:r>
        <w:rPr>
          <w:rFonts w:ascii="Arial Unicode MS" w:eastAsia="Arial Unicode MS" w:hAnsi="Arial Unicode MS" w:cs="Arial Unicode MS" w:hint="eastAsia"/>
          <w:sz w:val="20"/>
          <w:szCs w:val="20"/>
          <w:lang w:eastAsia="it-IT"/>
        </w:rPr>
        <w:t>ott. M. Marti</w:t>
      </w:r>
      <w:r w:rsidRPr="00C87E26">
        <w:rPr>
          <w:rFonts w:ascii="Arial Unicode MS" w:eastAsia="Arial Unicode MS" w:hAnsi="Arial Unicode MS" w:cs="Arial Unicode MS" w:hint="eastAsia"/>
          <w:sz w:val="20"/>
          <w:szCs w:val="20"/>
          <w:lang w:eastAsia="it-IT"/>
        </w:rPr>
        <w:t xml:space="preserve">, </w:t>
      </w:r>
      <w:r w:rsidR="00C87E26">
        <w:t>D</w:t>
      </w:r>
      <w:r w:rsidRPr="00C87E26">
        <w:t>ott.ssa Sabrine Bilel)</w:t>
      </w:r>
    </w:p>
    <w:p w:rsidR="00B74EE6" w:rsidRPr="00B8466B" w:rsidRDefault="00B74EE6" w:rsidP="00B74EE6">
      <w:pPr>
        <w:shd w:val="clear" w:color="auto" w:fill="FFFFFF" w:themeFill="background1"/>
        <w:tabs>
          <w:tab w:val="left" w:pos="720"/>
        </w:tabs>
        <w:suppressAutoHyphens/>
        <w:spacing w:after="0" w:line="240" w:lineRule="auto"/>
        <w:jc w:val="both"/>
        <w:rPr>
          <w:rFonts w:ascii="Arial Unicode MS" w:hAnsi="Arial Unicode MS" w:cs="Arial Unicode MS"/>
          <w:sz w:val="20"/>
          <w:szCs w:val="24"/>
          <w:lang w:eastAsia="it-IT"/>
        </w:rPr>
      </w:pPr>
      <w:r w:rsidRPr="00B8466B">
        <w:rPr>
          <w:rFonts w:ascii="Arial Unicode MS" w:hAnsi="Arial Unicode MS" w:cs="Arial Unicode MS" w:hint="eastAsia"/>
          <w:i/>
          <w:iCs/>
          <w:sz w:val="20"/>
          <w:szCs w:val="24"/>
          <w:lang w:eastAsia="it-IT"/>
        </w:rPr>
        <w:t>- Gli alimenti: dalla sussistenza al salutismo</w:t>
      </w:r>
      <w:r w:rsidR="00C87E26">
        <w:rPr>
          <w:rFonts w:ascii="Arial Unicode MS" w:hAnsi="Arial Unicode MS" w:cs="Arial Unicode MS"/>
          <w:i/>
          <w:iCs/>
          <w:sz w:val="20"/>
          <w:szCs w:val="24"/>
          <w:lang w:eastAsia="it-IT"/>
        </w:rPr>
        <w:t xml:space="preserve"> </w:t>
      </w:r>
      <w:r w:rsidRPr="00B8466B">
        <w:rPr>
          <w:rFonts w:ascii="Arial Unicode MS" w:hAnsi="Arial Unicode MS" w:cs="Arial Unicode MS"/>
          <w:sz w:val="20"/>
          <w:szCs w:val="24"/>
          <w:lang w:eastAsia="it-IT"/>
        </w:rPr>
        <w:t>(</w:t>
      </w:r>
      <w:r w:rsidRPr="00B8466B">
        <w:rPr>
          <w:rFonts w:ascii="Arial Unicode MS" w:hAnsi="Arial Unicode MS" w:cs="Arial Unicode MS" w:hint="eastAsia"/>
          <w:sz w:val="20"/>
          <w:szCs w:val="24"/>
          <w:lang w:eastAsia="it-IT"/>
        </w:rPr>
        <w:t>prof. V. Brandolini</w:t>
      </w:r>
      <w:r w:rsidRPr="00B8466B">
        <w:rPr>
          <w:rFonts w:ascii="Arial Unicode MS" w:hAnsi="Arial Unicode MS" w:cs="Arial Unicode MS"/>
          <w:sz w:val="20"/>
          <w:szCs w:val="24"/>
          <w:lang w:eastAsia="it-IT"/>
        </w:rPr>
        <w:t>)</w:t>
      </w:r>
    </w:p>
    <w:p w:rsidR="00B74EE6" w:rsidRPr="00B8466B" w:rsidRDefault="00B74EE6" w:rsidP="00B74EE6">
      <w:pPr>
        <w:shd w:val="clear" w:color="auto" w:fill="FFFFFF" w:themeFill="background1"/>
        <w:tabs>
          <w:tab w:val="left" w:pos="720"/>
        </w:tabs>
        <w:suppressAutoHyphens/>
        <w:spacing w:after="0" w:line="240" w:lineRule="auto"/>
        <w:jc w:val="both"/>
        <w:rPr>
          <w:rFonts w:ascii="Arial Unicode MS" w:hAnsi="Arial Unicode MS" w:cs="Arial Unicode MS"/>
          <w:sz w:val="18"/>
          <w:szCs w:val="24"/>
          <w:lang w:eastAsia="it-IT"/>
        </w:rPr>
      </w:pPr>
      <w:r w:rsidRPr="00B8466B">
        <w:rPr>
          <w:rFonts w:ascii="Arial Unicode MS" w:hAnsi="Arial Unicode MS" w:cs="Arial Unicode MS" w:hint="eastAsia"/>
          <w:i/>
          <w:iCs/>
          <w:sz w:val="20"/>
          <w:szCs w:val="24"/>
          <w:lang w:eastAsia="it-IT"/>
        </w:rPr>
        <w:t>- La chimica nella nostra vita: utilità e misfatti di una scienza impopolare</w:t>
      </w:r>
      <w:r w:rsidR="00C87E26">
        <w:rPr>
          <w:rFonts w:ascii="Arial Unicode MS" w:hAnsi="Arial Unicode MS" w:cs="Arial Unicode MS"/>
          <w:i/>
          <w:iCs/>
          <w:sz w:val="20"/>
          <w:szCs w:val="24"/>
          <w:lang w:eastAsia="it-IT"/>
        </w:rPr>
        <w:t xml:space="preserve"> </w:t>
      </w:r>
      <w:r w:rsidRPr="00B8466B">
        <w:rPr>
          <w:rFonts w:ascii="Arial Unicode MS" w:hAnsi="Arial Unicode MS" w:cs="Arial Unicode MS"/>
          <w:sz w:val="20"/>
          <w:szCs w:val="24"/>
          <w:lang w:eastAsia="it-IT"/>
        </w:rPr>
        <w:t>(d</w:t>
      </w:r>
      <w:r w:rsidRPr="00B8466B">
        <w:rPr>
          <w:rFonts w:ascii="Arial Unicode MS" w:hAnsi="Arial Unicode MS" w:cs="Arial Unicode MS" w:hint="eastAsia"/>
          <w:sz w:val="20"/>
          <w:szCs w:val="24"/>
          <w:lang w:eastAsia="it-IT"/>
        </w:rPr>
        <w:t>ott.ssa P. Bergamini)</w:t>
      </w:r>
    </w:p>
    <w:p w:rsidR="00B74EE6" w:rsidRPr="00B8466B" w:rsidRDefault="00B74EE6" w:rsidP="00B74EE6">
      <w:pPr>
        <w:shd w:val="clear" w:color="auto" w:fill="FFFFFF" w:themeFill="background1"/>
        <w:tabs>
          <w:tab w:val="left" w:pos="720"/>
        </w:tabs>
        <w:suppressAutoHyphens/>
        <w:spacing w:after="0" w:line="240" w:lineRule="auto"/>
        <w:jc w:val="both"/>
        <w:rPr>
          <w:rFonts w:ascii="Arial Unicode MS" w:hAnsi="Arial Unicode MS" w:cs="Arial Unicode MS"/>
          <w:sz w:val="20"/>
          <w:szCs w:val="24"/>
          <w:lang w:eastAsia="it-IT"/>
        </w:rPr>
      </w:pPr>
      <w:r w:rsidRPr="00B8466B">
        <w:rPr>
          <w:rFonts w:ascii="Arial Unicode MS" w:hAnsi="Arial Unicode MS" w:cs="Arial Unicode MS" w:hint="eastAsia"/>
          <w:i/>
          <w:iCs/>
          <w:sz w:val="20"/>
          <w:szCs w:val="24"/>
          <w:lang w:eastAsia="it-IT"/>
        </w:rPr>
        <w:t>- Dalla foresta alla farmacia</w:t>
      </w:r>
      <w:r w:rsidR="00C87E26">
        <w:rPr>
          <w:rFonts w:ascii="Arial Unicode MS" w:hAnsi="Arial Unicode MS" w:cs="Arial Unicode MS"/>
          <w:i/>
          <w:iCs/>
          <w:sz w:val="20"/>
          <w:szCs w:val="24"/>
          <w:lang w:eastAsia="it-IT"/>
        </w:rPr>
        <w:t xml:space="preserve"> </w:t>
      </w:r>
      <w:r w:rsidRPr="00B8466B">
        <w:rPr>
          <w:rFonts w:ascii="Arial Unicode MS" w:hAnsi="Arial Unicode MS" w:cs="Arial Unicode MS"/>
          <w:sz w:val="20"/>
          <w:szCs w:val="24"/>
          <w:lang w:eastAsia="it-IT"/>
        </w:rPr>
        <w:t>(p</w:t>
      </w:r>
      <w:r w:rsidRPr="00B8466B">
        <w:rPr>
          <w:rFonts w:ascii="Arial Unicode MS" w:hAnsi="Arial Unicode MS" w:cs="Arial Unicode MS" w:hint="eastAsia"/>
          <w:sz w:val="20"/>
          <w:szCs w:val="24"/>
          <w:lang w:eastAsia="it-IT"/>
        </w:rPr>
        <w:t>rof. G. Sacchetti</w:t>
      </w:r>
      <w:r w:rsidRPr="00B8466B">
        <w:rPr>
          <w:rFonts w:ascii="Arial Unicode MS" w:hAnsi="Arial Unicode MS" w:cs="Arial Unicode MS"/>
          <w:sz w:val="20"/>
          <w:szCs w:val="24"/>
          <w:lang w:eastAsia="it-IT"/>
        </w:rPr>
        <w:t>)</w:t>
      </w:r>
    </w:p>
    <w:p w:rsidR="00B74EE6" w:rsidRPr="00B8466B" w:rsidRDefault="00B74EE6" w:rsidP="00B74EE6">
      <w:pPr>
        <w:shd w:val="clear" w:color="auto" w:fill="FFFFFF" w:themeFill="background1"/>
        <w:tabs>
          <w:tab w:val="left" w:pos="720"/>
        </w:tabs>
        <w:suppressAutoHyphens/>
        <w:spacing w:after="0" w:line="240" w:lineRule="auto"/>
        <w:jc w:val="both"/>
        <w:rPr>
          <w:rFonts w:ascii="Arial Unicode MS" w:hAnsi="Arial Unicode MS" w:cs="Arial Unicode MS"/>
          <w:sz w:val="20"/>
          <w:szCs w:val="24"/>
          <w:lang w:eastAsia="it-IT"/>
        </w:rPr>
      </w:pPr>
      <w:r w:rsidRPr="00B8466B">
        <w:rPr>
          <w:rFonts w:ascii="Arial Unicode MS" w:hAnsi="Arial Unicode MS" w:cs="Arial Unicode MS" w:hint="eastAsia"/>
          <w:i/>
          <w:iCs/>
          <w:sz w:val="20"/>
          <w:szCs w:val="24"/>
          <w:lang w:eastAsia="it-IT"/>
        </w:rPr>
        <w:t>- Sviluppo di un vaccino contro l</w:t>
      </w:r>
      <w:r w:rsidRPr="00B8466B">
        <w:rPr>
          <w:rFonts w:ascii="Arial Unicode MS" w:hAnsi="Arial Unicode MS" w:cs="Arial Unicode MS"/>
          <w:i/>
          <w:iCs/>
          <w:sz w:val="20"/>
          <w:szCs w:val="24"/>
          <w:lang w:eastAsia="it-IT"/>
        </w:rPr>
        <w:t>’</w:t>
      </w:r>
      <w:r w:rsidRPr="00B8466B">
        <w:rPr>
          <w:rFonts w:ascii="Arial Unicode MS" w:hAnsi="Arial Unicode MS" w:cs="Arial Unicode MS" w:hint="eastAsia"/>
          <w:i/>
          <w:iCs/>
          <w:sz w:val="20"/>
          <w:szCs w:val="24"/>
          <w:lang w:eastAsia="it-IT"/>
        </w:rPr>
        <w:t>AIDS</w:t>
      </w:r>
      <w:r w:rsidRPr="00B8466B">
        <w:rPr>
          <w:rFonts w:ascii="Arial Unicode MS" w:hAnsi="Arial Unicode MS" w:cs="Arial Unicode MS"/>
          <w:sz w:val="20"/>
          <w:szCs w:val="24"/>
          <w:lang w:eastAsia="it-IT"/>
        </w:rPr>
        <w:t xml:space="preserve"> (p</w:t>
      </w:r>
      <w:r w:rsidRPr="00B8466B">
        <w:rPr>
          <w:rFonts w:ascii="Arial Unicode MS" w:hAnsi="Arial Unicode MS" w:cs="Arial Unicode MS" w:hint="eastAsia"/>
          <w:sz w:val="20"/>
          <w:szCs w:val="24"/>
          <w:lang w:eastAsia="it-IT"/>
        </w:rPr>
        <w:t>rof. R. Gavioli</w:t>
      </w:r>
      <w:r w:rsidRPr="00B8466B">
        <w:rPr>
          <w:rFonts w:ascii="Arial Unicode MS" w:hAnsi="Arial Unicode MS" w:cs="Arial Unicode MS"/>
          <w:sz w:val="20"/>
          <w:szCs w:val="24"/>
          <w:lang w:eastAsia="it-IT"/>
        </w:rPr>
        <w:t>)</w:t>
      </w:r>
    </w:p>
    <w:p w:rsidR="00B74EE6" w:rsidRPr="00B8466B" w:rsidRDefault="00B74EE6" w:rsidP="00B74EE6">
      <w:pPr>
        <w:shd w:val="clear" w:color="auto" w:fill="FFFFFF" w:themeFill="background1"/>
        <w:spacing w:after="0" w:line="240" w:lineRule="auto"/>
        <w:jc w:val="both"/>
        <w:rPr>
          <w:rFonts w:ascii="Arial Unicode MS" w:hAnsi="Arial Unicode MS" w:cs="Arial Unicode MS"/>
          <w:iCs/>
          <w:sz w:val="20"/>
          <w:szCs w:val="24"/>
          <w:lang w:eastAsia="it-IT"/>
        </w:rPr>
      </w:pPr>
      <w:r w:rsidRPr="00B8466B">
        <w:rPr>
          <w:rFonts w:ascii="Arial Unicode MS" w:hAnsi="Arial Unicode MS" w:cs="Arial Unicode MS" w:hint="eastAsia"/>
          <w:iCs/>
          <w:sz w:val="20"/>
          <w:szCs w:val="24"/>
          <w:lang w:eastAsia="it-IT"/>
        </w:rPr>
        <w:t xml:space="preserve">- </w:t>
      </w:r>
      <w:r w:rsidRPr="00B8466B">
        <w:rPr>
          <w:rFonts w:ascii="Arial Unicode MS" w:hAnsi="Arial Unicode MS" w:cs="Arial Unicode MS" w:hint="eastAsia"/>
          <w:i/>
          <w:iCs/>
          <w:sz w:val="20"/>
          <w:szCs w:val="24"/>
          <w:lang w:eastAsia="it-IT"/>
        </w:rPr>
        <w:t>Le nuove droghe psicoattive, effetti e tossicità</w:t>
      </w:r>
      <w:r w:rsidR="00C87E26">
        <w:rPr>
          <w:rFonts w:ascii="Arial Unicode MS" w:hAnsi="Arial Unicode MS" w:cs="Arial Unicode MS"/>
          <w:iCs/>
          <w:sz w:val="20"/>
          <w:szCs w:val="24"/>
          <w:lang w:eastAsia="it-IT"/>
        </w:rPr>
        <w:t xml:space="preserve"> </w:t>
      </w:r>
      <w:r w:rsidRPr="00B8466B">
        <w:rPr>
          <w:rFonts w:ascii="Arial Unicode MS" w:hAnsi="Arial Unicode MS" w:cs="Arial Unicode MS"/>
          <w:iCs/>
          <w:sz w:val="20"/>
          <w:szCs w:val="24"/>
          <w:lang w:eastAsia="it-IT"/>
        </w:rPr>
        <w:t>(p</w:t>
      </w:r>
      <w:r w:rsidRPr="00B8466B">
        <w:rPr>
          <w:rFonts w:ascii="Arial Unicode MS" w:hAnsi="Arial Unicode MS" w:cs="Arial Unicode MS" w:hint="eastAsia"/>
          <w:iCs/>
          <w:sz w:val="20"/>
          <w:szCs w:val="24"/>
          <w:lang w:eastAsia="it-IT"/>
        </w:rPr>
        <w:t>rof. M. Marti</w:t>
      </w:r>
      <w:r w:rsidRPr="00B8466B">
        <w:rPr>
          <w:rFonts w:ascii="Arial Unicode MS" w:hAnsi="Arial Unicode MS" w:cs="Arial Unicode MS"/>
          <w:iCs/>
          <w:sz w:val="20"/>
          <w:szCs w:val="24"/>
          <w:lang w:eastAsia="it-IT"/>
        </w:rPr>
        <w:t>)</w:t>
      </w:r>
    </w:p>
    <w:p w:rsidR="00B74EE6" w:rsidRPr="00B8466B" w:rsidRDefault="00B74EE6" w:rsidP="00B74EE6">
      <w:pPr>
        <w:shd w:val="clear" w:color="auto" w:fill="FFFFFF" w:themeFill="background1"/>
        <w:suppressAutoHyphens/>
        <w:spacing w:before="120" w:after="0" w:line="240" w:lineRule="auto"/>
        <w:rPr>
          <w:rFonts w:ascii="Arial Unicode MS" w:hAnsi="Arial Unicode MS" w:cs="Arial Unicode MS"/>
          <w:b/>
          <w:bCs/>
          <w:sz w:val="20"/>
          <w:szCs w:val="24"/>
          <w:lang w:eastAsia="ar-SA"/>
        </w:rPr>
      </w:pPr>
      <w:r w:rsidRPr="00B8466B">
        <w:rPr>
          <w:rFonts w:ascii="Arial Unicode MS" w:hAnsi="Arial Unicode MS" w:cs="Arial Unicode MS" w:hint="eastAsia"/>
          <w:b/>
          <w:bCs/>
          <w:sz w:val="20"/>
          <w:szCs w:val="24"/>
          <w:lang w:eastAsia="ar-SA"/>
        </w:rPr>
        <w:lastRenderedPageBreak/>
        <w:t>Modalità di adesione</w:t>
      </w:r>
    </w:p>
    <w:p w:rsidR="00B74EE6" w:rsidRPr="00B8466B" w:rsidRDefault="00B74EE6" w:rsidP="00B74EE6">
      <w:pPr>
        <w:shd w:val="clear" w:color="auto" w:fill="FFFFFF" w:themeFill="background1"/>
        <w:suppressAutoHyphens/>
        <w:spacing w:after="0" w:line="240" w:lineRule="auto"/>
        <w:jc w:val="both"/>
        <w:rPr>
          <w:rFonts w:ascii="Arial Unicode MS" w:hAnsi="Arial Unicode MS" w:cs="Arial Unicode MS"/>
          <w:sz w:val="20"/>
          <w:szCs w:val="24"/>
          <w:lang w:eastAsia="ar-SA"/>
        </w:rPr>
      </w:pPr>
      <w:r w:rsidRPr="00B8466B">
        <w:rPr>
          <w:rFonts w:ascii="Arial Unicode MS" w:hAnsi="Arial Unicode MS" w:cs="Arial Unicode MS" w:hint="eastAsia"/>
          <w:sz w:val="20"/>
          <w:szCs w:val="24"/>
          <w:lang w:eastAsia="ar-SA"/>
        </w:rPr>
        <w:t xml:space="preserve">Contattare il </w:t>
      </w:r>
      <w:r w:rsidRPr="00B8466B">
        <w:rPr>
          <w:rFonts w:ascii="Arial Unicode MS" w:hAnsi="Arial Unicode MS" w:cs="Arial Unicode MS" w:hint="eastAsia"/>
          <w:sz w:val="20"/>
          <w:szCs w:val="24"/>
          <w:lang w:eastAsia="it-IT"/>
        </w:rPr>
        <w:t xml:space="preserve">Delegato del Corso di Studio </w:t>
      </w:r>
      <w:r w:rsidRPr="00B8466B">
        <w:rPr>
          <w:rFonts w:ascii="Arial Unicode MS" w:hAnsi="Arial Unicode MS" w:cs="Courier New" w:hint="eastAsia"/>
          <w:sz w:val="20"/>
          <w:szCs w:val="20"/>
          <w:lang w:eastAsia="ar-SA"/>
        </w:rPr>
        <w:t>per l</w:t>
      </w:r>
      <w:r w:rsidRPr="00B8466B">
        <w:rPr>
          <w:rFonts w:ascii="Arial Unicode MS" w:hAnsi="Arial Unicode MS" w:cs="Courier New"/>
          <w:sz w:val="20"/>
          <w:szCs w:val="20"/>
          <w:lang w:eastAsia="ar-SA"/>
        </w:rPr>
        <w:t>’</w:t>
      </w:r>
      <w:r w:rsidRPr="00B8466B">
        <w:rPr>
          <w:rFonts w:ascii="Arial Unicode MS" w:hAnsi="Arial Unicode MS" w:cs="Courier New" w:hint="eastAsia"/>
          <w:sz w:val="20"/>
          <w:szCs w:val="20"/>
          <w:lang w:eastAsia="ar-SA"/>
        </w:rPr>
        <w:t>Orientamento</w:t>
      </w:r>
      <w:r w:rsidRPr="00B8466B">
        <w:rPr>
          <w:rFonts w:ascii="Arial Unicode MS" w:hAnsi="Arial Unicode MS" w:cs="Arial Unicode MS" w:hint="eastAsia"/>
          <w:sz w:val="20"/>
          <w:szCs w:val="20"/>
          <w:lang w:eastAsia="ar-SA"/>
        </w:rPr>
        <w:t>:</w:t>
      </w:r>
    </w:p>
    <w:p w:rsidR="00B74EE6" w:rsidRPr="00B8466B" w:rsidRDefault="00B74EE6" w:rsidP="00B74EE6">
      <w:pPr>
        <w:shd w:val="clear" w:color="auto" w:fill="FFFFFF" w:themeFill="background1"/>
        <w:tabs>
          <w:tab w:val="left" w:pos="720"/>
        </w:tabs>
        <w:suppressAutoHyphens/>
        <w:spacing w:after="0" w:line="240" w:lineRule="auto"/>
        <w:jc w:val="both"/>
        <w:rPr>
          <w:rFonts w:ascii="Arial Unicode MS" w:hAnsi="Arial Unicode MS" w:cs="Arial Unicode MS"/>
          <w:iCs/>
          <w:sz w:val="20"/>
          <w:szCs w:val="24"/>
          <w:lang w:eastAsia="it-IT"/>
        </w:rPr>
      </w:pPr>
      <w:r w:rsidRPr="00B8466B">
        <w:rPr>
          <w:rFonts w:ascii="Arial Unicode MS" w:hAnsi="Arial Unicode MS" w:cs="Arial Unicode MS"/>
          <w:iCs/>
          <w:sz w:val="20"/>
          <w:szCs w:val="24"/>
          <w:lang w:eastAsia="it-IT"/>
        </w:rPr>
        <w:t>p</w:t>
      </w:r>
      <w:r w:rsidRPr="00B8466B">
        <w:rPr>
          <w:rFonts w:ascii="Arial Unicode MS" w:hAnsi="Arial Unicode MS" w:cs="Arial Unicode MS" w:hint="eastAsia"/>
          <w:iCs/>
          <w:sz w:val="20"/>
          <w:szCs w:val="24"/>
          <w:lang w:eastAsia="it-IT"/>
        </w:rPr>
        <w:t xml:space="preserve">rof. Mauro Marastoni, Dipartimento di Scienze Chimiche e Farmaceutiche, Via Fossato di Mortara, 17, e-mail: </w:t>
      </w:r>
      <w:hyperlink r:id="rId146" w:history="1">
        <w:r w:rsidRPr="000C2A15">
          <w:rPr>
            <w:rStyle w:val="Collegamentoipertestuale"/>
            <w:rFonts w:ascii="Arial Unicode MS" w:eastAsia="Arial Unicode MS" w:hAnsi="Arial Unicode MS" w:cs="Arial Unicode MS" w:hint="eastAsia"/>
            <w:sz w:val="20"/>
            <w:szCs w:val="20"/>
          </w:rPr>
          <w:t>mru@unife.it</w:t>
        </w:r>
      </w:hyperlink>
    </w:p>
    <w:p w:rsidR="00B74EE6" w:rsidRPr="00B8466B" w:rsidRDefault="00B74EE6" w:rsidP="00B74EE6">
      <w:pPr>
        <w:shd w:val="clear" w:color="auto" w:fill="FFFFFF" w:themeFill="background1"/>
        <w:spacing w:after="0" w:line="240" w:lineRule="auto"/>
        <w:jc w:val="center"/>
        <w:rPr>
          <w:rFonts w:ascii="Arial Unicode MS" w:hAnsi="Arial Unicode MS" w:cs="Arial Unicode MS"/>
          <w:sz w:val="20"/>
          <w:szCs w:val="24"/>
          <w:lang w:eastAsia="it-IT"/>
        </w:rPr>
      </w:pPr>
      <w:r w:rsidRPr="00B8466B">
        <w:rPr>
          <w:rFonts w:ascii="Arial Unicode MS" w:hAnsi="Arial Unicode MS" w:cs="Arial Unicode MS"/>
          <w:noProof/>
          <w:sz w:val="20"/>
          <w:szCs w:val="24"/>
          <w:lang w:eastAsia="it-IT"/>
        </w:rPr>
        <w:drawing>
          <wp:inline distT="0" distB="0" distL="0" distR="0" wp14:anchorId="63C3C683" wp14:editId="68A37C63">
            <wp:extent cx="2182495" cy="1224915"/>
            <wp:effectExtent l="0" t="0" r="8255" b="0"/>
            <wp:docPr id="14" name="Immagine 14" descr="20130605_10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20130605_1040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82495" cy="1224915"/>
                    </a:xfrm>
                    <a:prstGeom prst="rect">
                      <a:avLst/>
                    </a:prstGeom>
                    <a:noFill/>
                    <a:ln>
                      <a:noFill/>
                    </a:ln>
                  </pic:spPr>
                </pic:pic>
              </a:graphicData>
            </a:graphic>
          </wp:inline>
        </w:drawing>
      </w:r>
    </w:p>
    <w:p w:rsidR="00B74EE6" w:rsidRPr="005F7373" w:rsidRDefault="00B74EE6" w:rsidP="00B74EE6">
      <w:pPr>
        <w:shd w:val="clear" w:color="auto" w:fill="FFFFFF" w:themeFill="background1"/>
        <w:spacing w:after="0" w:line="240" w:lineRule="auto"/>
        <w:rPr>
          <w:rFonts w:ascii="Arial Unicode MS" w:hAnsi="Arial Unicode MS" w:cs="Arial Unicode MS"/>
          <w:sz w:val="16"/>
          <w:szCs w:val="16"/>
          <w:lang w:eastAsia="it-IT"/>
        </w:rPr>
      </w:pPr>
    </w:p>
    <w:p w:rsidR="00B74EE6" w:rsidRPr="00B8466B" w:rsidRDefault="00B74EE6" w:rsidP="00B74EE6">
      <w:pPr>
        <w:numPr>
          <w:ilvl w:val="0"/>
          <w:numId w:val="3"/>
        </w:numPr>
        <w:shd w:val="clear" w:color="auto" w:fill="FFFFFF" w:themeFill="background1"/>
        <w:spacing w:after="0" w:line="240" w:lineRule="exact"/>
        <w:ind w:right="57"/>
        <w:jc w:val="both"/>
        <w:rPr>
          <w:rFonts w:ascii="Arial Unicode MS" w:hAnsi="Arial Unicode MS" w:cs="Arial Unicode MS"/>
          <w:b/>
          <w:bCs/>
          <w:spacing w:val="50"/>
          <w:sz w:val="24"/>
          <w:szCs w:val="24"/>
          <w:lang w:eastAsia="it-IT"/>
        </w:rPr>
      </w:pPr>
      <w:r w:rsidRPr="00B8466B">
        <w:rPr>
          <w:rFonts w:ascii="Arial Unicode MS" w:hAnsi="Arial Unicode MS" w:cs="Arial Unicode MS" w:hint="eastAsia"/>
          <w:b/>
          <w:bCs/>
          <w:spacing w:val="50"/>
          <w:sz w:val="24"/>
          <w:szCs w:val="24"/>
          <w:lang w:eastAsia="it-IT"/>
        </w:rPr>
        <w:t>Incontri presso l</w:t>
      </w:r>
      <w:r w:rsidRPr="00B8466B">
        <w:rPr>
          <w:rFonts w:ascii="Arial Unicode MS" w:hAnsi="Arial Unicode MS" w:cs="Arial Unicode MS"/>
          <w:b/>
          <w:bCs/>
          <w:spacing w:val="50"/>
          <w:sz w:val="24"/>
          <w:szCs w:val="24"/>
          <w:lang w:eastAsia="it-IT"/>
        </w:rPr>
        <w:t>’</w:t>
      </w:r>
      <w:r w:rsidRPr="00B8466B">
        <w:rPr>
          <w:rFonts w:ascii="Arial Unicode MS" w:hAnsi="Arial Unicode MS" w:cs="Arial Unicode MS" w:hint="eastAsia"/>
          <w:b/>
          <w:bCs/>
          <w:spacing w:val="50"/>
          <w:sz w:val="24"/>
          <w:szCs w:val="24"/>
          <w:lang w:eastAsia="it-IT"/>
        </w:rPr>
        <w:t>Istituto</w:t>
      </w:r>
    </w:p>
    <w:p w:rsidR="00B74EE6" w:rsidRPr="00B8466B" w:rsidRDefault="00B74EE6" w:rsidP="00B74EE6">
      <w:pPr>
        <w:shd w:val="clear" w:color="auto" w:fill="FFFFFF" w:themeFill="background1"/>
        <w:spacing w:after="0" w:line="240" w:lineRule="exact"/>
        <w:ind w:right="57"/>
        <w:jc w:val="both"/>
        <w:rPr>
          <w:rFonts w:ascii="Arial Unicode MS" w:hAnsi="Arial Unicode MS" w:cs="Arial Unicode MS"/>
          <w:b/>
          <w:bCs/>
          <w:spacing w:val="50"/>
          <w:sz w:val="24"/>
          <w:szCs w:val="24"/>
          <w:lang w:eastAsia="it-IT"/>
        </w:rPr>
      </w:pPr>
    </w:p>
    <w:p w:rsidR="00B74EE6" w:rsidRPr="00B8466B" w:rsidRDefault="00B74EE6" w:rsidP="00B74EE6">
      <w:pPr>
        <w:shd w:val="clear" w:color="auto" w:fill="FFFFFF" w:themeFill="background1"/>
        <w:spacing w:after="0" w:line="320" w:lineRule="atLeast"/>
        <w:jc w:val="both"/>
        <w:rPr>
          <w:rFonts w:ascii="Arial Unicode MS" w:hAnsi="Arial Unicode MS" w:cs="Arial Unicode MS"/>
          <w:sz w:val="20"/>
          <w:szCs w:val="24"/>
          <w:lang w:eastAsia="it-IT"/>
        </w:rPr>
      </w:pPr>
      <w:r w:rsidRPr="00B8466B">
        <w:rPr>
          <w:rFonts w:ascii="Arial Unicode MS" w:hAnsi="Arial Unicode MS" w:cs="Arial Unicode MS" w:hint="eastAsia"/>
          <w:sz w:val="20"/>
          <w:szCs w:val="24"/>
          <w:lang w:eastAsia="it-IT"/>
        </w:rPr>
        <w:t xml:space="preserve">I </w:t>
      </w:r>
      <w:r>
        <w:rPr>
          <w:rFonts w:ascii="Arial Unicode MS" w:hAnsi="Arial Unicode MS" w:cs="Arial Unicode MS"/>
          <w:sz w:val="20"/>
          <w:szCs w:val="24"/>
          <w:lang w:eastAsia="it-IT"/>
        </w:rPr>
        <w:t>d</w:t>
      </w:r>
      <w:r w:rsidRPr="00B8466B">
        <w:rPr>
          <w:rFonts w:ascii="Arial Unicode MS" w:hAnsi="Arial Unicode MS" w:cs="Arial Unicode MS" w:hint="eastAsia"/>
          <w:sz w:val="20"/>
          <w:szCs w:val="24"/>
          <w:lang w:eastAsia="it-IT"/>
        </w:rPr>
        <w:t xml:space="preserve">ocenti sono disponibili a tenere conferenze nelle </w:t>
      </w:r>
      <w:r>
        <w:rPr>
          <w:rFonts w:ascii="Arial Unicode MS" w:hAnsi="Arial Unicode MS" w:cs="Arial Unicode MS"/>
          <w:sz w:val="20"/>
          <w:szCs w:val="24"/>
          <w:lang w:eastAsia="it-IT"/>
        </w:rPr>
        <w:t>S</w:t>
      </w:r>
      <w:r w:rsidRPr="00B8466B">
        <w:rPr>
          <w:rFonts w:ascii="Arial Unicode MS" w:hAnsi="Arial Unicode MS" w:cs="Arial Unicode MS" w:hint="eastAsia"/>
          <w:sz w:val="20"/>
          <w:szCs w:val="24"/>
          <w:lang w:eastAsia="it-IT"/>
        </w:rPr>
        <w:t xml:space="preserve">cuole, su argomenti generali o attinenti alle loro tematiche di ricerca e interventi informativi sulle peculiarità dei vari </w:t>
      </w:r>
      <w:r w:rsidRPr="00B8466B">
        <w:rPr>
          <w:rFonts w:ascii="Arial Unicode MS" w:hAnsi="Arial Unicode MS" w:cs="Arial Unicode MS"/>
          <w:sz w:val="20"/>
          <w:szCs w:val="24"/>
          <w:lang w:eastAsia="it-IT"/>
        </w:rPr>
        <w:t>C</w:t>
      </w:r>
      <w:r w:rsidRPr="00B8466B">
        <w:rPr>
          <w:rFonts w:ascii="Arial Unicode MS" w:hAnsi="Arial Unicode MS" w:cs="Arial Unicode MS" w:hint="eastAsia"/>
          <w:sz w:val="20"/>
          <w:szCs w:val="24"/>
          <w:lang w:eastAsia="it-IT"/>
        </w:rPr>
        <w:t>orsi di</w:t>
      </w:r>
      <w:r w:rsidRPr="00B8466B">
        <w:rPr>
          <w:rFonts w:ascii="Arial Unicode MS" w:hAnsi="Arial Unicode MS" w:cs="Arial Unicode MS"/>
          <w:sz w:val="20"/>
          <w:szCs w:val="24"/>
          <w:lang w:eastAsia="it-IT"/>
        </w:rPr>
        <w:t xml:space="preserve"> L</w:t>
      </w:r>
      <w:r w:rsidRPr="00B8466B">
        <w:rPr>
          <w:rFonts w:ascii="Arial Unicode MS" w:hAnsi="Arial Unicode MS" w:cs="Arial Unicode MS" w:hint="eastAsia"/>
          <w:sz w:val="20"/>
          <w:szCs w:val="24"/>
          <w:lang w:eastAsia="it-IT"/>
        </w:rPr>
        <w:t xml:space="preserve">aurea. </w:t>
      </w:r>
    </w:p>
    <w:p w:rsidR="00B74EE6" w:rsidRPr="00B8466B" w:rsidRDefault="00B74EE6" w:rsidP="00B74EE6">
      <w:pPr>
        <w:shd w:val="clear" w:color="auto" w:fill="FFFFFF" w:themeFill="background1"/>
        <w:suppressAutoHyphens/>
        <w:spacing w:after="0" w:line="240" w:lineRule="auto"/>
        <w:jc w:val="both"/>
        <w:rPr>
          <w:rFonts w:ascii="Arial Unicode MS" w:hAnsi="Arial Unicode MS" w:cs="Arial Unicode MS"/>
          <w:b/>
          <w:bCs/>
          <w:sz w:val="20"/>
          <w:szCs w:val="24"/>
          <w:lang w:eastAsia="ar-SA"/>
        </w:rPr>
      </w:pPr>
      <w:r w:rsidRPr="00B8466B">
        <w:rPr>
          <w:rFonts w:ascii="Arial Unicode MS" w:hAnsi="Arial Unicode MS" w:cs="Arial Unicode MS" w:hint="eastAsia"/>
          <w:b/>
          <w:bCs/>
          <w:sz w:val="20"/>
          <w:szCs w:val="24"/>
          <w:lang w:eastAsia="ar-SA"/>
        </w:rPr>
        <w:t>Modalità di adesione</w:t>
      </w:r>
    </w:p>
    <w:p w:rsidR="00B74EE6" w:rsidRPr="00B8466B" w:rsidRDefault="00B74EE6" w:rsidP="00B74EE6">
      <w:pPr>
        <w:shd w:val="clear" w:color="auto" w:fill="FFFFFF" w:themeFill="background1"/>
        <w:suppressAutoHyphens/>
        <w:spacing w:after="0" w:line="240" w:lineRule="auto"/>
        <w:jc w:val="both"/>
        <w:rPr>
          <w:rFonts w:ascii="Arial Unicode MS" w:hAnsi="Arial Unicode MS" w:cs="Arial Unicode MS"/>
          <w:sz w:val="20"/>
          <w:szCs w:val="24"/>
          <w:lang w:eastAsia="it-IT"/>
        </w:rPr>
      </w:pPr>
      <w:r w:rsidRPr="00B8466B">
        <w:rPr>
          <w:rFonts w:ascii="Arial Unicode MS" w:hAnsi="Arial Unicode MS" w:cs="Arial Unicode MS" w:hint="eastAsia"/>
          <w:sz w:val="20"/>
          <w:szCs w:val="24"/>
          <w:lang w:eastAsia="it-IT"/>
        </w:rPr>
        <w:t xml:space="preserve">Contattare il Delegato del Corso di Studio </w:t>
      </w:r>
      <w:r w:rsidRPr="00B8466B">
        <w:rPr>
          <w:rFonts w:ascii="Arial Unicode MS" w:hAnsi="Arial Unicode MS" w:cs="Courier New" w:hint="eastAsia"/>
          <w:sz w:val="20"/>
          <w:szCs w:val="20"/>
          <w:lang w:eastAsia="ar-SA"/>
        </w:rPr>
        <w:t>per l</w:t>
      </w:r>
      <w:r w:rsidRPr="00B8466B">
        <w:rPr>
          <w:rFonts w:ascii="Arial Unicode MS" w:hAnsi="Arial Unicode MS" w:cs="Courier New"/>
          <w:sz w:val="20"/>
          <w:szCs w:val="20"/>
          <w:lang w:eastAsia="ar-SA"/>
        </w:rPr>
        <w:t>’</w:t>
      </w:r>
      <w:r w:rsidRPr="00B8466B">
        <w:rPr>
          <w:rFonts w:ascii="Arial Unicode MS" w:hAnsi="Arial Unicode MS" w:cs="Courier New" w:hint="eastAsia"/>
          <w:sz w:val="20"/>
          <w:szCs w:val="20"/>
          <w:lang w:eastAsia="ar-SA"/>
        </w:rPr>
        <w:t>Orientamento</w:t>
      </w:r>
      <w:r w:rsidRPr="00B8466B">
        <w:rPr>
          <w:rFonts w:ascii="Arial Unicode MS" w:hAnsi="Arial Unicode MS" w:cs="Arial Unicode MS" w:hint="eastAsia"/>
          <w:sz w:val="20"/>
          <w:szCs w:val="20"/>
          <w:lang w:eastAsia="ar-SA"/>
        </w:rPr>
        <w:t>:</w:t>
      </w:r>
    </w:p>
    <w:p w:rsidR="00B74EE6" w:rsidRPr="00B8466B" w:rsidRDefault="00B74EE6" w:rsidP="00B74EE6">
      <w:pPr>
        <w:shd w:val="clear" w:color="auto" w:fill="FFFFFF" w:themeFill="background1"/>
        <w:suppressAutoHyphens/>
        <w:spacing w:after="0" w:line="240" w:lineRule="auto"/>
        <w:jc w:val="both"/>
        <w:rPr>
          <w:rStyle w:val="Collegamentoipertestuale"/>
          <w:rFonts w:cs="Arial Unicode MS"/>
          <w:sz w:val="20"/>
          <w:szCs w:val="24"/>
          <w:lang w:eastAsia="it-IT"/>
        </w:rPr>
      </w:pPr>
      <w:r w:rsidRPr="00B8466B">
        <w:rPr>
          <w:rFonts w:ascii="Arial Unicode MS" w:hAnsi="Arial Unicode MS" w:cs="Arial Unicode MS"/>
          <w:sz w:val="20"/>
          <w:szCs w:val="24"/>
          <w:lang w:eastAsia="it-IT"/>
        </w:rPr>
        <w:t>p</w:t>
      </w:r>
      <w:r w:rsidRPr="00B8466B">
        <w:rPr>
          <w:rFonts w:ascii="Arial Unicode MS" w:hAnsi="Arial Unicode MS" w:cs="Arial Unicode MS" w:hint="eastAsia"/>
          <w:sz w:val="20"/>
          <w:szCs w:val="24"/>
          <w:lang w:eastAsia="it-IT"/>
        </w:rPr>
        <w:t xml:space="preserve">rof. Mauro Marastoni, Dipartimento di Scienze Chimiche e Farmaceutiche, Via Fossato di Mortara, 17, e-mail: </w:t>
      </w:r>
      <w:hyperlink r:id="rId148" w:history="1">
        <w:r w:rsidRPr="000C2A15">
          <w:rPr>
            <w:rStyle w:val="Collegamentoipertestuale"/>
            <w:rFonts w:ascii="Arial Unicode MS" w:eastAsia="Arial Unicode MS" w:hAnsi="Arial Unicode MS" w:cs="Arial Unicode MS"/>
            <w:sz w:val="20"/>
            <w:szCs w:val="20"/>
          </w:rPr>
          <w:t>mru@unife.it</w:t>
        </w:r>
      </w:hyperlink>
    </w:p>
    <w:p w:rsidR="00B74EE6" w:rsidRPr="005F7373" w:rsidRDefault="00B74EE6" w:rsidP="00B74EE6">
      <w:pPr>
        <w:shd w:val="clear" w:color="auto" w:fill="FFFFFF" w:themeFill="background1"/>
        <w:suppressAutoHyphens/>
        <w:spacing w:after="0" w:line="240" w:lineRule="auto"/>
        <w:jc w:val="both"/>
        <w:rPr>
          <w:rFonts w:ascii="Arial Unicode MS" w:hAnsi="Arial Unicode MS" w:cs="Arial Unicode MS"/>
          <w:sz w:val="16"/>
          <w:szCs w:val="16"/>
          <w:lang w:eastAsia="it-IT"/>
        </w:rPr>
      </w:pPr>
    </w:p>
    <w:p w:rsidR="00B74EE6" w:rsidRPr="00B8466B" w:rsidRDefault="00B74EE6" w:rsidP="00B74EE6">
      <w:pPr>
        <w:numPr>
          <w:ilvl w:val="0"/>
          <w:numId w:val="3"/>
        </w:numPr>
        <w:shd w:val="clear" w:color="auto" w:fill="FFFFFF" w:themeFill="background1"/>
        <w:spacing w:after="0" w:line="240" w:lineRule="auto"/>
        <w:rPr>
          <w:rFonts w:ascii="Arial Unicode MS" w:eastAsia="Arial Unicode MS" w:hAnsi="Arial Unicode MS" w:cs="Arial Unicode MS"/>
          <w:b/>
          <w:bCs/>
          <w:spacing w:val="50"/>
          <w:sz w:val="24"/>
          <w:szCs w:val="20"/>
          <w:lang w:eastAsia="it-IT"/>
        </w:rPr>
      </w:pPr>
      <w:r w:rsidRPr="00B8466B">
        <w:rPr>
          <w:rFonts w:ascii="Arial Unicode MS" w:eastAsia="Arial Unicode MS" w:hAnsi="Arial Unicode MS" w:cs="Arial Unicode MS"/>
          <w:b/>
          <w:bCs/>
          <w:spacing w:val="50"/>
          <w:sz w:val="24"/>
          <w:szCs w:val="20"/>
          <w:lang w:eastAsia="it-IT"/>
        </w:rPr>
        <w:t xml:space="preserve">Iniziative specifiche </w:t>
      </w:r>
    </w:p>
    <w:p w:rsidR="00B74EE6" w:rsidRPr="00B8466B" w:rsidRDefault="00B74EE6" w:rsidP="00B74EE6">
      <w:pPr>
        <w:shd w:val="clear" w:color="auto" w:fill="FFFFFF" w:themeFill="background1"/>
        <w:spacing w:before="120" w:after="0" w:line="240" w:lineRule="auto"/>
        <w:jc w:val="both"/>
        <w:rPr>
          <w:rFonts w:ascii="Arial Unicode MS" w:eastAsia="Arial Unicode MS" w:hAnsi="Arial Unicode MS" w:cs="Arial Unicode MS"/>
          <w:b/>
          <w:lang w:eastAsia="it-IT"/>
        </w:rPr>
      </w:pPr>
      <w:r>
        <w:rPr>
          <w:rFonts w:ascii="Arial Unicode MS" w:eastAsia="Arial Unicode MS" w:hAnsi="Arial Unicode MS" w:cs="Arial Unicode MS"/>
          <w:b/>
          <w:lang w:eastAsia="it-IT"/>
        </w:rPr>
        <w:t>Open D</w:t>
      </w:r>
      <w:r w:rsidRPr="00B8466B">
        <w:rPr>
          <w:rFonts w:ascii="Arial Unicode MS" w:eastAsia="Arial Unicode MS" w:hAnsi="Arial Unicode MS" w:cs="Arial Unicode MS"/>
          <w:b/>
          <w:lang w:eastAsia="it-IT"/>
        </w:rPr>
        <w:t>ay</w:t>
      </w:r>
    </w:p>
    <w:p w:rsidR="00B74EE6" w:rsidRPr="00242A41" w:rsidRDefault="00B74EE6" w:rsidP="00B74EE6">
      <w:pPr>
        <w:shd w:val="clear" w:color="auto" w:fill="FFFFFF" w:themeFill="background1"/>
        <w:spacing w:after="0" w:line="240" w:lineRule="auto"/>
        <w:jc w:val="both"/>
        <w:rPr>
          <w:rFonts w:ascii="Arial Unicode MS" w:eastAsia="Arial Unicode MS" w:hAnsi="Arial Unicode MS" w:cs="Arial Unicode MS"/>
          <w:sz w:val="20"/>
          <w:szCs w:val="20"/>
          <w:lang w:val="pt-BR" w:eastAsia="it-IT"/>
        </w:rPr>
      </w:pPr>
      <w:r w:rsidRPr="00B8466B">
        <w:rPr>
          <w:rFonts w:ascii="Arial Unicode MS" w:eastAsia="Arial Unicode MS" w:hAnsi="Arial Unicode MS" w:cs="Arial Unicode MS"/>
          <w:sz w:val="20"/>
          <w:szCs w:val="20"/>
          <w:lang w:eastAsia="it-IT"/>
        </w:rPr>
        <w:t>G</w:t>
      </w:r>
      <w:r w:rsidRPr="00B8466B">
        <w:rPr>
          <w:rFonts w:ascii="Arial Unicode MS" w:eastAsia="Arial Unicode MS" w:hAnsi="Arial Unicode MS" w:cs="Arial Unicode MS"/>
          <w:sz w:val="20"/>
          <w:szCs w:val="20"/>
          <w:lang w:val="pt-BR" w:eastAsia="it-IT"/>
        </w:rPr>
        <w:t>li studenti degli Istituti Superiori possono accedere alla struttura didattica e visitare il Dipartimento, le aule, i laboratori e le biblioteche e ricevere informazioni dirette riguardo la sua organizzazione.</w:t>
      </w:r>
    </w:p>
    <w:p w:rsidR="00B74EE6" w:rsidRPr="00B8466B" w:rsidRDefault="00B74EE6" w:rsidP="00B74EE6">
      <w:pPr>
        <w:shd w:val="clear" w:color="auto" w:fill="FFFFFF" w:themeFill="background1"/>
        <w:suppressAutoHyphens/>
        <w:spacing w:after="0" w:line="240" w:lineRule="auto"/>
        <w:rPr>
          <w:rFonts w:ascii="Arial Unicode MS" w:hAnsi="Arial Unicode MS" w:cs="Arial Unicode MS"/>
          <w:b/>
          <w:bCs/>
          <w:sz w:val="20"/>
          <w:szCs w:val="24"/>
          <w:lang w:eastAsia="ar-SA"/>
        </w:rPr>
      </w:pPr>
      <w:r w:rsidRPr="00B8466B">
        <w:rPr>
          <w:rFonts w:ascii="Arial Unicode MS" w:hAnsi="Arial Unicode MS" w:cs="Arial Unicode MS"/>
          <w:b/>
          <w:bCs/>
          <w:sz w:val="20"/>
          <w:szCs w:val="24"/>
          <w:lang w:eastAsia="ar-SA"/>
        </w:rPr>
        <w:t>Modalità di adesione</w:t>
      </w:r>
    </w:p>
    <w:p w:rsidR="00B74EE6" w:rsidRPr="00B8466B" w:rsidRDefault="00B74EE6" w:rsidP="00B74EE6">
      <w:pPr>
        <w:shd w:val="clear" w:color="auto" w:fill="FFFFFF" w:themeFill="background1"/>
        <w:suppressAutoHyphens/>
        <w:spacing w:after="0" w:line="240" w:lineRule="auto"/>
        <w:jc w:val="both"/>
        <w:rPr>
          <w:rFonts w:ascii="Arial Unicode MS" w:hAnsi="Arial Unicode MS" w:cs="Arial Unicode MS"/>
          <w:sz w:val="20"/>
          <w:szCs w:val="24"/>
          <w:lang w:eastAsia="ar-SA"/>
        </w:rPr>
      </w:pPr>
      <w:r w:rsidRPr="00B8466B">
        <w:rPr>
          <w:rFonts w:ascii="Arial Unicode MS" w:hAnsi="Arial Unicode MS" w:cs="Arial Unicode MS"/>
          <w:sz w:val="20"/>
          <w:szCs w:val="24"/>
          <w:lang w:eastAsia="ar-SA"/>
        </w:rPr>
        <w:t xml:space="preserve">Contattare il </w:t>
      </w:r>
      <w:r w:rsidRPr="00B8466B">
        <w:rPr>
          <w:rFonts w:ascii="Arial Unicode MS" w:hAnsi="Arial Unicode MS" w:cs="Arial Unicode MS"/>
          <w:sz w:val="20"/>
          <w:szCs w:val="24"/>
          <w:lang w:eastAsia="it-IT"/>
        </w:rPr>
        <w:t xml:space="preserve">Delegato del Corso di Studio </w:t>
      </w:r>
      <w:r w:rsidRPr="00B8466B">
        <w:rPr>
          <w:rFonts w:ascii="Arial Unicode MS" w:hAnsi="Arial Unicode MS" w:cs="Courier New"/>
          <w:sz w:val="20"/>
          <w:szCs w:val="20"/>
          <w:lang w:eastAsia="ar-SA"/>
        </w:rPr>
        <w:t>per l’Orientamento</w:t>
      </w:r>
      <w:r w:rsidRPr="00B8466B">
        <w:rPr>
          <w:rFonts w:ascii="Arial Unicode MS" w:hAnsi="Arial Unicode MS" w:cs="Arial Unicode MS"/>
          <w:sz w:val="20"/>
          <w:szCs w:val="20"/>
          <w:lang w:eastAsia="ar-SA"/>
        </w:rPr>
        <w:t>:</w:t>
      </w:r>
    </w:p>
    <w:p w:rsidR="00B74EE6" w:rsidRPr="00B8466B" w:rsidRDefault="00B74EE6" w:rsidP="00B74EE6">
      <w:pPr>
        <w:shd w:val="clear" w:color="auto" w:fill="FFFFFF" w:themeFill="background1"/>
        <w:tabs>
          <w:tab w:val="left" w:pos="720"/>
        </w:tabs>
        <w:suppressAutoHyphens/>
        <w:spacing w:after="0" w:line="240" w:lineRule="auto"/>
        <w:jc w:val="both"/>
        <w:rPr>
          <w:rFonts w:ascii="Arial Unicode MS" w:hAnsi="Arial Unicode MS" w:cs="Arial Unicode MS"/>
          <w:iCs/>
          <w:sz w:val="20"/>
          <w:szCs w:val="24"/>
          <w:lang w:eastAsia="it-IT"/>
        </w:rPr>
      </w:pPr>
      <w:r w:rsidRPr="00B8466B">
        <w:rPr>
          <w:rFonts w:ascii="Arial Unicode MS" w:hAnsi="Arial Unicode MS" w:cs="Arial Unicode MS"/>
          <w:iCs/>
          <w:sz w:val="20"/>
          <w:szCs w:val="24"/>
          <w:lang w:eastAsia="it-IT"/>
        </w:rPr>
        <w:t xml:space="preserve">prof. Mauro Marastoni, Dipartimento di Scienze Chimiche e Farmaceutiche, Via Fossato di Mortara, 17, e-mail: </w:t>
      </w:r>
      <w:hyperlink r:id="rId149" w:history="1">
        <w:r w:rsidRPr="000C2A15">
          <w:rPr>
            <w:rStyle w:val="Collegamentoipertestuale"/>
            <w:rFonts w:ascii="Arial Unicode MS" w:eastAsia="Arial Unicode MS" w:hAnsi="Arial Unicode MS" w:cs="Arial Unicode MS"/>
            <w:sz w:val="20"/>
            <w:szCs w:val="20"/>
          </w:rPr>
          <w:t>mru@unife.it</w:t>
        </w:r>
      </w:hyperlink>
    </w:p>
    <w:p w:rsidR="00B74EE6" w:rsidRPr="00B8466B" w:rsidRDefault="00B74EE6" w:rsidP="00B74EE6">
      <w:pPr>
        <w:shd w:val="clear" w:color="auto" w:fill="FFFFFF" w:themeFill="background1"/>
        <w:suppressAutoHyphens/>
        <w:spacing w:after="0" w:line="240" w:lineRule="auto"/>
        <w:jc w:val="both"/>
        <w:rPr>
          <w:rFonts w:ascii="Arial Unicode MS" w:hAnsi="Arial Unicode MS" w:cs="Arial Unicode MS"/>
          <w:sz w:val="20"/>
          <w:szCs w:val="24"/>
          <w:lang w:eastAsia="it-IT"/>
        </w:rPr>
      </w:pPr>
    </w:p>
    <w:p w:rsidR="00B74EE6" w:rsidRDefault="00B74EE6" w:rsidP="00B74EE6">
      <w:pPr>
        <w:shd w:val="clear" w:color="auto" w:fill="FFFFFF" w:themeFill="background1"/>
        <w:spacing w:after="0" w:line="240" w:lineRule="auto"/>
        <w:jc w:val="center"/>
        <w:rPr>
          <w:rFonts w:ascii="Arial Unicode MS" w:hAnsi="Arial Unicode MS" w:cs="Arial Unicode MS"/>
          <w:sz w:val="20"/>
          <w:szCs w:val="20"/>
          <w:lang w:eastAsia="it-IT"/>
        </w:rPr>
      </w:pPr>
      <w:r w:rsidRPr="00B8466B">
        <w:rPr>
          <w:rFonts w:ascii="Arial Unicode MS" w:hAnsi="Arial Unicode MS" w:cs="Arial Unicode MS"/>
          <w:noProof/>
          <w:sz w:val="20"/>
          <w:szCs w:val="24"/>
          <w:lang w:eastAsia="it-IT"/>
        </w:rPr>
        <w:drawing>
          <wp:inline distT="0" distB="0" distL="0" distR="0" wp14:anchorId="62E7C8EA" wp14:editId="7113A8E0">
            <wp:extent cx="2628900" cy="1480877"/>
            <wp:effectExtent l="0" t="0" r="0" b="5080"/>
            <wp:docPr id="13" name="Immagine 13" descr="20130605_10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20130605_10425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39318" cy="1543076"/>
                    </a:xfrm>
                    <a:prstGeom prst="rect">
                      <a:avLst/>
                    </a:prstGeom>
                    <a:noFill/>
                    <a:ln>
                      <a:noFill/>
                    </a:ln>
                  </pic:spPr>
                </pic:pic>
              </a:graphicData>
            </a:graphic>
          </wp:inline>
        </w:drawing>
      </w:r>
    </w:p>
    <w:p w:rsidR="00B74EE6" w:rsidRDefault="00B74EE6" w:rsidP="00B74EE6">
      <w:pPr>
        <w:shd w:val="clear" w:color="auto" w:fill="FFFFFF" w:themeFill="background1"/>
        <w:spacing w:after="0" w:line="240" w:lineRule="auto"/>
        <w:jc w:val="center"/>
        <w:rPr>
          <w:rFonts w:ascii="Arial Unicode MS" w:hAnsi="Arial Unicode MS" w:cs="Arial Unicode MS"/>
          <w:sz w:val="20"/>
          <w:szCs w:val="20"/>
          <w:lang w:eastAsia="it-IT"/>
        </w:rPr>
      </w:pPr>
    </w:p>
    <w:p w:rsidR="00B74EE6" w:rsidRDefault="00B74EE6" w:rsidP="00B74EE6">
      <w:pPr>
        <w:shd w:val="clear" w:color="auto" w:fill="FFFFFF" w:themeFill="background1"/>
        <w:spacing w:after="0" w:line="240" w:lineRule="auto"/>
        <w:jc w:val="both"/>
        <w:rPr>
          <w:rFonts w:ascii="Arial Unicode MS" w:hAnsi="Arial Unicode MS" w:cs="Arial Unicode MS"/>
          <w:sz w:val="20"/>
          <w:szCs w:val="24"/>
          <w:lang w:val="pt-BR" w:eastAsia="it-IT"/>
        </w:rPr>
      </w:pPr>
    </w:p>
    <w:p w:rsidR="00B74EE6" w:rsidRDefault="00B74EE6" w:rsidP="00B74EE6">
      <w:pPr>
        <w:shd w:val="clear" w:color="auto" w:fill="FFFFFF" w:themeFill="background1"/>
        <w:spacing w:after="0" w:line="240" w:lineRule="auto"/>
        <w:jc w:val="both"/>
        <w:rPr>
          <w:rFonts w:ascii="Arial Unicode MS" w:hAnsi="Arial Unicode MS" w:cs="Arial Unicode MS"/>
          <w:sz w:val="20"/>
          <w:szCs w:val="24"/>
          <w:lang w:val="pt-BR" w:eastAsia="it-IT"/>
        </w:rPr>
      </w:pPr>
    </w:p>
    <w:p w:rsidR="00B74EE6" w:rsidRDefault="00B74EE6" w:rsidP="00B74EE6">
      <w:pPr>
        <w:shd w:val="clear" w:color="auto" w:fill="FFFFFF" w:themeFill="background1"/>
        <w:spacing w:after="0" w:line="240" w:lineRule="auto"/>
        <w:jc w:val="both"/>
        <w:rPr>
          <w:rFonts w:ascii="Arial Unicode MS" w:hAnsi="Arial Unicode MS" w:cs="Arial Unicode MS"/>
          <w:sz w:val="20"/>
          <w:szCs w:val="24"/>
          <w:lang w:val="pt-BR" w:eastAsia="it-IT"/>
        </w:rPr>
      </w:pPr>
    </w:p>
    <w:p w:rsidR="00340BE4" w:rsidRDefault="00340BE4">
      <w:pPr>
        <w:rPr>
          <w:rFonts w:ascii="Arial Unicode MS" w:hAnsi="Arial Unicode MS" w:cs="Arial Unicode MS"/>
          <w:sz w:val="20"/>
          <w:szCs w:val="24"/>
          <w:lang w:val="pt-BR" w:eastAsia="it-IT"/>
        </w:rPr>
      </w:pPr>
      <w:r>
        <w:rPr>
          <w:rFonts w:ascii="Arial Unicode MS" w:hAnsi="Arial Unicode MS" w:cs="Arial Unicode MS"/>
          <w:sz w:val="20"/>
          <w:szCs w:val="24"/>
          <w:lang w:val="pt-BR" w:eastAsia="it-IT"/>
        </w:rPr>
        <w:br w:type="page"/>
      </w:r>
    </w:p>
    <w:p w:rsidR="009309D5" w:rsidRPr="00480478" w:rsidRDefault="009309D5" w:rsidP="009309D5">
      <w:pPr>
        <w:keepNext/>
        <w:shd w:val="clear" w:color="auto" w:fill="008080"/>
        <w:tabs>
          <w:tab w:val="left" w:pos="1470"/>
        </w:tabs>
        <w:spacing w:after="0" w:line="240" w:lineRule="auto"/>
        <w:ind w:right="-10"/>
        <w:jc w:val="center"/>
        <w:outlineLvl w:val="1"/>
        <w:rPr>
          <w:rFonts w:ascii="Arial Unicode MS" w:eastAsia="Arial Unicode MS" w:hAnsi="Arial Unicode MS" w:cs="Arial Unicode MS"/>
          <w:b/>
          <w:bCs/>
          <w:color w:val="FFFFFF"/>
          <w:spacing w:val="40"/>
          <w:sz w:val="24"/>
          <w:szCs w:val="24"/>
          <w:shd w:val="clear" w:color="auto" w:fill="008080"/>
          <w:lang w:eastAsia="it-IT"/>
        </w:rPr>
      </w:pPr>
      <w:r w:rsidRPr="00480478">
        <w:rPr>
          <w:rFonts w:ascii="Arial Unicode MS" w:eastAsia="Arial Unicode MS" w:hAnsi="Arial Unicode MS" w:cs="Arial Unicode MS"/>
          <w:b/>
          <w:bCs/>
          <w:color w:val="FFFFFF"/>
          <w:spacing w:val="40"/>
          <w:sz w:val="24"/>
          <w:szCs w:val="24"/>
          <w:shd w:val="clear" w:color="auto" w:fill="008080"/>
          <w:lang w:eastAsia="it-IT"/>
        </w:rPr>
        <w:lastRenderedPageBreak/>
        <w:t xml:space="preserve">Dipartimento di SCIENZE DELLA VITA E BIOTECNOLOGIE </w:t>
      </w:r>
    </w:p>
    <w:p w:rsidR="009309D5" w:rsidRDefault="009309D5" w:rsidP="009309D5">
      <w:pPr>
        <w:spacing w:after="0" w:line="240" w:lineRule="auto"/>
        <w:rPr>
          <w:rFonts w:ascii="Times New Roman" w:eastAsia="Times New Roman" w:hAnsi="Times New Roman" w:cs="Times New Roman"/>
          <w:sz w:val="20"/>
          <w:szCs w:val="20"/>
          <w:lang w:eastAsia="it-IT"/>
        </w:rPr>
      </w:pPr>
    </w:p>
    <w:p w:rsidR="00FC6C05" w:rsidRPr="00480478" w:rsidRDefault="00FC6C05" w:rsidP="009309D5">
      <w:pPr>
        <w:spacing w:after="0" w:line="240" w:lineRule="auto"/>
        <w:rPr>
          <w:rFonts w:ascii="Times New Roman" w:eastAsia="Times New Roman" w:hAnsi="Times New Roman" w:cs="Times New Roman"/>
          <w:sz w:val="20"/>
          <w:szCs w:val="20"/>
          <w:lang w:eastAsia="it-IT"/>
        </w:rPr>
      </w:pPr>
    </w:p>
    <w:p w:rsidR="00162CA9" w:rsidRPr="006D3B97" w:rsidRDefault="00162CA9" w:rsidP="000B3789">
      <w:pPr>
        <w:pBdr>
          <w:top w:val="single" w:sz="4" w:space="1" w:color="auto"/>
          <w:left w:val="single" w:sz="4" w:space="4" w:color="auto"/>
          <w:bottom w:val="single" w:sz="4" w:space="1" w:color="auto"/>
          <w:right w:val="single" w:sz="4" w:space="4" w:color="auto"/>
        </w:pBdr>
        <w:spacing w:after="0" w:line="100" w:lineRule="atLeast"/>
        <w:jc w:val="center"/>
        <w:rPr>
          <w:rFonts w:ascii="Arial Unicode MS" w:eastAsia="Arial Unicode MS" w:hAnsi="Arial Unicode MS" w:cs="Arial Unicode MS"/>
          <w:b/>
          <w:sz w:val="24"/>
          <w:szCs w:val="24"/>
          <w:lang w:eastAsia="it-IT"/>
        </w:rPr>
      </w:pPr>
      <w:r w:rsidRPr="006D3B97">
        <w:rPr>
          <w:rFonts w:ascii="Arial Unicode MS" w:eastAsia="Arial Unicode MS" w:hAnsi="Arial Unicode MS" w:cs="Arial Unicode MS"/>
          <w:b/>
          <w:sz w:val="24"/>
          <w:szCs w:val="24"/>
          <w:lang w:eastAsia="it-IT"/>
        </w:rPr>
        <w:t xml:space="preserve">Corsi di </w:t>
      </w:r>
      <w:r w:rsidR="00AD7AE2" w:rsidRPr="006D3B97">
        <w:rPr>
          <w:rFonts w:ascii="Arial Unicode MS" w:eastAsia="Arial Unicode MS" w:hAnsi="Arial Unicode MS" w:cs="Arial Unicode MS"/>
          <w:b/>
          <w:sz w:val="24"/>
          <w:szCs w:val="24"/>
          <w:lang w:eastAsia="it-IT"/>
        </w:rPr>
        <w:t>S</w:t>
      </w:r>
      <w:r w:rsidR="000B3789" w:rsidRPr="006D3B97">
        <w:rPr>
          <w:rFonts w:ascii="Arial Unicode MS" w:eastAsia="Arial Unicode MS" w:hAnsi="Arial Unicode MS" w:cs="Arial Unicode MS"/>
          <w:b/>
          <w:sz w:val="24"/>
          <w:szCs w:val="24"/>
          <w:lang w:eastAsia="it-IT"/>
        </w:rPr>
        <w:t>tudio</w:t>
      </w:r>
    </w:p>
    <w:p w:rsidR="00162CA9" w:rsidRPr="006D3B97" w:rsidRDefault="00162CA9"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 xml:space="preserve">Laurea </w:t>
      </w:r>
      <w:r w:rsidR="00095BDE" w:rsidRPr="006D3B97">
        <w:rPr>
          <w:rFonts w:ascii="Arial Unicode MS" w:eastAsia="Arial Unicode MS" w:hAnsi="Arial Unicode MS" w:cs="Arial Unicode MS"/>
          <w:sz w:val="28"/>
          <w:szCs w:val="28"/>
          <w:lang w:eastAsia="it-IT"/>
        </w:rPr>
        <w:t>T</w:t>
      </w:r>
      <w:r w:rsidRPr="006D3B97">
        <w:rPr>
          <w:rFonts w:ascii="Arial Unicode MS" w:eastAsia="Arial Unicode MS" w:hAnsi="Arial Unicode MS" w:cs="Arial Unicode MS"/>
          <w:sz w:val="28"/>
          <w:szCs w:val="28"/>
          <w:lang w:eastAsia="it-IT"/>
        </w:rPr>
        <w:t>rienna</w:t>
      </w:r>
      <w:r w:rsidR="000B3789" w:rsidRPr="006D3B97">
        <w:rPr>
          <w:rFonts w:ascii="Arial Unicode MS" w:eastAsia="Arial Unicode MS" w:hAnsi="Arial Unicode MS" w:cs="Arial Unicode MS"/>
          <w:sz w:val="28"/>
          <w:szCs w:val="28"/>
          <w:lang w:eastAsia="it-IT"/>
        </w:rPr>
        <w:t>le in Biotecnologie</w:t>
      </w:r>
    </w:p>
    <w:p w:rsidR="00162CA9" w:rsidRPr="006D3B97" w:rsidRDefault="00095BDE"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162CA9"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T</w:t>
      </w:r>
      <w:r w:rsidR="000B3789" w:rsidRPr="006D3B97">
        <w:rPr>
          <w:rFonts w:ascii="Arial Unicode MS" w:eastAsia="Arial Unicode MS" w:hAnsi="Arial Unicode MS" w:cs="Arial Unicode MS"/>
          <w:sz w:val="28"/>
          <w:szCs w:val="28"/>
          <w:lang w:eastAsia="it-IT"/>
        </w:rPr>
        <w:t>riennale in Scienze Biologiche</w:t>
      </w:r>
    </w:p>
    <w:p w:rsidR="00162CA9" w:rsidRPr="006D3B97" w:rsidRDefault="00095BDE"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162CA9"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M</w:t>
      </w:r>
      <w:r w:rsidR="00162CA9" w:rsidRPr="006D3B97">
        <w:rPr>
          <w:rFonts w:ascii="Arial Unicode MS" w:eastAsia="Arial Unicode MS" w:hAnsi="Arial Unicode MS" w:cs="Arial Unicode MS"/>
          <w:sz w:val="28"/>
          <w:szCs w:val="28"/>
          <w:lang w:eastAsia="it-IT"/>
        </w:rPr>
        <w:t>agistrale a c</w:t>
      </w:r>
      <w:r w:rsidR="000B3789" w:rsidRPr="006D3B97">
        <w:rPr>
          <w:rFonts w:ascii="Arial Unicode MS" w:eastAsia="Arial Unicode MS" w:hAnsi="Arial Unicode MS" w:cs="Arial Unicode MS"/>
          <w:sz w:val="28"/>
          <w:szCs w:val="28"/>
          <w:lang w:eastAsia="it-IT"/>
        </w:rPr>
        <w:t>iclo unico in Farmacia (5 anni)</w:t>
      </w:r>
    </w:p>
    <w:p w:rsidR="001B2F94" w:rsidRPr="00346D64" w:rsidRDefault="00162CA9" w:rsidP="001B2F94">
      <w:pPr>
        <w:spacing w:before="240" w:after="0" w:line="240" w:lineRule="auto"/>
        <w:jc w:val="both"/>
        <w:rPr>
          <w:rFonts w:ascii="Arial Unicode MS" w:eastAsia="Arial Unicode MS" w:hAnsi="Arial Unicode MS" w:cs="Times New Roman"/>
          <w:b/>
          <w:bCs/>
          <w:sz w:val="28"/>
          <w:szCs w:val="28"/>
          <w:lang w:eastAsia="it-IT"/>
        </w:rPr>
      </w:pPr>
      <w:r w:rsidRPr="00346D64">
        <w:rPr>
          <w:rFonts w:ascii="Arial Unicode MS" w:eastAsia="Arial Unicode MS" w:hAnsi="Arial Unicode MS" w:cs="Times New Roman"/>
          <w:b/>
          <w:bCs/>
          <w:sz w:val="28"/>
          <w:szCs w:val="28"/>
          <w:lang w:eastAsia="it-IT"/>
        </w:rPr>
        <w:t xml:space="preserve">Attività proposte dai </w:t>
      </w:r>
      <w:r w:rsidR="00095BDE" w:rsidRPr="00346D64">
        <w:rPr>
          <w:rFonts w:ascii="Arial Unicode MS" w:eastAsia="Arial Unicode MS" w:hAnsi="Arial Unicode MS" w:cs="Times New Roman"/>
          <w:b/>
          <w:bCs/>
          <w:sz w:val="28"/>
          <w:szCs w:val="28"/>
          <w:lang w:eastAsia="it-IT"/>
        </w:rPr>
        <w:t>C</w:t>
      </w:r>
      <w:r w:rsidRPr="00346D64">
        <w:rPr>
          <w:rFonts w:ascii="Arial Unicode MS" w:eastAsia="Arial Unicode MS" w:hAnsi="Arial Unicode MS" w:cs="Times New Roman"/>
          <w:b/>
          <w:bCs/>
          <w:sz w:val="28"/>
          <w:szCs w:val="28"/>
          <w:lang w:eastAsia="it-IT"/>
        </w:rPr>
        <w:t xml:space="preserve">orsi di </w:t>
      </w:r>
      <w:r w:rsidR="00095BDE" w:rsidRPr="00346D64">
        <w:rPr>
          <w:rFonts w:ascii="Arial Unicode MS" w:eastAsia="Arial Unicode MS" w:hAnsi="Arial Unicode MS" w:cs="Times New Roman"/>
          <w:b/>
          <w:bCs/>
          <w:sz w:val="28"/>
          <w:szCs w:val="28"/>
          <w:lang w:eastAsia="it-IT"/>
        </w:rPr>
        <w:t>S</w:t>
      </w:r>
      <w:r w:rsidRPr="00346D64">
        <w:rPr>
          <w:rFonts w:ascii="Arial Unicode MS" w:eastAsia="Arial Unicode MS" w:hAnsi="Arial Unicode MS" w:cs="Times New Roman"/>
          <w:b/>
          <w:bCs/>
          <w:sz w:val="28"/>
          <w:szCs w:val="28"/>
          <w:lang w:eastAsia="it-IT"/>
        </w:rPr>
        <w:t xml:space="preserve">tudio in Biotecnologie e </w:t>
      </w:r>
      <w:r w:rsidR="001B2F94" w:rsidRPr="00346D64">
        <w:rPr>
          <w:rFonts w:ascii="Arial Unicode MS" w:eastAsia="Arial Unicode MS" w:hAnsi="Arial Unicode MS" w:cs="Times New Roman"/>
          <w:b/>
          <w:bCs/>
          <w:sz w:val="28"/>
          <w:szCs w:val="28"/>
          <w:lang w:eastAsia="it-IT"/>
        </w:rPr>
        <w:t>Scienze Biologiche:</w:t>
      </w:r>
    </w:p>
    <w:p w:rsidR="001B2F94" w:rsidRPr="00346D64" w:rsidRDefault="00162CA9" w:rsidP="001B2F94">
      <w:pPr>
        <w:numPr>
          <w:ilvl w:val="0"/>
          <w:numId w:val="4"/>
        </w:numPr>
        <w:suppressAutoHyphens/>
        <w:spacing w:after="0" w:line="240" w:lineRule="auto"/>
        <w:rPr>
          <w:rFonts w:ascii="Arial Unicode MS" w:eastAsia="Arial Unicode MS" w:hAnsi="Arial Unicode MS" w:cs="Times New Roman"/>
          <w:b/>
          <w:bCs/>
          <w:i/>
          <w:spacing w:val="70"/>
          <w:sz w:val="24"/>
          <w:szCs w:val="24"/>
          <w:lang w:eastAsia="it-IT"/>
        </w:rPr>
      </w:pPr>
      <w:r w:rsidRPr="00346D64">
        <w:rPr>
          <w:rFonts w:ascii="Arial Unicode MS" w:eastAsia="Arial Unicode MS" w:hAnsi="Arial Unicode MS" w:cs="Times New Roman"/>
          <w:b/>
          <w:bCs/>
          <w:i/>
          <w:spacing w:val="70"/>
          <w:sz w:val="24"/>
          <w:szCs w:val="20"/>
          <w:lang w:eastAsia="it-IT"/>
        </w:rPr>
        <w:t>S</w:t>
      </w:r>
      <w:r w:rsidRPr="00346D64">
        <w:rPr>
          <w:rFonts w:ascii="Arial Unicode MS" w:eastAsia="Arial Unicode MS" w:hAnsi="Arial Unicode MS" w:cs="Times New Roman"/>
          <w:b/>
          <w:bCs/>
          <w:i/>
          <w:spacing w:val="70"/>
          <w:sz w:val="24"/>
          <w:szCs w:val="24"/>
          <w:lang w:eastAsia="it-IT"/>
        </w:rPr>
        <w:t>tage</w:t>
      </w:r>
    </w:p>
    <w:p w:rsidR="00162CA9" w:rsidRPr="00346D64" w:rsidRDefault="00162CA9" w:rsidP="00162CA9">
      <w:pPr>
        <w:spacing w:after="0" w:line="240" w:lineRule="auto"/>
        <w:jc w:val="both"/>
        <w:rPr>
          <w:rFonts w:ascii="Arial Unicode MS" w:eastAsia="Arial Unicode MS" w:hAnsi="Arial Unicode MS" w:cs="Times New Roman"/>
          <w:bCs/>
          <w:sz w:val="20"/>
          <w:szCs w:val="20"/>
          <w:lang w:eastAsia="it-IT"/>
        </w:rPr>
      </w:pPr>
      <w:r w:rsidRPr="00346D64">
        <w:rPr>
          <w:rFonts w:ascii="Arial Unicode MS" w:eastAsia="Arial Unicode MS" w:hAnsi="Arial Unicode MS" w:cs="Times New Roman"/>
          <w:bCs/>
          <w:sz w:val="20"/>
          <w:szCs w:val="20"/>
          <w:lang w:eastAsia="it-IT"/>
        </w:rPr>
        <w:t xml:space="preserve">Le informazioni relative allo </w:t>
      </w:r>
      <w:r w:rsidRPr="004C1D55">
        <w:rPr>
          <w:rFonts w:ascii="Arial Unicode MS" w:eastAsia="Arial Unicode MS" w:hAnsi="Arial Unicode MS" w:cs="Times New Roman"/>
          <w:bCs/>
          <w:i/>
          <w:sz w:val="20"/>
          <w:szCs w:val="20"/>
          <w:lang w:eastAsia="it-IT"/>
        </w:rPr>
        <w:t>stage</w:t>
      </w:r>
      <w:r w:rsidRPr="00346D64">
        <w:rPr>
          <w:rFonts w:ascii="Arial Unicode MS" w:eastAsia="Arial Unicode MS" w:hAnsi="Arial Unicode MS" w:cs="Times New Roman"/>
          <w:bCs/>
          <w:sz w:val="20"/>
          <w:szCs w:val="20"/>
          <w:lang w:eastAsia="it-IT"/>
        </w:rPr>
        <w:t xml:space="preserve">, al </w:t>
      </w:r>
      <w:r w:rsidR="004C1D55">
        <w:rPr>
          <w:rFonts w:ascii="Arial Unicode MS" w:eastAsia="Arial Unicode MS" w:hAnsi="Arial Unicode MS" w:cs="Times New Roman"/>
          <w:bCs/>
          <w:sz w:val="20"/>
          <w:szCs w:val="20"/>
          <w:lang w:eastAsia="it-IT"/>
        </w:rPr>
        <w:t>d</w:t>
      </w:r>
      <w:r w:rsidRPr="00346D64">
        <w:rPr>
          <w:rFonts w:ascii="Arial Unicode MS" w:eastAsia="Arial Unicode MS" w:hAnsi="Arial Unicode MS" w:cs="Times New Roman"/>
          <w:bCs/>
          <w:sz w:val="20"/>
          <w:szCs w:val="20"/>
          <w:lang w:eastAsia="it-IT"/>
        </w:rPr>
        <w:t xml:space="preserve">ocente di riferimento, alla descrizione dell’attività e al periodo previsto sono riportate nella sezione del presente Catalogo: Elenco dei </w:t>
      </w:r>
      <w:r w:rsidR="00AD7AE2" w:rsidRPr="00346D64">
        <w:rPr>
          <w:rFonts w:ascii="Arial Unicode MS" w:eastAsia="Arial Unicode MS" w:hAnsi="Arial Unicode MS" w:cs="Times New Roman"/>
          <w:bCs/>
          <w:sz w:val="20"/>
          <w:szCs w:val="20"/>
          <w:lang w:eastAsia="it-IT"/>
        </w:rPr>
        <w:t>C</w:t>
      </w:r>
      <w:r w:rsidRPr="00346D64">
        <w:rPr>
          <w:rFonts w:ascii="Arial Unicode MS" w:eastAsia="Arial Unicode MS" w:hAnsi="Arial Unicode MS" w:cs="Times New Roman"/>
          <w:bCs/>
          <w:sz w:val="20"/>
          <w:szCs w:val="20"/>
          <w:lang w:eastAsia="it-IT"/>
        </w:rPr>
        <w:t xml:space="preserve">orsi di </w:t>
      </w:r>
      <w:r w:rsidR="00AD7AE2" w:rsidRPr="00346D64">
        <w:rPr>
          <w:rFonts w:ascii="Arial Unicode MS" w:eastAsia="Arial Unicode MS" w:hAnsi="Arial Unicode MS" w:cs="Times New Roman"/>
          <w:bCs/>
          <w:sz w:val="20"/>
          <w:szCs w:val="20"/>
          <w:lang w:eastAsia="it-IT"/>
        </w:rPr>
        <w:t>S</w:t>
      </w:r>
      <w:r w:rsidRPr="00346D64">
        <w:rPr>
          <w:rFonts w:ascii="Arial Unicode MS" w:eastAsia="Arial Unicode MS" w:hAnsi="Arial Unicode MS" w:cs="Times New Roman"/>
          <w:bCs/>
          <w:sz w:val="20"/>
          <w:szCs w:val="20"/>
          <w:lang w:eastAsia="it-IT"/>
        </w:rPr>
        <w:t xml:space="preserve">tudio che offrono la possibilità di svolgere uno </w:t>
      </w:r>
      <w:r w:rsidRPr="00346D64">
        <w:rPr>
          <w:rFonts w:ascii="Arial Unicode MS" w:eastAsia="Arial Unicode MS" w:hAnsi="Arial Unicode MS" w:cs="Times New Roman"/>
          <w:bCs/>
          <w:i/>
          <w:sz w:val="20"/>
          <w:szCs w:val="20"/>
          <w:lang w:eastAsia="it-IT"/>
        </w:rPr>
        <w:t>stage</w:t>
      </w:r>
      <w:r w:rsidRPr="00346D64">
        <w:rPr>
          <w:rFonts w:ascii="Arial Unicode MS" w:eastAsia="Arial Unicode MS" w:hAnsi="Arial Unicode MS" w:cs="Times New Roman"/>
          <w:bCs/>
          <w:sz w:val="20"/>
          <w:szCs w:val="20"/>
          <w:lang w:eastAsia="it-IT"/>
        </w:rPr>
        <w:t xml:space="preserve">, </w:t>
      </w:r>
      <w:r w:rsidR="00396F95">
        <w:rPr>
          <w:rFonts w:ascii="Arial Unicode MS" w:eastAsia="Arial Unicode MS" w:hAnsi="Arial Unicode MS" w:cs="Times New Roman"/>
          <w:bCs/>
          <w:sz w:val="20"/>
          <w:szCs w:val="20"/>
          <w:lang w:eastAsia="it-IT"/>
        </w:rPr>
        <w:t>(</w:t>
      </w:r>
      <w:r w:rsidRPr="00396F95">
        <w:rPr>
          <w:rFonts w:ascii="Arial Unicode MS" w:eastAsia="Arial Unicode MS" w:hAnsi="Arial Unicode MS" w:cs="Times New Roman"/>
          <w:bCs/>
          <w:sz w:val="20"/>
          <w:szCs w:val="20"/>
          <w:lang w:eastAsia="it-IT"/>
        </w:rPr>
        <w:t>pag</w:t>
      </w:r>
      <w:r w:rsidR="00396F95">
        <w:rPr>
          <w:rFonts w:ascii="Arial Unicode MS" w:eastAsia="Arial Unicode MS" w:hAnsi="Arial Unicode MS" w:cs="Times New Roman"/>
          <w:bCs/>
          <w:sz w:val="20"/>
          <w:szCs w:val="20"/>
          <w:lang w:eastAsia="it-IT"/>
        </w:rPr>
        <w:t>g</w:t>
      </w:r>
      <w:r w:rsidRPr="00396F95">
        <w:rPr>
          <w:rFonts w:ascii="Arial Unicode MS" w:eastAsia="Arial Unicode MS" w:hAnsi="Arial Unicode MS" w:cs="Times New Roman"/>
          <w:bCs/>
          <w:sz w:val="20"/>
          <w:szCs w:val="20"/>
          <w:lang w:eastAsia="it-IT"/>
        </w:rPr>
        <w:t xml:space="preserve">. </w:t>
      </w:r>
      <w:r w:rsidR="00396F95">
        <w:rPr>
          <w:rFonts w:ascii="Arial Unicode MS" w:eastAsia="Arial Unicode MS" w:hAnsi="Arial Unicode MS" w:cs="Times New Roman"/>
          <w:bCs/>
          <w:sz w:val="20"/>
          <w:szCs w:val="20"/>
          <w:lang w:eastAsia="it-IT"/>
        </w:rPr>
        <w:t>57-59)</w:t>
      </w:r>
      <w:r w:rsidRPr="00346D64">
        <w:rPr>
          <w:rFonts w:ascii="Arial Unicode MS" w:eastAsia="Arial Unicode MS" w:hAnsi="Arial Unicode MS" w:cs="Times New Roman"/>
          <w:bCs/>
          <w:sz w:val="20"/>
          <w:szCs w:val="20"/>
          <w:lang w:eastAsia="it-IT"/>
        </w:rPr>
        <w:t>.</w:t>
      </w:r>
    </w:p>
    <w:p w:rsidR="00162CA9" w:rsidRPr="00346D64" w:rsidRDefault="00162CA9" w:rsidP="004C1D55">
      <w:pPr>
        <w:spacing w:after="0" w:line="240" w:lineRule="auto"/>
        <w:ind w:right="57"/>
        <w:rPr>
          <w:rFonts w:ascii="Arial Unicode MS" w:eastAsia="Times New Roman" w:hAnsi="Arial Unicode MS" w:cs="Arial Unicode MS"/>
          <w:bCs/>
          <w:sz w:val="20"/>
          <w:szCs w:val="20"/>
          <w:lang w:eastAsia="it-IT"/>
        </w:rPr>
      </w:pPr>
      <w:r w:rsidRPr="00346D64">
        <w:rPr>
          <w:rFonts w:ascii="Arial Unicode MS" w:eastAsia="Arial Unicode MS" w:hAnsi="Arial Unicode MS" w:cs="Times New Roman"/>
          <w:b/>
          <w:bCs/>
          <w:sz w:val="20"/>
          <w:szCs w:val="20"/>
          <w:lang w:eastAsia="ar-SA"/>
        </w:rPr>
        <w:t>Quando</w:t>
      </w:r>
    </w:p>
    <w:p w:rsidR="00162CA9" w:rsidRPr="00480478" w:rsidRDefault="00C87E26" w:rsidP="00162CA9">
      <w:pPr>
        <w:spacing w:after="0" w:line="240" w:lineRule="auto"/>
        <w:jc w:val="both"/>
        <w:rPr>
          <w:rFonts w:ascii="Arial Unicode MS" w:eastAsia="Arial Unicode MS" w:hAnsi="Arial Unicode MS" w:cs="Times New Roman"/>
          <w:bCs/>
          <w:sz w:val="20"/>
          <w:szCs w:val="20"/>
          <w:lang w:eastAsia="it-IT"/>
        </w:rPr>
      </w:pPr>
      <w:r>
        <w:rPr>
          <w:rFonts w:ascii="Arial Unicode MS" w:eastAsia="Arial Unicode MS" w:hAnsi="Arial Unicode MS" w:cs="Times New Roman"/>
          <w:bCs/>
          <w:sz w:val="20"/>
          <w:szCs w:val="20"/>
          <w:lang w:eastAsia="it-IT"/>
        </w:rPr>
        <w:t>Due settimane, dal 18 al 22 marzo e dal 17 al 21 giugno 2019</w:t>
      </w:r>
      <w:r w:rsidR="00162CA9" w:rsidRPr="00346D64">
        <w:rPr>
          <w:rFonts w:ascii="Arial Unicode MS" w:eastAsia="Arial Unicode MS" w:hAnsi="Arial Unicode MS" w:cs="Times New Roman"/>
          <w:bCs/>
          <w:sz w:val="20"/>
          <w:szCs w:val="20"/>
          <w:lang w:eastAsia="it-IT"/>
        </w:rPr>
        <w:t>.</w:t>
      </w:r>
      <w:r>
        <w:rPr>
          <w:rFonts w:ascii="Arial Unicode MS" w:eastAsia="Arial Unicode MS" w:hAnsi="Arial Unicode MS" w:cs="Times New Roman"/>
          <w:bCs/>
          <w:sz w:val="20"/>
          <w:szCs w:val="20"/>
          <w:lang w:eastAsia="it-IT"/>
        </w:rPr>
        <w:t xml:space="preserve"> Potranno essere accolti 12 studenti a marzo, 24 studenti a giugno.</w:t>
      </w:r>
    </w:p>
    <w:p w:rsidR="00162CA9" w:rsidRPr="00480478" w:rsidRDefault="00162CA9" w:rsidP="004C1D55">
      <w:pPr>
        <w:autoSpaceDE w:val="0"/>
        <w:autoSpaceDN w:val="0"/>
        <w:adjustRightInd w:val="0"/>
        <w:spacing w:after="0" w:line="240" w:lineRule="auto"/>
        <w:jc w:val="both"/>
        <w:rPr>
          <w:rFonts w:ascii="Arial Unicode MS" w:eastAsia="Arial Unicode MS" w:hAnsi="Arial Unicode MS" w:cs="Arial Unicode MS"/>
          <w:b/>
          <w:color w:val="000000"/>
          <w:sz w:val="20"/>
          <w:szCs w:val="20"/>
          <w:lang w:eastAsia="it-IT"/>
        </w:rPr>
      </w:pPr>
      <w:r w:rsidRPr="00480478">
        <w:rPr>
          <w:rFonts w:ascii="Arial Unicode MS" w:eastAsia="Arial Unicode MS" w:hAnsi="Arial Unicode MS" w:cs="Arial Unicode MS"/>
          <w:b/>
          <w:color w:val="000000"/>
          <w:sz w:val="20"/>
          <w:szCs w:val="20"/>
          <w:lang w:eastAsia="it-IT"/>
        </w:rPr>
        <w:t>Modalità di adesione</w:t>
      </w:r>
    </w:p>
    <w:p w:rsidR="00095BDE" w:rsidRDefault="00095BDE" w:rsidP="00095BDE">
      <w:pPr>
        <w:spacing w:after="0" w:line="240" w:lineRule="auto"/>
        <w:jc w:val="both"/>
        <w:rPr>
          <w:rFonts w:ascii="Arial Unicode MS" w:eastAsia="Arial Unicode MS" w:hAnsi="Arial Unicode MS" w:cs="Arial Unicode MS"/>
          <w:bCs/>
          <w:sz w:val="20"/>
          <w:szCs w:val="20"/>
          <w:lang w:eastAsia="it-IT"/>
        </w:rPr>
      </w:pPr>
      <w:r w:rsidRPr="00346D64">
        <w:rPr>
          <w:rFonts w:ascii="Arial Unicode MS" w:eastAsia="Arial Unicode MS" w:hAnsi="Arial Unicode MS" w:cs="Arial Unicode MS"/>
          <w:bCs/>
          <w:sz w:val="20"/>
          <w:szCs w:val="20"/>
          <w:lang w:eastAsia="it-IT"/>
        </w:rPr>
        <w:t xml:space="preserve">Per concordare tempi e modalità, il </w:t>
      </w:r>
      <w:r w:rsidR="00AD7AE2" w:rsidRPr="00346D64">
        <w:rPr>
          <w:rFonts w:ascii="Arial Unicode MS" w:eastAsia="Arial Unicode MS" w:hAnsi="Arial Unicode MS" w:cs="Arial Unicode MS"/>
          <w:bCs/>
          <w:sz w:val="20"/>
          <w:szCs w:val="20"/>
          <w:lang w:eastAsia="it-IT"/>
        </w:rPr>
        <w:t>D</w:t>
      </w:r>
      <w:r w:rsidRPr="00346D64">
        <w:rPr>
          <w:rFonts w:ascii="Arial Unicode MS" w:eastAsia="Arial Unicode MS" w:hAnsi="Arial Unicode MS" w:cs="Arial Unicode MS"/>
          <w:bCs/>
          <w:sz w:val="20"/>
          <w:szCs w:val="20"/>
          <w:lang w:eastAsia="it-IT"/>
        </w:rPr>
        <w:t>elegato per l’</w:t>
      </w:r>
      <w:r w:rsidR="00AD7AE2" w:rsidRPr="00346D64">
        <w:rPr>
          <w:rFonts w:ascii="Arial Unicode MS" w:eastAsia="Arial Unicode MS" w:hAnsi="Arial Unicode MS" w:cs="Arial Unicode MS"/>
          <w:bCs/>
          <w:sz w:val="20"/>
          <w:szCs w:val="20"/>
          <w:lang w:eastAsia="it-IT"/>
        </w:rPr>
        <w:t>O</w:t>
      </w:r>
      <w:r w:rsidRPr="00346D64">
        <w:rPr>
          <w:rFonts w:ascii="Arial Unicode MS" w:eastAsia="Arial Unicode MS" w:hAnsi="Arial Unicode MS" w:cs="Arial Unicode MS"/>
          <w:bCs/>
          <w:sz w:val="20"/>
          <w:szCs w:val="20"/>
          <w:lang w:eastAsia="it-IT"/>
        </w:rPr>
        <w:t xml:space="preserve">rientamento in </w:t>
      </w:r>
      <w:r w:rsidR="004C1D55">
        <w:rPr>
          <w:rFonts w:ascii="Arial Unicode MS" w:eastAsia="Arial Unicode MS" w:hAnsi="Arial Unicode MS" w:cs="Arial Unicode MS"/>
          <w:bCs/>
          <w:sz w:val="20"/>
          <w:szCs w:val="20"/>
          <w:lang w:eastAsia="it-IT"/>
        </w:rPr>
        <w:t>U</w:t>
      </w:r>
      <w:r w:rsidRPr="00346D64">
        <w:rPr>
          <w:rFonts w:ascii="Arial Unicode MS" w:eastAsia="Arial Unicode MS" w:hAnsi="Arial Unicode MS" w:cs="Arial Unicode MS"/>
          <w:bCs/>
          <w:sz w:val="20"/>
          <w:szCs w:val="20"/>
          <w:lang w:eastAsia="it-IT"/>
        </w:rPr>
        <w:t xml:space="preserve">scita di ciascun </w:t>
      </w:r>
      <w:r w:rsidR="00346D64">
        <w:rPr>
          <w:rFonts w:ascii="Arial Unicode MS" w:eastAsia="Arial Unicode MS" w:hAnsi="Arial Unicode MS" w:cs="Arial Unicode MS"/>
          <w:bCs/>
          <w:sz w:val="20"/>
          <w:szCs w:val="20"/>
          <w:lang w:eastAsia="it-IT"/>
        </w:rPr>
        <w:t>I</w:t>
      </w:r>
      <w:r w:rsidR="00C87E26">
        <w:rPr>
          <w:rFonts w:ascii="Arial Unicode MS" w:eastAsia="Arial Unicode MS" w:hAnsi="Arial Unicode MS" w:cs="Arial Unicode MS"/>
          <w:bCs/>
          <w:sz w:val="20"/>
          <w:szCs w:val="20"/>
          <w:lang w:eastAsia="it-IT"/>
        </w:rPr>
        <w:t>stituto dovrà</w:t>
      </w:r>
      <w:r w:rsidRPr="00346D64">
        <w:rPr>
          <w:rFonts w:ascii="Arial Unicode MS" w:eastAsia="Arial Unicode MS" w:hAnsi="Arial Unicode MS" w:cs="Arial Unicode MS"/>
          <w:bCs/>
          <w:sz w:val="20"/>
          <w:szCs w:val="20"/>
          <w:lang w:eastAsia="it-IT"/>
        </w:rPr>
        <w:t xml:space="preserve"> contattare</w:t>
      </w:r>
      <w:r w:rsidR="00C87E26">
        <w:rPr>
          <w:rFonts w:ascii="Arial Unicode MS" w:eastAsia="Arial Unicode MS" w:hAnsi="Arial Unicode MS" w:cs="Arial Unicode MS"/>
          <w:bCs/>
          <w:sz w:val="20"/>
          <w:szCs w:val="20"/>
          <w:lang w:eastAsia="it-IT"/>
        </w:rPr>
        <w:t xml:space="preserve"> entro la fine del mese di gennaio,</w:t>
      </w:r>
      <w:r w:rsidRPr="00346D64">
        <w:rPr>
          <w:rFonts w:ascii="Arial Unicode MS" w:eastAsia="Arial Unicode MS" w:hAnsi="Arial Unicode MS" w:cs="Arial Unicode MS"/>
          <w:bCs/>
          <w:sz w:val="20"/>
          <w:szCs w:val="20"/>
          <w:lang w:eastAsia="it-IT"/>
        </w:rPr>
        <w:t xml:space="preserve"> il </w:t>
      </w:r>
      <w:r w:rsidR="004C1D55">
        <w:rPr>
          <w:rFonts w:ascii="Arial Unicode MS" w:eastAsia="Arial Unicode MS" w:hAnsi="Arial Unicode MS" w:cs="Arial Unicode MS"/>
          <w:bCs/>
          <w:sz w:val="20"/>
          <w:szCs w:val="20"/>
          <w:lang w:eastAsia="it-IT"/>
        </w:rPr>
        <w:t>d</w:t>
      </w:r>
      <w:r w:rsidRPr="00346D64">
        <w:rPr>
          <w:rFonts w:ascii="Arial Unicode MS" w:eastAsia="Arial Unicode MS" w:hAnsi="Arial Unicode MS" w:cs="Arial Unicode MS"/>
          <w:bCs/>
          <w:sz w:val="20"/>
          <w:szCs w:val="20"/>
          <w:lang w:eastAsia="it-IT"/>
        </w:rPr>
        <w:t xml:space="preserve">ocente </w:t>
      </w:r>
      <w:r w:rsidR="004C1D55">
        <w:rPr>
          <w:rFonts w:ascii="Arial Unicode MS" w:eastAsia="Arial Unicode MS" w:hAnsi="Arial Unicode MS" w:cs="Arial Unicode MS"/>
          <w:bCs/>
          <w:sz w:val="20"/>
          <w:szCs w:val="20"/>
          <w:lang w:eastAsia="it-IT"/>
        </w:rPr>
        <w:t>r</w:t>
      </w:r>
      <w:r w:rsidRPr="00346D64">
        <w:rPr>
          <w:rFonts w:ascii="Arial Unicode MS" w:eastAsia="Arial Unicode MS" w:hAnsi="Arial Unicode MS" w:cs="Arial Unicode MS"/>
          <w:bCs/>
          <w:sz w:val="20"/>
          <w:szCs w:val="20"/>
          <w:lang w:eastAsia="it-IT"/>
        </w:rPr>
        <w:t xml:space="preserve">eferente di Dipartimento per l’Orientamento in </w:t>
      </w:r>
      <w:r w:rsidR="004C1D55">
        <w:rPr>
          <w:rFonts w:ascii="Arial Unicode MS" w:eastAsia="Arial Unicode MS" w:hAnsi="Arial Unicode MS" w:cs="Arial Unicode MS"/>
          <w:bCs/>
          <w:sz w:val="20"/>
          <w:szCs w:val="20"/>
          <w:lang w:eastAsia="it-IT"/>
        </w:rPr>
        <w:t>Entrata</w:t>
      </w:r>
      <w:r w:rsidRPr="00346D64">
        <w:rPr>
          <w:rFonts w:ascii="Arial Unicode MS" w:eastAsia="Arial Unicode MS" w:hAnsi="Arial Unicode MS" w:cs="Arial Unicode MS"/>
          <w:bCs/>
          <w:sz w:val="20"/>
          <w:szCs w:val="20"/>
          <w:lang w:eastAsia="it-IT"/>
        </w:rPr>
        <w:t xml:space="preserve"> a </w:t>
      </w:r>
      <w:r w:rsidRPr="00346D64">
        <w:rPr>
          <w:rFonts w:ascii="Arial Unicode MS" w:eastAsia="Arial Unicode MS" w:hAnsi="Arial Unicode MS" w:cs="Arial Unicode MS"/>
          <w:b/>
          <w:bCs/>
          <w:sz w:val="20"/>
          <w:szCs w:val="20"/>
          <w:lang w:eastAsia="it-IT"/>
        </w:rPr>
        <w:t xml:space="preserve">Scienze Biologiche </w:t>
      </w:r>
      <w:r w:rsidRPr="00346D64">
        <w:rPr>
          <w:rFonts w:ascii="Arial Unicode MS" w:eastAsia="Arial Unicode MS" w:hAnsi="Arial Unicode MS" w:cs="Arial Unicode MS"/>
          <w:bCs/>
          <w:sz w:val="20"/>
          <w:szCs w:val="20"/>
          <w:lang w:eastAsia="it-IT"/>
        </w:rPr>
        <w:t>e</w:t>
      </w:r>
      <w:r w:rsidRPr="00346D64">
        <w:rPr>
          <w:rFonts w:ascii="Arial Unicode MS" w:eastAsia="Arial Unicode MS" w:hAnsi="Arial Unicode MS" w:cs="Arial Unicode MS"/>
          <w:b/>
          <w:bCs/>
          <w:sz w:val="20"/>
          <w:szCs w:val="20"/>
          <w:lang w:eastAsia="it-IT"/>
        </w:rPr>
        <w:t xml:space="preserve"> Biotecnologie</w:t>
      </w:r>
      <w:r w:rsidRPr="00346D64">
        <w:rPr>
          <w:rFonts w:ascii="Arial Unicode MS" w:eastAsia="Arial Unicode MS" w:hAnsi="Arial Unicode MS" w:cs="Arial Unicode MS"/>
          <w:bCs/>
          <w:sz w:val="20"/>
          <w:szCs w:val="20"/>
          <w:lang w:eastAsia="it-IT"/>
        </w:rPr>
        <w:t xml:space="preserve">, </w:t>
      </w:r>
      <w:r w:rsidR="00314A9F" w:rsidRPr="00346D64">
        <w:rPr>
          <w:rFonts w:ascii="Arial Unicode MS" w:eastAsia="Arial Unicode MS" w:hAnsi="Arial Unicode MS" w:cs="Arial Unicode MS"/>
          <w:bCs/>
          <w:sz w:val="20"/>
          <w:szCs w:val="20"/>
          <w:lang w:eastAsia="it-IT"/>
        </w:rPr>
        <w:t>d</w:t>
      </w:r>
      <w:r w:rsidR="00C87E26">
        <w:rPr>
          <w:rFonts w:ascii="Arial Unicode MS" w:eastAsia="Arial Unicode MS" w:hAnsi="Arial Unicode MS" w:cs="Arial Unicode MS"/>
          <w:bCs/>
          <w:sz w:val="20"/>
          <w:szCs w:val="20"/>
          <w:lang w:eastAsia="it-IT"/>
        </w:rPr>
        <w:t>ott. Marcello Baroni, e-mail:</w:t>
      </w:r>
      <w:r w:rsidRPr="00346D64">
        <w:rPr>
          <w:rFonts w:ascii="Arial Unicode MS" w:eastAsia="Arial Unicode MS" w:hAnsi="Arial Unicode MS" w:cs="Arial Unicode MS"/>
          <w:bCs/>
          <w:sz w:val="20"/>
          <w:szCs w:val="20"/>
          <w:lang w:eastAsia="it-IT"/>
        </w:rPr>
        <w:t xml:space="preserve"> </w:t>
      </w:r>
      <w:hyperlink r:id="rId151" w:history="1">
        <w:r w:rsidRPr="000C2A15">
          <w:rPr>
            <w:rStyle w:val="Collegamentoipertestuale"/>
            <w:rFonts w:ascii="Arial Unicode MS" w:eastAsia="Arial Unicode MS" w:hAnsi="Arial Unicode MS" w:cs="Arial Unicode MS"/>
            <w:sz w:val="20"/>
            <w:szCs w:val="20"/>
          </w:rPr>
          <w:t>marcello.baroni@unife.it</w:t>
        </w:r>
      </w:hyperlink>
      <w:r w:rsidRPr="00346D64">
        <w:rPr>
          <w:rFonts w:ascii="Arial Unicode MS" w:eastAsia="Arial Unicode MS" w:hAnsi="Arial Unicode MS" w:cs="Arial Unicode MS"/>
          <w:bCs/>
          <w:sz w:val="20"/>
          <w:szCs w:val="20"/>
          <w:lang w:eastAsia="it-IT"/>
        </w:rPr>
        <w:t xml:space="preserve">, Dipartimento di Scienze della Vita e Biotecnologie, Ex Macello, </w:t>
      </w:r>
      <w:r w:rsidR="00B91508" w:rsidRPr="00346D64">
        <w:rPr>
          <w:rFonts w:ascii="Arial Unicode MS" w:eastAsia="Arial Unicode MS" w:hAnsi="Arial Unicode MS" w:cs="Arial Unicode MS"/>
          <w:bCs/>
          <w:sz w:val="20"/>
          <w:szCs w:val="20"/>
          <w:lang w:eastAsia="it-IT"/>
        </w:rPr>
        <w:t>V</w:t>
      </w:r>
      <w:r w:rsidRPr="00346D64">
        <w:rPr>
          <w:rFonts w:ascii="Arial Unicode MS" w:eastAsia="Arial Unicode MS" w:hAnsi="Arial Unicode MS" w:cs="Arial Unicode MS"/>
          <w:bCs/>
          <w:sz w:val="20"/>
          <w:szCs w:val="20"/>
          <w:lang w:eastAsia="it-IT"/>
        </w:rPr>
        <w:t>ia Fossato di Mortara, 74.</w:t>
      </w:r>
    </w:p>
    <w:p w:rsidR="00095BDE" w:rsidRDefault="00095BDE" w:rsidP="00095BDE">
      <w:pPr>
        <w:spacing w:after="0" w:line="240" w:lineRule="auto"/>
        <w:jc w:val="both"/>
        <w:rPr>
          <w:rFonts w:ascii="Arial Unicode MS" w:eastAsia="Arial Unicode MS" w:hAnsi="Arial Unicode MS" w:cs="Arial Unicode MS"/>
          <w:bCs/>
          <w:sz w:val="20"/>
          <w:szCs w:val="20"/>
          <w:lang w:eastAsia="it-IT"/>
        </w:rPr>
      </w:pPr>
    </w:p>
    <w:p w:rsidR="00D100DD" w:rsidRDefault="00D100DD" w:rsidP="00D100DD">
      <w:pPr>
        <w:spacing w:after="0" w:line="240" w:lineRule="exact"/>
        <w:ind w:right="57"/>
        <w:jc w:val="both"/>
        <w:rPr>
          <w:rFonts w:ascii="Arial Unicode MS" w:eastAsia="Arial Unicode MS" w:hAnsi="Arial Unicode MS" w:cs="Arial Unicode MS"/>
          <w:b/>
          <w:bCs/>
          <w:color w:val="000000"/>
          <w:spacing w:val="50"/>
          <w:sz w:val="24"/>
          <w:szCs w:val="24"/>
          <w:lang w:eastAsia="it-IT"/>
        </w:rPr>
      </w:pPr>
    </w:p>
    <w:p w:rsidR="00162CA9" w:rsidRPr="00346D64" w:rsidRDefault="00162CA9" w:rsidP="00095BDE">
      <w:pPr>
        <w:numPr>
          <w:ilvl w:val="0"/>
          <w:numId w:val="3"/>
        </w:numPr>
        <w:spacing w:after="0" w:line="240" w:lineRule="exact"/>
        <w:ind w:right="57"/>
        <w:jc w:val="both"/>
        <w:rPr>
          <w:rFonts w:ascii="Arial Unicode MS" w:eastAsia="Arial Unicode MS" w:hAnsi="Arial Unicode MS" w:cs="Arial Unicode MS"/>
          <w:b/>
          <w:bCs/>
          <w:color w:val="000000"/>
          <w:spacing w:val="50"/>
          <w:sz w:val="24"/>
          <w:szCs w:val="24"/>
          <w:lang w:eastAsia="it-IT"/>
        </w:rPr>
      </w:pPr>
      <w:r w:rsidRPr="00346D64">
        <w:rPr>
          <w:rFonts w:ascii="Arial Unicode MS" w:eastAsia="Arial Unicode MS" w:hAnsi="Arial Unicode MS" w:cs="Arial Unicode MS"/>
          <w:b/>
          <w:bCs/>
          <w:color w:val="000000"/>
          <w:spacing w:val="50"/>
          <w:sz w:val="24"/>
          <w:szCs w:val="24"/>
          <w:lang w:eastAsia="it-IT"/>
        </w:rPr>
        <w:t>Progetto Lauree Scientifiche</w:t>
      </w:r>
    </w:p>
    <w:p w:rsidR="00162CA9" w:rsidRPr="00346D64" w:rsidRDefault="00162CA9" w:rsidP="00162CA9">
      <w:pPr>
        <w:spacing w:after="0" w:line="240" w:lineRule="exact"/>
        <w:ind w:right="57"/>
        <w:jc w:val="both"/>
        <w:rPr>
          <w:rFonts w:ascii="Arial Unicode MS" w:eastAsia="Arial Unicode MS" w:hAnsi="Arial Unicode MS" w:cs="Arial Unicode MS"/>
          <w:b/>
          <w:bCs/>
          <w:color w:val="000000"/>
          <w:spacing w:val="50"/>
          <w:sz w:val="24"/>
          <w:szCs w:val="24"/>
          <w:lang w:eastAsia="it-IT"/>
        </w:rPr>
      </w:pPr>
    </w:p>
    <w:p w:rsidR="00162CA9" w:rsidRPr="00346D64" w:rsidRDefault="00162CA9" w:rsidP="00162CA9">
      <w:pPr>
        <w:spacing w:after="0" w:line="240" w:lineRule="auto"/>
        <w:jc w:val="both"/>
        <w:rPr>
          <w:rFonts w:ascii="Arial Unicode MS" w:eastAsia="Arial Unicode MS" w:hAnsi="Arial Unicode MS" w:cs="Times New Roman"/>
          <w:bCs/>
          <w:sz w:val="20"/>
          <w:szCs w:val="20"/>
          <w:lang w:eastAsia="it-IT"/>
        </w:rPr>
      </w:pPr>
      <w:r w:rsidRPr="00346D64">
        <w:rPr>
          <w:rFonts w:ascii="Arial Unicode MS" w:eastAsia="Arial Unicode MS" w:hAnsi="Arial Unicode MS" w:cs="Times New Roman"/>
          <w:bCs/>
          <w:sz w:val="20"/>
          <w:szCs w:val="20"/>
          <w:lang w:eastAsia="it-IT"/>
        </w:rPr>
        <w:t xml:space="preserve">Il Progetto Lauree Scientifiche (PLS) ha come obiettivo la diffusione della cultura scientifica nelle </w:t>
      </w:r>
      <w:r w:rsidR="00762334" w:rsidRPr="00346D64">
        <w:rPr>
          <w:rFonts w:ascii="Arial Unicode MS" w:eastAsia="Arial Unicode MS" w:hAnsi="Arial Unicode MS" w:cs="Times New Roman"/>
          <w:bCs/>
          <w:sz w:val="20"/>
          <w:szCs w:val="20"/>
          <w:lang w:eastAsia="it-IT"/>
        </w:rPr>
        <w:t>S</w:t>
      </w:r>
      <w:r w:rsidRPr="00346D64">
        <w:rPr>
          <w:rFonts w:ascii="Arial Unicode MS" w:eastAsia="Arial Unicode MS" w:hAnsi="Arial Unicode MS" w:cs="Times New Roman"/>
          <w:bCs/>
          <w:sz w:val="20"/>
          <w:szCs w:val="20"/>
          <w:lang w:eastAsia="it-IT"/>
        </w:rPr>
        <w:t xml:space="preserve">cuole </w:t>
      </w:r>
      <w:r w:rsidR="00762334" w:rsidRPr="00346D64">
        <w:rPr>
          <w:rFonts w:ascii="Arial Unicode MS" w:eastAsia="Arial Unicode MS" w:hAnsi="Arial Unicode MS" w:cs="Times New Roman"/>
          <w:bCs/>
          <w:sz w:val="20"/>
          <w:szCs w:val="20"/>
          <w:lang w:eastAsia="it-IT"/>
        </w:rPr>
        <w:t>S</w:t>
      </w:r>
      <w:r w:rsidRPr="00346D64">
        <w:rPr>
          <w:rFonts w:ascii="Arial Unicode MS" w:eastAsia="Arial Unicode MS" w:hAnsi="Arial Unicode MS" w:cs="Times New Roman"/>
          <w:bCs/>
          <w:sz w:val="20"/>
          <w:szCs w:val="20"/>
          <w:lang w:eastAsia="it-IT"/>
        </w:rPr>
        <w:t xml:space="preserve">uperiori al fine di accrescere l’interesse verso la scienza e la preparazione degli studenti che si iscrivono alle </w:t>
      </w:r>
      <w:r w:rsidR="00762334" w:rsidRPr="00346D64">
        <w:rPr>
          <w:rFonts w:ascii="Arial Unicode MS" w:eastAsia="Arial Unicode MS" w:hAnsi="Arial Unicode MS" w:cs="Times New Roman"/>
          <w:bCs/>
          <w:sz w:val="20"/>
          <w:szCs w:val="20"/>
          <w:lang w:eastAsia="it-IT"/>
        </w:rPr>
        <w:t>L</w:t>
      </w:r>
      <w:r w:rsidRPr="00346D64">
        <w:rPr>
          <w:rFonts w:ascii="Arial Unicode MS" w:eastAsia="Arial Unicode MS" w:hAnsi="Arial Unicode MS" w:cs="Times New Roman"/>
          <w:bCs/>
          <w:sz w:val="20"/>
          <w:szCs w:val="20"/>
          <w:lang w:eastAsia="it-IT"/>
        </w:rPr>
        <w:t xml:space="preserve">auree </w:t>
      </w:r>
      <w:r w:rsidR="00762334" w:rsidRPr="00346D64">
        <w:rPr>
          <w:rFonts w:ascii="Arial Unicode MS" w:eastAsia="Arial Unicode MS" w:hAnsi="Arial Unicode MS" w:cs="Times New Roman"/>
          <w:bCs/>
          <w:sz w:val="20"/>
          <w:szCs w:val="20"/>
          <w:lang w:eastAsia="it-IT"/>
        </w:rPr>
        <w:t>S</w:t>
      </w:r>
      <w:r w:rsidRPr="00346D64">
        <w:rPr>
          <w:rFonts w:ascii="Arial Unicode MS" w:eastAsia="Arial Unicode MS" w:hAnsi="Arial Unicode MS" w:cs="Times New Roman"/>
          <w:bCs/>
          <w:sz w:val="20"/>
          <w:szCs w:val="20"/>
          <w:lang w:eastAsia="it-IT"/>
        </w:rPr>
        <w:t>cientifiche.</w:t>
      </w:r>
    </w:p>
    <w:p w:rsidR="00162CA9" w:rsidRDefault="00162CA9" w:rsidP="00162CA9">
      <w:pPr>
        <w:spacing w:after="0" w:line="240" w:lineRule="auto"/>
        <w:jc w:val="both"/>
        <w:rPr>
          <w:rFonts w:ascii="Arial Unicode MS" w:eastAsia="Arial Unicode MS" w:hAnsi="Arial Unicode MS" w:cs="Times New Roman"/>
          <w:bCs/>
          <w:sz w:val="20"/>
          <w:szCs w:val="20"/>
          <w:lang w:eastAsia="it-IT"/>
        </w:rPr>
      </w:pPr>
      <w:r w:rsidRPr="00346D64">
        <w:rPr>
          <w:rFonts w:ascii="Arial Unicode MS" w:eastAsia="Arial Unicode MS" w:hAnsi="Arial Unicode MS" w:cs="Times New Roman"/>
          <w:bCs/>
          <w:sz w:val="20"/>
          <w:szCs w:val="20"/>
          <w:lang w:eastAsia="it-IT"/>
        </w:rPr>
        <w:t>L’Università di Ferrara, assieme ad altre 43 Università, ha aderito ad un Progetto Nazionale Biologia e Biotecnologie, che prevede una serie di iniziative:</w:t>
      </w:r>
    </w:p>
    <w:p w:rsidR="00346D64" w:rsidRPr="00346D64" w:rsidRDefault="00346D64" w:rsidP="00162CA9">
      <w:pPr>
        <w:spacing w:after="0" w:line="240" w:lineRule="auto"/>
        <w:jc w:val="both"/>
        <w:rPr>
          <w:rFonts w:ascii="Arial Unicode MS" w:eastAsia="Arial Unicode MS" w:hAnsi="Arial Unicode MS" w:cs="Times New Roman"/>
          <w:bCs/>
          <w:sz w:val="20"/>
          <w:szCs w:val="20"/>
          <w:lang w:eastAsia="it-IT"/>
        </w:rPr>
      </w:pPr>
    </w:p>
    <w:p w:rsidR="00162CA9" w:rsidRPr="00346D64" w:rsidRDefault="00162CA9" w:rsidP="00162CA9">
      <w:pPr>
        <w:spacing w:after="0" w:line="240" w:lineRule="auto"/>
        <w:jc w:val="both"/>
        <w:rPr>
          <w:rFonts w:ascii="Arial Unicode MS" w:eastAsia="Arial Unicode MS" w:hAnsi="Arial Unicode MS" w:cs="Times New Roman"/>
          <w:b/>
          <w:bCs/>
          <w:sz w:val="20"/>
          <w:szCs w:val="20"/>
          <w:lang w:eastAsia="it-IT"/>
        </w:rPr>
      </w:pPr>
      <w:r w:rsidRPr="00346D64">
        <w:rPr>
          <w:rFonts w:ascii="Arial Unicode MS" w:eastAsia="Arial Unicode MS" w:hAnsi="Arial Unicode MS" w:cs="Times New Roman"/>
          <w:b/>
          <w:bCs/>
          <w:sz w:val="20"/>
          <w:szCs w:val="20"/>
          <w:lang w:eastAsia="it-IT"/>
        </w:rPr>
        <w:t>Azione A “Laboratorio per l’insegnamento delle scienze di base”</w:t>
      </w:r>
    </w:p>
    <w:p w:rsidR="00162CA9" w:rsidRPr="00346D64" w:rsidRDefault="00162CA9" w:rsidP="00162CA9">
      <w:pPr>
        <w:spacing w:after="0" w:line="240" w:lineRule="auto"/>
        <w:jc w:val="both"/>
        <w:rPr>
          <w:rFonts w:ascii="Arial Unicode MS" w:eastAsia="Arial Unicode MS" w:hAnsi="Arial Unicode MS" w:cs="Times New Roman"/>
          <w:bCs/>
          <w:sz w:val="20"/>
          <w:szCs w:val="20"/>
          <w:lang w:eastAsia="it-IT"/>
        </w:rPr>
      </w:pPr>
      <w:r w:rsidRPr="00346D64">
        <w:rPr>
          <w:rFonts w:ascii="Arial Unicode MS" w:eastAsia="Arial Unicode MS" w:hAnsi="Arial Unicode MS" w:cs="Times New Roman"/>
          <w:bCs/>
          <w:sz w:val="20"/>
          <w:szCs w:val="20"/>
          <w:lang w:eastAsia="it-IT"/>
        </w:rPr>
        <w:t xml:space="preserve">1 -  Attività di laboratorio, progettate e realizzate assieme agli </w:t>
      </w:r>
      <w:r w:rsidR="00762334" w:rsidRPr="00346D64">
        <w:rPr>
          <w:rFonts w:ascii="Arial Unicode MS" w:eastAsia="Arial Unicode MS" w:hAnsi="Arial Unicode MS" w:cs="Times New Roman"/>
          <w:bCs/>
          <w:sz w:val="20"/>
          <w:szCs w:val="20"/>
          <w:lang w:eastAsia="it-IT"/>
        </w:rPr>
        <w:t>I</w:t>
      </w:r>
      <w:r w:rsidRPr="00346D64">
        <w:rPr>
          <w:rFonts w:ascii="Arial Unicode MS" w:eastAsia="Arial Unicode MS" w:hAnsi="Arial Unicode MS" w:cs="Times New Roman"/>
          <w:bCs/>
          <w:sz w:val="20"/>
          <w:szCs w:val="20"/>
          <w:lang w:eastAsia="it-IT"/>
        </w:rPr>
        <w:t xml:space="preserve">nsegnanti delle </w:t>
      </w:r>
      <w:r w:rsidR="00762334" w:rsidRPr="00346D64">
        <w:rPr>
          <w:rFonts w:ascii="Arial Unicode MS" w:eastAsia="Arial Unicode MS" w:hAnsi="Arial Unicode MS" w:cs="Times New Roman"/>
          <w:bCs/>
          <w:sz w:val="20"/>
          <w:szCs w:val="20"/>
          <w:lang w:eastAsia="it-IT"/>
        </w:rPr>
        <w:t>S</w:t>
      </w:r>
      <w:r w:rsidRPr="00346D64">
        <w:rPr>
          <w:rFonts w:ascii="Arial Unicode MS" w:eastAsia="Arial Unicode MS" w:hAnsi="Arial Unicode MS" w:cs="Times New Roman"/>
          <w:bCs/>
          <w:sz w:val="20"/>
          <w:szCs w:val="20"/>
          <w:lang w:eastAsia="it-IT"/>
        </w:rPr>
        <w:t xml:space="preserve">uperiori, presso i laboratori delle scuole, con il materiale a disposizione localmente e con materiale portato da </w:t>
      </w:r>
      <w:r w:rsidR="00762334" w:rsidRPr="00346D64">
        <w:rPr>
          <w:rFonts w:ascii="Arial Unicode MS" w:eastAsia="Arial Unicode MS" w:hAnsi="Arial Unicode MS" w:cs="Times New Roman"/>
          <w:bCs/>
          <w:sz w:val="20"/>
          <w:szCs w:val="20"/>
          <w:lang w:eastAsia="it-IT"/>
        </w:rPr>
        <w:t>D</w:t>
      </w:r>
      <w:r w:rsidR="00C87E26">
        <w:rPr>
          <w:rFonts w:ascii="Arial Unicode MS" w:eastAsia="Arial Unicode MS" w:hAnsi="Arial Unicode MS" w:cs="Times New Roman"/>
          <w:bCs/>
          <w:sz w:val="20"/>
          <w:szCs w:val="20"/>
          <w:lang w:eastAsia="it-IT"/>
        </w:rPr>
        <w:t>ocenti Unife</w:t>
      </w:r>
      <w:r w:rsidRPr="00346D64">
        <w:rPr>
          <w:rFonts w:ascii="Arial Unicode MS" w:eastAsia="Arial Unicode MS" w:hAnsi="Arial Unicode MS" w:cs="Times New Roman"/>
          <w:bCs/>
          <w:sz w:val="20"/>
          <w:szCs w:val="20"/>
          <w:lang w:eastAsia="it-IT"/>
        </w:rPr>
        <w:t>, coinvolgendo gli insegnanti anche nella preparazione delle relative schede descrittive.</w:t>
      </w:r>
    </w:p>
    <w:p w:rsidR="00162CA9" w:rsidRDefault="00162CA9" w:rsidP="00162CA9">
      <w:pPr>
        <w:spacing w:after="0" w:line="240" w:lineRule="auto"/>
        <w:jc w:val="both"/>
        <w:rPr>
          <w:rFonts w:ascii="Arial Unicode MS" w:eastAsia="Arial Unicode MS" w:hAnsi="Arial Unicode MS" w:cs="Times New Roman"/>
          <w:bCs/>
          <w:sz w:val="20"/>
          <w:szCs w:val="20"/>
          <w:lang w:eastAsia="it-IT"/>
        </w:rPr>
      </w:pPr>
      <w:r w:rsidRPr="00346D64">
        <w:rPr>
          <w:rFonts w:ascii="Arial Unicode MS" w:eastAsia="Arial Unicode MS" w:hAnsi="Arial Unicode MS" w:cs="Times New Roman"/>
          <w:bCs/>
          <w:sz w:val="20"/>
          <w:szCs w:val="20"/>
          <w:lang w:eastAsia="it-IT"/>
        </w:rPr>
        <w:t xml:space="preserve">2 - Laboratori di approfondimento: </w:t>
      </w:r>
      <w:r w:rsidRPr="00346D64">
        <w:rPr>
          <w:rFonts w:ascii="Arial Unicode MS" w:eastAsia="Arial Unicode MS" w:hAnsi="Arial Unicode MS" w:cs="Times New Roman"/>
          <w:bCs/>
          <w:i/>
          <w:sz w:val="20"/>
          <w:szCs w:val="20"/>
          <w:lang w:eastAsia="it-IT"/>
        </w:rPr>
        <w:t>stage</w:t>
      </w:r>
      <w:r w:rsidRPr="00346D64">
        <w:rPr>
          <w:rFonts w:ascii="Arial Unicode MS" w:eastAsia="Arial Unicode MS" w:hAnsi="Arial Unicode MS" w:cs="Times New Roman"/>
          <w:bCs/>
          <w:sz w:val="20"/>
          <w:szCs w:val="20"/>
          <w:lang w:eastAsia="it-IT"/>
        </w:rPr>
        <w:t xml:space="preserve">-premio per gli studenti più motivati che saranno affiancati per una settimana a un </w:t>
      </w:r>
      <w:r w:rsidR="00762334" w:rsidRPr="00346D64">
        <w:rPr>
          <w:rFonts w:ascii="Arial Unicode MS" w:eastAsia="Arial Unicode MS" w:hAnsi="Arial Unicode MS" w:cs="Times New Roman"/>
          <w:bCs/>
          <w:sz w:val="20"/>
          <w:szCs w:val="20"/>
          <w:lang w:eastAsia="it-IT"/>
        </w:rPr>
        <w:t>R</w:t>
      </w:r>
      <w:r w:rsidRPr="00346D64">
        <w:rPr>
          <w:rFonts w:ascii="Arial Unicode MS" w:eastAsia="Arial Unicode MS" w:hAnsi="Arial Unicode MS" w:cs="Times New Roman"/>
          <w:bCs/>
          <w:sz w:val="20"/>
          <w:szCs w:val="20"/>
          <w:lang w:eastAsia="it-IT"/>
        </w:rPr>
        <w:t>icercatore, per seguirne l’attività.</w:t>
      </w:r>
    </w:p>
    <w:p w:rsidR="00346D64" w:rsidRDefault="00346D64" w:rsidP="00162CA9">
      <w:pPr>
        <w:spacing w:after="0" w:line="240" w:lineRule="auto"/>
        <w:jc w:val="both"/>
        <w:rPr>
          <w:rFonts w:ascii="Arial Unicode MS" w:eastAsia="Arial Unicode MS" w:hAnsi="Arial Unicode MS" w:cs="Times New Roman"/>
          <w:bCs/>
          <w:sz w:val="20"/>
          <w:szCs w:val="20"/>
          <w:lang w:eastAsia="it-IT"/>
        </w:rPr>
      </w:pPr>
    </w:p>
    <w:p w:rsidR="00340BE4" w:rsidRDefault="00340BE4">
      <w:pPr>
        <w:rPr>
          <w:rFonts w:ascii="Arial Unicode MS" w:eastAsia="Arial Unicode MS" w:hAnsi="Arial Unicode MS" w:cs="Times New Roman"/>
          <w:bCs/>
          <w:sz w:val="20"/>
          <w:szCs w:val="20"/>
          <w:lang w:eastAsia="it-IT"/>
        </w:rPr>
      </w:pPr>
      <w:r>
        <w:rPr>
          <w:rFonts w:ascii="Arial Unicode MS" w:eastAsia="Arial Unicode MS" w:hAnsi="Arial Unicode MS" w:cs="Times New Roman"/>
          <w:bCs/>
          <w:sz w:val="20"/>
          <w:szCs w:val="20"/>
          <w:lang w:eastAsia="it-IT"/>
        </w:rPr>
        <w:br w:type="page"/>
      </w:r>
    </w:p>
    <w:p w:rsidR="00162CA9" w:rsidRPr="00346D64" w:rsidRDefault="00C87E26" w:rsidP="00162CA9">
      <w:pPr>
        <w:spacing w:after="0" w:line="240" w:lineRule="auto"/>
        <w:jc w:val="both"/>
        <w:rPr>
          <w:rFonts w:ascii="Arial Unicode MS" w:eastAsia="Arial Unicode MS" w:hAnsi="Arial Unicode MS" w:cs="Times New Roman"/>
          <w:b/>
          <w:bCs/>
          <w:sz w:val="20"/>
          <w:szCs w:val="20"/>
          <w:lang w:eastAsia="it-IT"/>
        </w:rPr>
      </w:pPr>
      <w:r>
        <w:rPr>
          <w:rFonts w:ascii="Arial Unicode MS" w:eastAsia="Arial Unicode MS" w:hAnsi="Arial Unicode MS" w:cs="Times New Roman"/>
          <w:b/>
          <w:bCs/>
          <w:sz w:val="20"/>
          <w:szCs w:val="20"/>
          <w:lang w:eastAsia="it-IT"/>
        </w:rPr>
        <w:lastRenderedPageBreak/>
        <w:t>Azione B</w:t>
      </w:r>
      <w:r w:rsidR="00162CA9" w:rsidRPr="00346D64">
        <w:rPr>
          <w:rFonts w:ascii="Arial Unicode MS" w:eastAsia="Arial Unicode MS" w:hAnsi="Arial Unicode MS" w:cs="Times New Roman"/>
          <w:b/>
          <w:bCs/>
          <w:sz w:val="20"/>
          <w:szCs w:val="20"/>
          <w:lang w:eastAsia="it-IT"/>
        </w:rPr>
        <w:t xml:space="preserve"> “Formazione degli insegnanti”</w:t>
      </w:r>
    </w:p>
    <w:p w:rsidR="00162CA9" w:rsidRPr="00346D64" w:rsidRDefault="00162CA9" w:rsidP="00162CA9">
      <w:pPr>
        <w:spacing w:after="0" w:line="240" w:lineRule="auto"/>
        <w:jc w:val="both"/>
        <w:rPr>
          <w:rFonts w:ascii="Arial Unicode MS" w:eastAsia="Arial Unicode MS" w:hAnsi="Arial Unicode MS" w:cs="Times New Roman"/>
          <w:bCs/>
          <w:sz w:val="20"/>
          <w:szCs w:val="20"/>
          <w:lang w:eastAsia="it-IT"/>
        </w:rPr>
      </w:pPr>
      <w:r w:rsidRPr="00346D64">
        <w:rPr>
          <w:rFonts w:ascii="Arial Unicode MS" w:eastAsia="Arial Unicode MS" w:hAnsi="Arial Unicode MS" w:cs="Times New Roman"/>
          <w:bCs/>
          <w:sz w:val="20"/>
          <w:szCs w:val="20"/>
          <w:lang w:eastAsia="it-IT"/>
        </w:rPr>
        <w:t>1 - Seminari di aggiornamento e approfondimento possibilmente interdisciplinari, in particolare con i colleghi di Chimica e di Fisica,</w:t>
      </w:r>
    </w:p>
    <w:p w:rsidR="00162CA9" w:rsidRPr="00346D64" w:rsidRDefault="00162CA9" w:rsidP="00162CA9">
      <w:pPr>
        <w:spacing w:after="0" w:line="240" w:lineRule="auto"/>
        <w:jc w:val="both"/>
        <w:rPr>
          <w:rFonts w:ascii="Arial Unicode MS" w:eastAsia="Arial Unicode MS" w:hAnsi="Arial Unicode MS" w:cs="Times New Roman"/>
          <w:bCs/>
          <w:sz w:val="20"/>
          <w:szCs w:val="20"/>
          <w:lang w:eastAsia="it-IT"/>
        </w:rPr>
      </w:pPr>
      <w:r w:rsidRPr="00346D64">
        <w:rPr>
          <w:rFonts w:ascii="Arial Unicode MS" w:eastAsia="Arial Unicode MS" w:hAnsi="Arial Unicode MS" w:cs="Times New Roman"/>
          <w:bCs/>
          <w:sz w:val="20"/>
          <w:szCs w:val="20"/>
          <w:lang w:eastAsia="it-IT"/>
        </w:rPr>
        <w:t>2 - Attività di ricerca e sperimentazione didattica, da fare con gli insegnanti, ma utile per il miglioramento della didattica universitaria del primo anno.</w:t>
      </w:r>
    </w:p>
    <w:p w:rsidR="00162CA9" w:rsidRDefault="00162CA9" w:rsidP="00162CA9">
      <w:pPr>
        <w:spacing w:after="0" w:line="240" w:lineRule="auto"/>
        <w:jc w:val="both"/>
        <w:rPr>
          <w:rFonts w:ascii="Arial Unicode MS" w:eastAsia="Arial Unicode MS" w:hAnsi="Arial Unicode MS" w:cs="Times New Roman"/>
          <w:bCs/>
          <w:sz w:val="20"/>
          <w:szCs w:val="20"/>
          <w:lang w:eastAsia="it-IT"/>
        </w:rPr>
      </w:pPr>
      <w:r w:rsidRPr="00346D64">
        <w:rPr>
          <w:rFonts w:ascii="Arial Unicode MS" w:eastAsia="Arial Unicode MS" w:hAnsi="Arial Unicode MS" w:cs="Times New Roman"/>
          <w:bCs/>
          <w:sz w:val="20"/>
          <w:szCs w:val="20"/>
          <w:lang w:eastAsia="it-IT"/>
        </w:rPr>
        <w:t xml:space="preserve">3 - Partecipazione congiunta alle attività di diffusione della cultura scientifica, quali “UniFE si presenta”, “UniFE sostenibile”, Brain </w:t>
      </w:r>
      <w:r w:rsidR="00156C1C">
        <w:rPr>
          <w:rFonts w:ascii="Arial Unicode MS" w:eastAsia="Arial Unicode MS" w:hAnsi="Arial Unicode MS" w:cs="Times New Roman"/>
          <w:bCs/>
          <w:sz w:val="20"/>
          <w:szCs w:val="20"/>
          <w:lang w:eastAsia="it-IT"/>
        </w:rPr>
        <w:t>W</w:t>
      </w:r>
      <w:r w:rsidRPr="00346D64">
        <w:rPr>
          <w:rFonts w:ascii="Arial Unicode MS" w:eastAsia="Arial Unicode MS" w:hAnsi="Arial Unicode MS" w:cs="Times New Roman"/>
          <w:bCs/>
          <w:sz w:val="20"/>
          <w:szCs w:val="20"/>
          <w:lang w:eastAsia="it-IT"/>
        </w:rPr>
        <w:t>eek, giornate UniStem, ecc.</w:t>
      </w:r>
    </w:p>
    <w:p w:rsidR="00340BE4" w:rsidRDefault="00340BE4">
      <w:pPr>
        <w:rPr>
          <w:rFonts w:ascii="Arial Unicode MS" w:eastAsia="Arial Unicode MS" w:hAnsi="Arial Unicode MS" w:cs="Times New Roman"/>
          <w:bCs/>
          <w:sz w:val="20"/>
          <w:szCs w:val="20"/>
          <w:lang w:eastAsia="it-IT"/>
        </w:rPr>
      </w:pPr>
      <w:r>
        <w:rPr>
          <w:rFonts w:ascii="Arial Unicode MS" w:eastAsia="Arial Unicode MS" w:hAnsi="Arial Unicode MS" w:cs="Times New Roman"/>
          <w:bCs/>
          <w:sz w:val="20"/>
          <w:szCs w:val="20"/>
          <w:lang w:eastAsia="it-IT"/>
        </w:rPr>
        <w:br w:type="page"/>
      </w:r>
    </w:p>
    <w:p w:rsidR="0002347E" w:rsidRPr="00935C4E" w:rsidRDefault="0002347E" w:rsidP="0002347E">
      <w:pPr>
        <w:spacing w:after="0" w:line="240" w:lineRule="auto"/>
        <w:jc w:val="both"/>
        <w:rPr>
          <w:rFonts w:ascii="Arial Unicode MS" w:eastAsia="Arial Unicode MS" w:hAnsi="Arial Unicode MS" w:cs="Times New Roman"/>
          <w:b/>
          <w:bCs/>
          <w:sz w:val="28"/>
          <w:szCs w:val="28"/>
          <w:lang w:eastAsia="it-IT"/>
        </w:rPr>
      </w:pPr>
      <w:r w:rsidRPr="00935C4E">
        <w:rPr>
          <w:rFonts w:ascii="Arial Unicode MS" w:eastAsia="Arial Unicode MS" w:hAnsi="Arial Unicode MS" w:cs="Times New Roman"/>
          <w:b/>
          <w:bCs/>
          <w:sz w:val="28"/>
          <w:szCs w:val="28"/>
          <w:lang w:eastAsia="it-IT"/>
        </w:rPr>
        <w:lastRenderedPageBreak/>
        <w:t>Attività proposte dal Corso di Studio in Farmacia:</w:t>
      </w:r>
    </w:p>
    <w:p w:rsidR="0002347E" w:rsidRPr="00935C4E" w:rsidRDefault="0002347E" w:rsidP="0002347E">
      <w:pPr>
        <w:spacing w:after="0" w:line="240" w:lineRule="auto"/>
        <w:jc w:val="both"/>
        <w:rPr>
          <w:rFonts w:ascii="Arial Unicode MS" w:eastAsia="Arial Unicode MS" w:hAnsi="Arial Unicode MS" w:cs="Times New Roman"/>
          <w:b/>
          <w:bCs/>
          <w:sz w:val="10"/>
          <w:szCs w:val="10"/>
          <w:lang w:eastAsia="it-IT"/>
        </w:rPr>
      </w:pPr>
    </w:p>
    <w:p w:rsidR="0002347E" w:rsidRPr="00B4228C" w:rsidRDefault="0002347E" w:rsidP="0002347E">
      <w:pPr>
        <w:spacing w:after="0" w:line="240" w:lineRule="auto"/>
        <w:jc w:val="both"/>
        <w:rPr>
          <w:rFonts w:ascii="Arial Unicode MS" w:eastAsia="Arial Unicode MS" w:hAnsi="Arial Unicode MS" w:cs="Arial Unicode MS"/>
          <w:sz w:val="20"/>
          <w:szCs w:val="24"/>
          <w:lang w:eastAsia="it-IT"/>
        </w:rPr>
      </w:pPr>
      <w:r w:rsidRPr="00935C4E">
        <w:rPr>
          <w:rFonts w:ascii="Arial Unicode MS" w:eastAsia="Arial Unicode MS" w:hAnsi="Arial Unicode MS" w:cs="Arial Unicode MS"/>
          <w:sz w:val="20"/>
          <w:szCs w:val="24"/>
          <w:lang w:eastAsia="it-IT"/>
        </w:rPr>
        <w:t xml:space="preserve">Oltre a partecipare ogni anno al </w:t>
      </w:r>
      <w:r>
        <w:rPr>
          <w:rFonts w:ascii="Arial Unicode MS" w:eastAsia="Arial Unicode MS" w:hAnsi="Arial Unicode MS" w:cs="Arial Unicode MS"/>
          <w:sz w:val="20"/>
          <w:szCs w:val="24"/>
          <w:lang w:eastAsia="it-IT"/>
        </w:rPr>
        <w:t>Salone</w:t>
      </w:r>
      <w:r w:rsidRPr="00935C4E">
        <w:rPr>
          <w:rFonts w:ascii="Arial Unicode MS" w:eastAsia="Arial Unicode MS" w:hAnsi="Arial Unicode MS" w:cs="Arial Unicode MS"/>
          <w:sz w:val="20"/>
          <w:szCs w:val="24"/>
          <w:lang w:eastAsia="it-IT"/>
        </w:rPr>
        <w:t xml:space="preserve"> dell’Orientamento (iniziativa organizzata dall’Ateneo per la presentazione della propria offerta formativa complessiva) il Corso di Studio in Farmacia propone specifiche attività di orientamento che comprendono: visite guidate, </w:t>
      </w:r>
      <w:r w:rsidRPr="00935C4E">
        <w:rPr>
          <w:rFonts w:ascii="Arial Unicode MS" w:eastAsia="Arial Unicode MS" w:hAnsi="Arial Unicode MS" w:cs="Arial Unicode MS"/>
          <w:i/>
          <w:sz w:val="20"/>
          <w:szCs w:val="24"/>
          <w:lang w:eastAsia="it-IT"/>
        </w:rPr>
        <w:t>stage</w:t>
      </w:r>
      <w:r w:rsidRPr="00935C4E">
        <w:rPr>
          <w:rFonts w:ascii="Arial Unicode MS" w:eastAsia="Arial Unicode MS" w:hAnsi="Arial Unicode MS" w:cs="Arial Unicode MS"/>
          <w:sz w:val="20"/>
          <w:szCs w:val="24"/>
          <w:lang w:eastAsia="it-IT"/>
        </w:rPr>
        <w:t xml:space="preserve"> presso i laboratori di ricerca, presentazione del Corso e conferenze tematiche presso Istituti di formazione secondaria superiore. Di seguito maggiori dettagli.</w:t>
      </w:r>
      <w:r w:rsidRPr="00B4228C">
        <w:rPr>
          <w:rFonts w:ascii="Arial Unicode MS" w:eastAsia="Arial Unicode MS" w:hAnsi="Arial Unicode MS" w:cs="Arial Unicode MS"/>
          <w:sz w:val="20"/>
          <w:szCs w:val="24"/>
          <w:lang w:eastAsia="it-IT"/>
        </w:rPr>
        <w:t xml:space="preserve"> </w:t>
      </w:r>
    </w:p>
    <w:p w:rsidR="0002347E" w:rsidRPr="00FC6C05" w:rsidRDefault="0002347E" w:rsidP="0002347E">
      <w:pPr>
        <w:spacing w:after="0" w:line="240" w:lineRule="auto"/>
        <w:jc w:val="both"/>
        <w:rPr>
          <w:rFonts w:ascii="Arial Unicode MS" w:eastAsia="Arial Unicode MS" w:hAnsi="Arial Unicode MS" w:cs="Times New Roman"/>
          <w:b/>
          <w:bCs/>
          <w:sz w:val="16"/>
          <w:szCs w:val="16"/>
          <w:lang w:eastAsia="it-IT"/>
        </w:rPr>
      </w:pPr>
    </w:p>
    <w:p w:rsidR="0002347E" w:rsidRPr="00B4228C" w:rsidRDefault="0002347E" w:rsidP="0002347E">
      <w:pPr>
        <w:numPr>
          <w:ilvl w:val="0"/>
          <w:numId w:val="4"/>
        </w:numPr>
        <w:suppressAutoHyphens/>
        <w:spacing w:after="0" w:line="240" w:lineRule="auto"/>
        <w:jc w:val="both"/>
        <w:rPr>
          <w:rFonts w:ascii="Arial Unicode MS" w:eastAsia="Arial Unicode MS" w:hAnsi="Arial Unicode MS" w:cs="Times New Roman"/>
          <w:b/>
          <w:bCs/>
          <w:spacing w:val="50"/>
          <w:sz w:val="24"/>
          <w:szCs w:val="24"/>
          <w:lang w:eastAsia="it-IT"/>
        </w:rPr>
      </w:pPr>
      <w:r w:rsidRPr="00B4228C">
        <w:rPr>
          <w:rFonts w:ascii="Arial Unicode MS" w:eastAsia="Arial Unicode MS" w:hAnsi="Arial Unicode MS" w:cs="Times New Roman"/>
          <w:b/>
          <w:bCs/>
          <w:spacing w:val="50"/>
          <w:sz w:val="24"/>
          <w:szCs w:val="24"/>
          <w:lang w:eastAsia="it-IT"/>
        </w:rPr>
        <w:t>Visite guidate su richiesta</w:t>
      </w:r>
    </w:p>
    <w:p w:rsidR="0002347E" w:rsidRPr="00935C4E" w:rsidRDefault="0002347E" w:rsidP="0002347E">
      <w:pPr>
        <w:numPr>
          <w:ilvl w:val="0"/>
          <w:numId w:val="4"/>
        </w:numPr>
        <w:suppressAutoHyphens/>
        <w:spacing w:before="120" w:after="0" w:line="240" w:lineRule="auto"/>
        <w:rPr>
          <w:rFonts w:ascii="Arial Unicode MS" w:hAnsi="Arial Unicode MS"/>
          <w:b/>
          <w:bCs/>
          <w:spacing w:val="70"/>
          <w:sz w:val="24"/>
          <w:szCs w:val="20"/>
          <w:lang w:eastAsia="it-IT"/>
        </w:rPr>
      </w:pPr>
      <w:r w:rsidRPr="00935C4E">
        <w:rPr>
          <w:rFonts w:ascii="Arial Unicode MS" w:hAnsi="Arial Unicode MS"/>
          <w:b/>
          <w:bCs/>
          <w:spacing w:val="70"/>
          <w:sz w:val="24"/>
          <w:szCs w:val="20"/>
          <w:lang w:eastAsia="it-IT"/>
        </w:rPr>
        <w:t>Conferenze/Incontri informativi presso l’Istituto</w:t>
      </w:r>
    </w:p>
    <w:p w:rsidR="0002347E" w:rsidRPr="00935C4E" w:rsidRDefault="0002347E" w:rsidP="00FC6C05">
      <w:pPr>
        <w:pStyle w:val="Paragrafoelenco"/>
        <w:spacing w:after="120" w:line="320" w:lineRule="atLeast"/>
        <w:ind w:left="0"/>
        <w:jc w:val="both"/>
        <w:rPr>
          <w:rFonts w:ascii="Arial Unicode MS" w:eastAsia="Arial Unicode MS" w:hAnsi="Arial Unicode MS" w:cs="Arial Unicode MS"/>
          <w:sz w:val="20"/>
          <w:szCs w:val="24"/>
          <w:lang w:eastAsia="it-IT"/>
        </w:rPr>
      </w:pPr>
      <w:r w:rsidRPr="00935C4E">
        <w:rPr>
          <w:rFonts w:ascii="Arial Unicode MS" w:eastAsia="Arial Unicode MS" w:hAnsi="Arial Unicode MS" w:cs="Arial Unicode MS"/>
          <w:sz w:val="20"/>
          <w:szCs w:val="24"/>
          <w:lang w:eastAsia="it-IT"/>
        </w:rPr>
        <w:t xml:space="preserve"> I docenti del Corso di Studio in Farmacia sono disponibili a tenere conferenze nelle scuole, su argomenti generali o attinenti alle loro tematiche di ricerca. Il Coordinatore del Corso di Studio in Farmacia e il Delegato all’</w:t>
      </w:r>
      <w:r>
        <w:rPr>
          <w:rFonts w:ascii="Arial Unicode MS" w:eastAsia="Arial Unicode MS" w:hAnsi="Arial Unicode MS" w:cs="Arial Unicode MS"/>
          <w:sz w:val="20"/>
          <w:szCs w:val="24"/>
          <w:lang w:eastAsia="it-IT"/>
        </w:rPr>
        <w:t>O</w:t>
      </w:r>
      <w:r w:rsidRPr="00935C4E">
        <w:rPr>
          <w:rFonts w:ascii="Arial Unicode MS" w:eastAsia="Arial Unicode MS" w:hAnsi="Arial Unicode MS" w:cs="Arial Unicode MS"/>
          <w:sz w:val="20"/>
          <w:szCs w:val="24"/>
          <w:lang w:eastAsia="it-IT"/>
        </w:rPr>
        <w:t xml:space="preserve">rientamento sono disponibili a interventi informativi sulle peculiarità del Corso di Studio. </w:t>
      </w:r>
    </w:p>
    <w:p w:rsidR="0002347E" w:rsidRPr="00B4228C" w:rsidRDefault="0002347E" w:rsidP="00FC6C05">
      <w:pPr>
        <w:spacing w:after="120" w:line="320" w:lineRule="atLeast"/>
        <w:jc w:val="center"/>
        <w:rPr>
          <w:rFonts w:ascii="Arial Unicode MS" w:eastAsia="Arial Unicode MS" w:hAnsi="Arial Unicode MS" w:cs="Arial Unicode MS"/>
          <w:sz w:val="20"/>
          <w:szCs w:val="24"/>
          <w:lang w:eastAsia="it-IT"/>
        </w:rPr>
      </w:pPr>
      <w:r w:rsidRPr="00B4228C">
        <w:rPr>
          <w:noProof/>
          <w:lang w:eastAsia="it-IT"/>
        </w:rPr>
        <w:drawing>
          <wp:inline distT="0" distB="0" distL="0" distR="0" wp14:anchorId="2276C829" wp14:editId="41E982EB">
            <wp:extent cx="1905049" cy="1265771"/>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06648" cy="1266833"/>
                    </a:xfrm>
                    <a:prstGeom prst="rect">
                      <a:avLst/>
                    </a:prstGeom>
                    <a:noFill/>
                    <a:ln>
                      <a:noFill/>
                    </a:ln>
                  </pic:spPr>
                </pic:pic>
              </a:graphicData>
            </a:graphic>
          </wp:inline>
        </w:drawing>
      </w:r>
      <w:r w:rsidRPr="00B4228C">
        <w:rPr>
          <w:noProof/>
          <w:lang w:eastAsia="it-IT"/>
        </w:rPr>
        <w:drawing>
          <wp:inline distT="0" distB="0" distL="0" distR="0" wp14:anchorId="365049CA" wp14:editId="412B8ABF">
            <wp:extent cx="2631557" cy="12573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34841" cy="1258869"/>
                    </a:xfrm>
                    <a:prstGeom prst="rect">
                      <a:avLst/>
                    </a:prstGeom>
                    <a:noFill/>
                    <a:ln>
                      <a:noFill/>
                    </a:ln>
                  </pic:spPr>
                </pic:pic>
              </a:graphicData>
            </a:graphic>
          </wp:inline>
        </w:drawing>
      </w:r>
    </w:p>
    <w:p w:rsidR="0002347E" w:rsidRPr="00935C4E" w:rsidRDefault="0002347E" w:rsidP="00FC6C05">
      <w:pPr>
        <w:numPr>
          <w:ilvl w:val="0"/>
          <w:numId w:val="4"/>
        </w:numPr>
        <w:suppressAutoHyphens/>
        <w:spacing w:after="120" w:line="240" w:lineRule="auto"/>
        <w:rPr>
          <w:rFonts w:ascii="Arial Unicode MS" w:eastAsia="Arial Unicode MS" w:hAnsi="Arial Unicode MS" w:cs="Times New Roman"/>
          <w:b/>
          <w:bCs/>
          <w:i/>
          <w:spacing w:val="70"/>
          <w:sz w:val="24"/>
          <w:szCs w:val="24"/>
          <w:lang w:eastAsia="it-IT"/>
        </w:rPr>
      </w:pPr>
      <w:r w:rsidRPr="00935C4E">
        <w:rPr>
          <w:rFonts w:ascii="Arial Unicode MS" w:eastAsia="Arial Unicode MS" w:hAnsi="Arial Unicode MS" w:cs="Times New Roman"/>
          <w:b/>
          <w:bCs/>
          <w:i/>
          <w:spacing w:val="70"/>
          <w:sz w:val="24"/>
          <w:szCs w:val="20"/>
          <w:lang w:eastAsia="it-IT"/>
        </w:rPr>
        <w:t>S</w:t>
      </w:r>
      <w:r w:rsidRPr="00935C4E">
        <w:rPr>
          <w:rFonts w:ascii="Arial Unicode MS" w:eastAsia="Arial Unicode MS" w:hAnsi="Arial Unicode MS" w:cs="Times New Roman"/>
          <w:b/>
          <w:bCs/>
          <w:i/>
          <w:spacing w:val="70"/>
          <w:sz w:val="24"/>
          <w:szCs w:val="24"/>
          <w:lang w:eastAsia="it-IT"/>
        </w:rPr>
        <w:t>tage</w:t>
      </w:r>
    </w:p>
    <w:p w:rsidR="0002347E" w:rsidRPr="00935C4E" w:rsidRDefault="0002347E" w:rsidP="0002347E">
      <w:pPr>
        <w:spacing w:after="0" w:line="240" w:lineRule="auto"/>
        <w:jc w:val="both"/>
        <w:rPr>
          <w:rFonts w:ascii="Arial Unicode MS" w:eastAsia="Arial Unicode MS" w:hAnsi="Arial Unicode MS" w:cs="Times New Roman"/>
          <w:bCs/>
          <w:sz w:val="20"/>
          <w:szCs w:val="20"/>
          <w:lang w:eastAsia="it-IT"/>
        </w:rPr>
      </w:pPr>
      <w:r w:rsidRPr="00935C4E">
        <w:rPr>
          <w:rFonts w:ascii="Arial Unicode MS" w:eastAsia="Arial Unicode MS" w:hAnsi="Arial Unicode MS" w:cs="Times New Roman"/>
          <w:bCs/>
          <w:sz w:val="20"/>
          <w:szCs w:val="20"/>
          <w:lang w:eastAsia="it-IT"/>
        </w:rPr>
        <w:t xml:space="preserve">Gli </w:t>
      </w:r>
      <w:r w:rsidRPr="00935C4E">
        <w:rPr>
          <w:rFonts w:ascii="Arial Unicode MS" w:eastAsia="Arial Unicode MS" w:hAnsi="Arial Unicode MS" w:cs="Times New Roman"/>
          <w:bCs/>
          <w:i/>
          <w:sz w:val="20"/>
          <w:szCs w:val="20"/>
          <w:lang w:eastAsia="it-IT"/>
        </w:rPr>
        <w:t>stage</w:t>
      </w:r>
      <w:r>
        <w:rPr>
          <w:rFonts w:ascii="Arial Unicode MS" w:eastAsia="Arial Unicode MS" w:hAnsi="Arial Unicode MS" w:cs="Times New Roman"/>
          <w:bCs/>
          <w:sz w:val="20"/>
          <w:szCs w:val="20"/>
          <w:lang w:eastAsia="it-IT"/>
        </w:rPr>
        <w:t xml:space="preserve"> </w:t>
      </w:r>
      <w:r w:rsidRPr="005313A9">
        <w:rPr>
          <w:rFonts w:ascii="Arial Unicode MS" w:eastAsia="Arial Unicode MS" w:hAnsi="Arial Unicode MS" w:cs="Times New Roman"/>
          <w:bCs/>
          <w:sz w:val="20"/>
          <w:szCs w:val="20"/>
          <w:lang w:eastAsia="it-IT"/>
        </w:rPr>
        <w:t>presso i laboratori</w:t>
      </w:r>
      <w:r w:rsidRPr="00935C4E">
        <w:rPr>
          <w:rFonts w:ascii="Arial Unicode MS" w:eastAsia="Arial Unicode MS" w:hAnsi="Arial Unicode MS" w:cs="Times New Roman"/>
          <w:bCs/>
          <w:sz w:val="20"/>
          <w:szCs w:val="20"/>
          <w:lang w:eastAsia="it-IT"/>
        </w:rPr>
        <w:t xml:space="preserve"> di ricerca hanno durata di una settimana, con attivazione nei mesi di marzo/aprile o giugno, da concordare tra l’insegnante referente per le attività di orientamento in uscita del proprio Istituto e il </w:t>
      </w:r>
      <w:r>
        <w:rPr>
          <w:rFonts w:ascii="Arial Unicode MS" w:eastAsia="Arial Unicode MS" w:hAnsi="Arial Unicode MS" w:cs="Times New Roman"/>
          <w:bCs/>
          <w:sz w:val="20"/>
          <w:szCs w:val="20"/>
          <w:lang w:eastAsia="it-IT"/>
        </w:rPr>
        <w:t>d</w:t>
      </w:r>
      <w:r w:rsidRPr="00935C4E">
        <w:rPr>
          <w:rFonts w:ascii="Arial Unicode MS" w:eastAsia="Arial Unicode MS" w:hAnsi="Arial Unicode MS" w:cs="Times New Roman"/>
          <w:bCs/>
          <w:sz w:val="20"/>
          <w:szCs w:val="20"/>
          <w:lang w:eastAsia="it-IT"/>
        </w:rPr>
        <w:t xml:space="preserve">ocente Universitario del Corso di Laurea disponibile ad accogliere studenti degli Istituti Superiori </w:t>
      </w:r>
      <w:r w:rsidRPr="00935C4E">
        <w:rPr>
          <w:rFonts w:ascii="Arial Unicode MS" w:eastAsia="Arial Unicode MS" w:hAnsi="Arial Unicode MS" w:cs="Times New Roman"/>
          <w:bCs/>
          <w:i/>
          <w:sz w:val="20"/>
          <w:szCs w:val="20"/>
          <w:lang w:eastAsia="it-IT"/>
        </w:rPr>
        <w:t>attraverso il Delegato per l’Orientamento</w:t>
      </w:r>
      <w:r w:rsidRPr="00935C4E">
        <w:rPr>
          <w:rFonts w:ascii="Arial Unicode MS" w:eastAsia="Arial Unicode MS" w:hAnsi="Arial Unicode MS" w:cs="Times New Roman"/>
          <w:bCs/>
          <w:sz w:val="20"/>
          <w:szCs w:val="20"/>
          <w:lang w:eastAsia="it-IT"/>
        </w:rPr>
        <w:t xml:space="preserve">. </w:t>
      </w:r>
    </w:p>
    <w:p w:rsidR="0002347E" w:rsidRDefault="0002347E" w:rsidP="0002347E">
      <w:pPr>
        <w:spacing w:after="0" w:line="240" w:lineRule="auto"/>
        <w:jc w:val="both"/>
        <w:rPr>
          <w:rFonts w:ascii="Arial Unicode MS" w:eastAsia="Arial Unicode MS" w:hAnsi="Arial Unicode MS" w:cs="Times New Roman"/>
          <w:bCs/>
          <w:sz w:val="20"/>
          <w:szCs w:val="20"/>
          <w:lang w:eastAsia="it-IT"/>
        </w:rPr>
      </w:pPr>
      <w:r w:rsidRPr="00935C4E">
        <w:rPr>
          <w:rFonts w:ascii="Arial Unicode MS" w:eastAsia="Arial Unicode MS" w:hAnsi="Arial Unicode MS" w:cs="Times New Roman"/>
          <w:bCs/>
          <w:sz w:val="20"/>
          <w:szCs w:val="20"/>
          <w:lang w:eastAsia="it-IT"/>
        </w:rPr>
        <w:t xml:space="preserve">Altre informazioni relative allo </w:t>
      </w:r>
      <w:r w:rsidRPr="00935C4E">
        <w:rPr>
          <w:rFonts w:ascii="Arial Unicode MS" w:eastAsia="Arial Unicode MS" w:hAnsi="Arial Unicode MS" w:cs="Times New Roman"/>
          <w:bCs/>
          <w:i/>
          <w:sz w:val="20"/>
          <w:szCs w:val="20"/>
          <w:lang w:eastAsia="it-IT"/>
        </w:rPr>
        <w:t>stage</w:t>
      </w:r>
      <w:r w:rsidRPr="00935C4E">
        <w:rPr>
          <w:rFonts w:ascii="Arial Unicode MS" w:eastAsia="Arial Unicode MS" w:hAnsi="Arial Unicode MS" w:cs="Times New Roman"/>
          <w:bCs/>
          <w:sz w:val="20"/>
          <w:szCs w:val="20"/>
          <w:lang w:eastAsia="it-IT"/>
        </w:rPr>
        <w:t xml:space="preserve"> sono riportate nella sezione del presente Catalogo: Elenco dei Corsi di Studio che offrono la possibilità di svolgere uno stage</w:t>
      </w:r>
      <w:r w:rsidRPr="00396F95">
        <w:rPr>
          <w:rFonts w:ascii="Arial Unicode MS" w:eastAsia="Arial Unicode MS" w:hAnsi="Arial Unicode MS" w:cs="Times New Roman"/>
          <w:bCs/>
          <w:sz w:val="20"/>
          <w:szCs w:val="20"/>
          <w:lang w:eastAsia="it-IT"/>
        </w:rPr>
        <w:t xml:space="preserve">, </w:t>
      </w:r>
      <w:r w:rsidR="00396F95">
        <w:rPr>
          <w:rFonts w:ascii="Arial Unicode MS" w:eastAsia="Arial Unicode MS" w:hAnsi="Arial Unicode MS" w:cs="Times New Roman"/>
          <w:bCs/>
          <w:sz w:val="20"/>
          <w:szCs w:val="20"/>
          <w:lang w:eastAsia="it-IT"/>
        </w:rPr>
        <w:t>(</w:t>
      </w:r>
      <w:r w:rsidRPr="00396F95">
        <w:rPr>
          <w:rFonts w:ascii="Arial Unicode MS" w:eastAsia="Arial Unicode MS" w:hAnsi="Arial Unicode MS" w:cs="Times New Roman"/>
          <w:bCs/>
          <w:sz w:val="20"/>
          <w:szCs w:val="20"/>
          <w:lang w:eastAsia="it-IT"/>
        </w:rPr>
        <w:t>pag</w:t>
      </w:r>
      <w:r w:rsidR="00396F95">
        <w:rPr>
          <w:rFonts w:ascii="Arial Unicode MS" w:eastAsia="Arial Unicode MS" w:hAnsi="Arial Unicode MS" w:cs="Times New Roman"/>
          <w:bCs/>
          <w:sz w:val="20"/>
          <w:szCs w:val="20"/>
          <w:lang w:eastAsia="it-IT"/>
        </w:rPr>
        <w:t>g</w:t>
      </w:r>
      <w:r w:rsidRPr="00396F95">
        <w:rPr>
          <w:rFonts w:ascii="Arial Unicode MS" w:eastAsia="Arial Unicode MS" w:hAnsi="Arial Unicode MS" w:cs="Times New Roman"/>
          <w:bCs/>
          <w:sz w:val="20"/>
          <w:szCs w:val="20"/>
          <w:lang w:eastAsia="it-IT"/>
        </w:rPr>
        <w:t xml:space="preserve">. </w:t>
      </w:r>
      <w:r w:rsidR="00396F95">
        <w:rPr>
          <w:rFonts w:ascii="Arial Unicode MS" w:eastAsia="Arial Unicode MS" w:hAnsi="Arial Unicode MS" w:cs="Times New Roman"/>
          <w:bCs/>
          <w:sz w:val="20"/>
          <w:szCs w:val="20"/>
          <w:lang w:eastAsia="it-IT"/>
        </w:rPr>
        <w:t>57-59)</w:t>
      </w:r>
      <w:r w:rsidRPr="00396F95">
        <w:rPr>
          <w:rFonts w:ascii="Arial Unicode MS" w:eastAsia="Arial Unicode MS" w:hAnsi="Arial Unicode MS" w:cs="Times New Roman"/>
          <w:bCs/>
          <w:sz w:val="20"/>
          <w:szCs w:val="20"/>
          <w:lang w:eastAsia="it-IT"/>
        </w:rPr>
        <w:t>.</w:t>
      </w:r>
    </w:p>
    <w:p w:rsidR="00A87725" w:rsidRPr="00FC6C05" w:rsidRDefault="00A87725" w:rsidP="0002347E">
      <w:pPr>
        <w:spacing w:after="0" w:line="240" w:lineRule="auto"/>
        <w:jc w:val="both"/>
        <w:rPr>
          <w:rFonts w:ascii="Arial Unicode MS" w:eastAsia="Arial Unicode MS" w:hAnsi="Arial Unicode MS" w:cs="Times New Roman"/>
          <w:bCs/>
          <w:sz w:val="16"/>
          <w:szCs w:val="16"/>
          <w:lang w:eastAsia="it-IT"/>
        </w:rPr>
      </w:pPr>
    </w:p>
    <w:p w:rsidR="0002347E" w:rsidRPr="00935C4E" w:rsidRDefault="0002347E" w:rsidP="0002347E">
      <w:pPr>
        <w:spacing w:after="0" w:line="240" w:lineRule="auto"/>
        <w:rPr>
          <w:rFonts w:ascii="Arial Unicode MS" w:eastAsia="Arial Unicode MS" w:hAnsi="Arial Unicode MS" w:cs="Arial Unicode MS"/>
          <w:b/>
          <w:bCs/>
          <w:sz w:val="20"/>
          <w:szCs w:val="24"/>
          <w:lang w:eastAsia="it-IT"/>
        </w:rPr>
      </w:pPr>
      <w:r w:rsidRPr="00935C4E">
        <w:rPr>
          <w:rFonts w:ascii="Arial Unicode MS" w:eastAsia="Arial Unicode MS" w:hAnsi="Arial Unicode MS" w:cs="Arial Unicode MS"/>
          <w:b/>
          <w:bCs/>
          <w:sz w:val="20"/>
          <w:szCs w:val="24"/>
          <w:lang w:eastAsia="it-IT"/>
        </w:rPr>
        <w:t>Modalità di adesione</w:t>
      </w:r>
    </w:p>
    <w:p w:rsidR="0002347E" w:rsidRPr="00935C4E" w:rsidRDefault="0002347E" w:rsidP="0002347E">
      <w:pPr>
        <w:spacing w:after="0" w:line="240" w:lineRule="auto"/>
        <w:jc w:val="both"/>
        <w:rPr>
          <w:rFonts w:ascii="Arial Unicode MS" w:eastAsia="Arial Unicode MS" w:hAnsi="Arial Unicode MS" w:cs="Times New Roman"/>
          <w:bCs/>
          <w:sz w:val="20"/>
          <w:szCs w:val="20"/>
          <w:lang w:eastAsia="it-IT"/>
        </w:rPr>
      </w:pPr>
      <w:r w:rsidRPr="00935C4E">
        <w:rPr>
          <w:rFonts w:ascii="Arial Unicode MS" w:eastAsia="Arial Unicode MS" w:hAnsi="Arial Unicode MS" w:cs="Times New Roman"/>
          <w:bCs/>
          <w:sz w:val="20"/>
          <w:szCs w:val="20"/>
          <w:lang w:eastAsia="it-IT"/>
        </w:rPr>
        <w:t xml:space="preserve">Per concordare tempi e modalità relativi ai vari punti dell’offerta contattare il </w:t>
      </w:r>
      <w:r>
        <w:rPr>
          <w:rFonts w:ascii="Arial Unicode MS" w:eastAsia="Arial Unicode MS" w:hAnsi="Arial Unicode MS" w:cs="Times New Roman"/>
          <w:bCs/>
          <w:sz w:val="20"/>
          <w:szCs w:val="20"/>
          <w:lang w:eastAsia="it-IT"/>
        </w:rPr>
        <w:t>d</w:t>
      </w:r>
      <w:r w:rsidRPr="00935C4E">
        <w:rPr>
          <w:rFonts w:ascii="Arial Unicode MS" w:eastAsia="Arial Unicode MS" w:hAnsi="Arial Unicode MS" w:cs="Times New Roman"/>
          <w:bCs/>
          <w:sz w:val="20"/>
          <w:szCs w:val="20"/>
          <w:lang w:eastAsia="it-IT"/>
        </w:rPr>
        <w:t xml:space="preserve">ocente </w:t>
      </w:r>
      <w:r>
        <w:rPr>
          <w:rFonts w:ascii="Arial Unicode MS" w:eastAsia="Arial Unicode MS" w:hAnsi="Arial Unicode MS" w:cs="Times New Roman"/>
          <w:bCs/>
          <w:sz w:val="20"/>
          <w:szCs w:val="20"/>
          <w:lang w:eastAsia="it-IT"/>
        </w:rPr>
        <w:t>r</w:t>
      </w:r>
      <w:r w:rsidRPr="00935C4E">
        <w:rPr>
          <w:rFonts w:ascii="Arial Unicode MS" w:eastAsia="Arial Unicode MS" w:hAnsi="Arial Unicode MS" w:cs="Times New Roman"/>
          <w:bCs/>
          <w:sz w:val="20"/>
          <w:szCs w:val="20"/>
          <w:lang w:eastAsia="it-IT"/>
        </w:rPr>
        <w:t xml:space="preserve">eferente di Dipartimento per l’Orientamento per il Corso di Laurea in Farmacia: </w:t>
      </w:r>
    </w:p>
    <w:p w:rsidR="0002347E" w:rsidRDefault="0002347E" w:rsidP="0002347E">
      <w:pPr>
        <w:spacing w:after="0" w:line="240" w:lineRule="auto"/>
        <w:jc w:val="both"/>
        <w:rPr>
          <w:rFonts w:ascii="Arial Unicode MS" w:eastAsia="Arial Unicode MS" w:hAnsi="Arial Unicode MS" w:cs="Times New Roman"/>
          <w:bCs/>
          <w:sz w:val="20"/>
          <w:szCs w:val="20"/>
          <w:lang w:eastAsia="it-IT"/>
        </w:rPr>
      </w:pPr>
      <w:r w:rsidRPr="00935C4E">
        <w:rPr>
          <w:rFonts w:ascii="Arial Unicode MS" w:eastAsia="Arial Unicode MS" w:hAnsi="Arial Unicode MS" w:cs="Times New Roman"/>
          <w:bCs/>
          <w:sz w:val="20"/>
          <w:szCs w:val="20"/>
          <w:lang w:eastAsia="it-IT"/>
        </w:rPr>
        <w:t xml:space="preserve">prof. Chiara Beatrice Vicentini, e-mail: </w:t>
      </w:r>
      <w:r w:rsidRPr="000C2A15">
        <w:rPr>
          <w:rStyle w:val="Collegamentoipertestuale"/>
          <w:rFonts w:ascii="Arial Unicode MS" w:eastAsia="Arial Unicode MS" w:hAnsi="Arial Unicode MS" w:cs="Arial Unicode MS"/>
          <w:sz w:val="20"/>
          <w:szCs w:val="20"/>
        </w:rPr>
        <w:t>vcc@unife.it</w:t>
      </w:r>
      <w:r w:rsidRPr="00935C4E">
        <w:rPr>
          <w:rFonts w:ascii="Arial Unicode MS" w:eastAsia="Arial Unicode MS" w:hAnsi="Arial Unicode MS" w:cs="Times New Roman"/>
          <w:bCs/>
          <w:sz w:val="20"/>
          <w:szCs w:val="20"/>
          <w:lang w:eastAsia="it-IT"/>
        </w:rPr>
        <w:t>, Dipartimento di Scienze della Vita e Biotecnologie, Via Fossato di Mortara 17/19.</w:t>
      </w:r>
    </w:p>
    <w:p w:rsidR="00340BE4" w:rsidRDefault="00340BE4">
      <w:pPr>
        <w:rPr>
          <w:rFonts w:ascii="Arial Unicode MS" w:eastAsia="Arial Unicode MS" w:hAnsi="Arial Unicode MS" w:cs="Times New Roman"/>
          <w:bCs/>
          <w:sz w:val="20"/>
          <w:szCs w:val="20"/>
          <w:lang w:eastAsia="it-IT"/>
        </w:rPr>
      </w:pPr>
      <w:r>
        <w:rPr>
          <w:rFonts w:ascii="Arial Unicode MS" w:eastAsia="Arial Unicode MS" w:hAnsi="Arial Unicode MS" w:cs="Times New Roman"/>
          <w:bCs/>
          <w:sz w:val="20"/>
          <w:szCs w:val="20"/>
          <w:lang w:eastAsia="it-IT"/>
        </w:rPr>
        <w:br w:type="page"/>
      </w:r>
    </w:p>
    <w:p w:rsidR="00AC5C30" w:rsidRPr="00FD4129" w:rsidRDefault="00AC5C30" w:rsidP="00AC5C30">
      <w:pPr>
        <w:keepNext/>
        <w:shd w:val="clear" w:color="auto" w:fill="008080"/>
        <w:tabs>
          <w:tab w:val="left" w:pos="1470"/>
        </w:tabs>
        <w:spacing w:after="0" w:line="240" w:lineRule="auto"/>
        <w:ind w:right="-10"/>
        <w:jc w:val="center"/>
        <w:outlineLvl w:val="1"/>
        <w:rPr>
          <w:rFonts w:ascii="Arial Unicode MS" w:eastAsia="Arial Unicode MS" w:hAnsi="Arial Unicode MS" w:cs="Arial Unicode MS"/>
          <w:b/>
          <w:bCs/>
          <w:color w:val="FFFFFF"/>
          <w:spacing w:val="40"/>
          <w:sz w:val="24"/>
          <w:szCs w:val="24"/>
          <w:shd w:val="clear" w:color="auto" w:fill="008080"/>
          <w:lang w:eastAsia="it-IT"/>
        </w:rPr>
      </w:pPr>
      <w:r w:rsidRPr="00FD4129">
        <w:rPr>
          <w:rFonts w:ascii="Arial Unicode MS" w:eastAsia="Arial Unicode MS" w:hAnsi="Arial Unicode MS" w:cs="Arial Unicode MS"/>
          <w:b/>
          <w:bCs/>
          <w:color w:val="FFFFFF"/>
          <w:spacing w:val="40"/>
          <w:sz w:val="24"/>
          <w:szCs w:val="24"/>
          <w:shd w:val="clear" w:color="auto" w:fill="008080"/>
          <w:lang w:eastAsia="it-IT"/>
        </w:rPr>
        <w:lastRenderedPageBreak/>
        <w:t xml:space="preserve">Dipartimento di STUDI UMANISTICI </w:t>
      </w:r>
    </w:p>
    <w:p w:rsidR="00AC5C30" w:rsidRDefault="00AC5C30" w:rsidP="00AC5C30">
      <w:pPr>
        <w:spacing w:after="0" w:line="240" w:lineRule="auto"/>
        <w:rPr>
          <w:rFonts w:ascii="Times New Roman" w:eastAsia="Times New Roman" w:hAnsi="Times New Roman" w:cs="Times New Roman"/>
          <w:sz w:val="20"/>
          <w:szCs w:val="20"/>
          <w:lang w:eastAsia="it-IT"/>
        </w:rPr>
      </w:pPr>
    </w:p>
    <w:p w:rsidR="00FC6C05" w:rsidRPr="00FD4129" w:rsidRDefault="00FC6C05" w:rsidP="00AC5C30">
      <w:pPr>
        <w:spacing w:after="0" w:line="240" w:lineRule="auto"/>
        <w:rPr>
          <w:rFonts w:ascii="Times New Roman" w:eastAsia="Times New Roman" w:hAnsi="Times New Roman" w:cs="Times New Roman"/>
          <w:sz w:val="20"/>
          <w:szCs w:val="20"/>
          <w:lang w:eastAsia="it-IT"/>
        </w:rPr>
      </w:pPr>
    </w:p>
    <w:p w:rsidR="006C08E0" w:rsidRPr="006D3B97" w:rsidRDefault="006C08E0" w:rsidP="000B3789">
      <w:pPr>
        <w:pBdr>
          <w:top w:val="single" w:sz="4" w:space="1" w:color="auto"/>
          <w:left w:val="single" w:sz="4" w:space="4" w:color="auto"/>
          <w:bottom w:val="single" w:sz="4" w:space="1" w:color="auto"/>
          <w:right w:val="single" w:sz="4" w:space="4" w:color="auto"/>
        </w:pBdr>
        <w:spacing w:after="0" w:line="100" w:lineRule="atLeast"/>
        <w:jc w:val="center"/>
        <w:rPr>
          <w:rFonts w:ascii="Arial Unicode MS" w:eastAsia="Arial Unicode MS" w:hAnsi="Arial Unicode MS" w:cs="Arial Unicode MS"/>
          <w:b/>
          <w:sz w:val="24"/>
          <w:szCs w:val="24"/>
          <w:lang w:eastAsia="it-IT"/>
        </w:rPr>
      </w:pPr>
      <w:r w:rsidRPr="006D3B97">
        <w:rPr>
          <w:rFonts w:ascii="Arial Unicode MS" w:eastAsia="Arial Unicode MS" w:hAnsi="Arial Unicode MS" w:cs="Arial Unicode MS"/>
          <w:b/>
          <w:sz w:val="24"/>
          <w:szCs w:val="24"/>
          <w:lang w:eastAsia="it-IT"/>
        </w:rPr>
        <w:t xml:space="preserve">Corsi di </w:t>
      </w:r>
      <w:r w:rsidR="00314A9F" w:rsidRPr="006D3B97">
        <w:rPr>
          <w:rFonts w:ascii="Arial Unicode MS" w:eastAsia="Arial Unicode MS" w:hAnsi="Arial Unicode MS" w:cs="Arial Unicode MS"/>
          <w:b/>
          <w:sz w:val="24"/>
          <w:szCs w:val="24"/>
          <w:lang w:eastAsia="it-IT"/>
        </w:rPr>
        <w:t>S</w:t>
      </w:r>
      <w:r w:rsidRPr="006D3B97">
        <w:rPr>
          <w:rFonts w:ascii="Arial Unicode MS" w:eastAsia="Arial Unicode MS" w:hAnsi="Arial Unicode MS" w:cs="Arial Unicode MS"/>
          <w:b/>
          <w:sz w:val="24"/>
          <w:szCs w:val="24"/>
          <w:lang w:eastAsia="it-IT"/>
        </w:rPr>
        <w:t>tudio</w:t>
      </w:r>
    </w:p>
    <w:p w:rsidR="006C08E0" w:rsidRPr="006D3B97" w:rsidRDefault="004A496D"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6C08E0"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T</w:t>
      </w:r>
      <w:r w:rsidR="006C08E0" w:rsidRPr="006D3B97">
        <w:rPr>
          <w:rFonts w:ascii="Arial Unicode MS" w:eastAsia="Arial Unicode MS" w:hAnsi="Arial Unicode MS" w:cs="Arial Unicode MS"/>
          <w:sz w:val="28"/>
          <w:szCs w:val="28"/>
          <w:lang w:eastAsia="it-IT"/>
        </w:rPr>
        <w:t>riennale in Lettere, Arti e Archeologia</w:t>
      </w:r>
    </w:p>
    <w:p w:rsidR="006C08E0" w:rsidRDefault="004A496D"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6C08E0"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T</w:t>
      </w:r>
      <w:r w:rsidR="006C08E0" w:rsidRPr="006D3B97">
        <w:rPr>
          <w:rFonts w:ascii="Arial Unicode MS" w:eastAsia="Arial Unicode MS" w:hAnsi="Arial Unicode MS" w:cs="Arial Unicode MS"/>
          <w:sz w:val="28"/>
          <w:szCs w:val="28"/>
          <w:lang w:eastAsia="it-IT"/>
        </w:rPr>
        <w:t xml:space="preserve">riennale in Lingue e Letterature moderne </w:t>
      </w:r>
    </w:p>
    <w:p w:rsidR="004852B0" w:rsidRPr="006D3B97" w:rsidRDefault="004852B0"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Pr>
          <w:rFonts w:ascii="Arial Unicode MS" w:eastAsia="Arial Unicode MS" w:hAnsi="Arial Unicode MS" w:cs="Arial Unicode MS"/>
          <w:sz w:val="28"/>
          <w:szCs w:val="28"/>
          <w:lang w:eastAsia="it-IT"/>
        </w:rPr>
        <w:t>Laurea Triennale in Manager degli Itinerari Culturali</w:t>
      </w:r>
    </w:p>
    <w:p w:rsidR="006C08E0" w:rsidRPr="006D3B97" w:rsidRDefault="004A496D"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6C08E0"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T</w:t>
      </w:r>
      <w:r w:rsidR="006C08E0" w:rsidRPr="006D3B97">
        <w:rPr>
          <w:rFonts w:ascii="Arial Unicode MS" w:eastAsia="Arial Unicode MS" w:hAnsi="Arial Unicode MS" w:cs="Arial Unicode MS"/>
          <w:sz w:val="28"/>
          <w:szCs w:val="28"/>
          <w:lang w:eastAsia="it-IT"/>
        </w:rPr>
        <w:t>riennale in Scienze Filosofiche e dell’Educazione</w:t>
      </w:r>
    </w:p>
    <w:p w:rsidR="006C08E0" w:rsidRPr="006D3B97" w:rsidRDefault="004A496D" w:rsidP="006D3B97">
      <w:pPr>
        <w:pBdr>
          <w:top w:val="single" w:sz="4" w:space="1" w:color="auto"/>
          <w:left w:val="single" w:sz="4" w:space="4" w:color="auto"/>
          <w:bottom w:val="single" w:sz="4" w:space="1" w:color="auto"/>
          <w:right w:val="single" w:sz="4" w:space="4" w:color="auto"/>
        </w:pBdr>
        <w:spacing w:after="0" w:line="100" w:lineRule="atLeast"/>
        <w:rPr>
          <w:rFonts w:ascii="Arial Unicode MS" w:eastAsia="Arial Unicode MS" w:hAnsi="Arial Unicode MS" w:cs="Arial Unicode MS"/>
          <w:sz w:val="28"/>
          <w:szCs w:val="28"/>
          <w:lang w:eastAsia="it-IT"/>
        </w:rPr>
      </w:pPr>
      <w:r w:rsidRPr="006D3B97">
        <w:rPr>
          <w:rFonts w:ascii="Arial Unicode MS" w:eastAsia="Arial Unicode MS" w:hAnsi="Arial Unicode MS" w:cs="Arial Unicode MS"/>
          <w:sz w:val="28"/>
          <w:szCs w:val="28"/>
          <w:lang w:eastAsia="it-IT"/>
        </w:rPr>
        <w:t>L</w:t>
      </w:r>
      <w:r w:rsidR="006C08E0" w:rsidRPr="006D3B97">
        <w:rPr>
          <w:rFonts w:ascii="Arial Unicode MS" w:eastAsia="Arial Unicode MS" w:hAnsi="Arial Unicode MS" w:cs="Arial Unicode MS"/>
          <w:sz w:val="28"/>
          <w:szCs w:val="28"/>
          <w:lang w:eastAsia="it-IT"/>
        </w:rPr>
        <w:t xml:space="preserve">aurea </w:t>
      </w:r>
      <w:r w:rsidRPr="006D3B97">
        <w:rPr>
          <w:rFonts w:ascii="Arial Unicode MS" w:eastAsia="Arial Unicode MS" w:hAnsi="Arial Unicode MS" w:cs="Arial Unicode MS"/>
          <w:sz w:val="28"/>
          <w:szCs w:val="28"/>
          <w:lang w:eastAsia="it-IT"/>
        </w:rPr>
        <w:t>T</w:t>
      </w:r>
      <w:r w:rsidR="006C08E0" w:rsidRPr="006D3B97">
        <w:rPr>
          <w:rFonts w:ascii="Arial Unicode MS" w:eastAsia="Arial Unicode MS" w:hAnsi="Arial Unicode MS" w:cs="Arial Unicode MS"/>
          <w:sz w:val="28"/>
          <w:szCs w:val="28"/>
          <w:lang w:eastAsia="it-IT"/>
        </w:rPr>
        <w:t>riennale in Scienze e Tecnologie della Comunicazione</w:t>
      </w:r>
    </w:p>
    <w:p w:rsidR="00314A9F" w:rsidRDefault="00314A9F" w:rsidP="00314A9F">
      <w:pPr>
        <w:spacing w:after="0" w:line="240" w:lineRule="auto"/>
        <w:jc w:val="both"/>
        <w:rPr>
          <w:rFonts w:ascii="Arial Unicode MS" w:eastAsia="Arial Unicode MS" w:hAnsi="Arial Unicode MS" w:cs="Times New Roman"/>
          <w:bCs/>
          <w:sz w:val="20"/>
          <w:szCs w:val="20"/>
          <w:highlight w:val="lightGray"/>
          <w:lang w:eastAsia="it-IT"/>
        </w:rPr>
      </w:pPr>
    </w:p>
    <w:p w:rsidR="006C08E0" w:rsidRPr="004A496D" w:rsidRDefault="006C08E0" w:rsidP="006C08E0">
      <w:pPr>
        <w:spacing w:after="0" w:line="240" w:lineRule="auto"/>
        <w:jc w:val="both"/>
        <w:rPr>
          <w:rFonts w:ascii="Arial Unicode MS" w:eastAsia="Arial Unicode MS" w:hAnsi="Arial Unicode MS" w:cs="Times New Roman"/>
          <w:bCs/>
          <w:sz w:val="10"/>
          <w:szCs w:val="10"/>
          <w:highlight w:val="lightGray"/>
          <w:lang w:eastAsia="it-IT"/>
        </w:rPr>
      </w:pPr>
    </w:p>
    <w:p w:rsidR="006C08E0" w:rsidRPr="00574E53" w:rsidRDefault="006C08E0" w:rsidP="006C08E0">
      <w:pPr>
        <w:numPr>
          <w:ilvl w:val="0"/>
          <w:numId w:val="5"/>
        </w:numPr>
        <w:spacing w:after="0" w:line="240" w:lineRule="auto"/>
        <w:ind w:left="284" w:hanging="284"/>
        <w:jc w:val="both"/>
        <w:rPr>
          <w:rFonts w:ascii="Arial Unicode MS" w:eastAsia="Arial Unicode MS" w:hAnsi="Arial Unicode MS" w:cs="Times New Roman"/>
          <w:bCs/>
          <w:sz w:val="20"/>
          <w:szCs w:val="20"/>
          <w:lang w:eastAsia="it-IT"/>
        </w:rPr>
      </w:pPr>
      <w:r w:rsidRPr="00574E53">
        <w:rPr>
          <w:rFonts w:ascii="Arial Unicode MS" w:eastAsia="Arial Unicode MS" w:hAnsi="Arial Unicode MS" w:cs="Times New Roman"/>
          <w:b/>
          <w:bCs/>
          <w:spacing w:val="50"/>
          <w:sz w:val="24"/>
          <w:szCs w:val="24"/>
          <w:lang w:eastAsia="it-IT"/>
        </w:rPr>
        <w:t>Visite guidate su richiesta</w:t>
      </w:r>
    </w:p>
    <w:p w:rsidR="006C08E0" w:rsidRPr="00574E53" w:rsidRDefault="006C08E0" w:rsidP="006C08E0">
      <w:pPr>
        <w:spacing w:after="0" w:line="240" w:lineRule="auto"/>
        <w:rPr>
          <w:rFonts w:ascii="Arial Unicode MS" w:eastAsia="Arial Unicode MS" w:hAnsi="Arial Unicode MS" w:cs="Arial Unicode MS"/>
          <w:b/>
          <w:sz w:val="6"/>
          <w:szCs w:val="6"/>
          <w:lang w:eastAsia="it-IT"/>
        </w:rPr>
      </w:pPr>
      <w:r w:rsidRPr="00574E53">
        <w:rPr>
          <w:rFonts w:ascii="Arial Unicode MS" w:eastAsia="Arial Unicode MS" w:hAnsi="Arial Unicode MS" w:cs="Times New Roman"/>
          <w:sz w:val="20"/>
          <w:szCs w:val="20"/>
          <w:lang w:eastAsia="it-IT"/>
        </w:rPr>
        <w:t xml:space="preserve">Per informazioni rivolgersi al </w:t>
      </w:r>
      <w:r w:rsidR="001816F4" w:rsidRPr="00574E53">
        <w:rPr>
          <w:rFonts w:ascii="Arial Unicode MS" w:eastAsia="Arial Unicode MS" w:hAnsi="Arial Unicode MS" w:cs="Times New Roman"/>
          <w:sz w:val="20"/>
          <w:szCs w:val="20"/>
          <w:lang w:eastAsia="it-IT"/>
        </w:rPr>
        <w:t>D</w:t>
      </w:r>
      <w:r w:rsidRPr="00574E53">
        <w:rPr>
          <w:rFonts w:ascii="Arial Unicode MS" w:eastAsia="Arial Unicode MS" w:hAnsi="Arial Unicode MS" w:cs="Times New Roman"/>
          <w:sz w:val="20"/>
          <w:szCs w:val="20"/>
          <w:lang w:eastAsia="it-IT"/>
        </w:rPr>
        <w:t xml:space="preserve">elegato di </w:t>
      </w:r>
      <w:r w:rsidR="001816F4" w:rsidRPr="00574E53">
        <w:rPr>
          <w:rFonts w:ascii="Arial Unicode MS" w:eastAsia="Arial Unicode MS" w:hAnsi="Arial Unicode MS" w:cs="Times New Roman"/>
          <w:sz w:val="20"/>
          <w:szCs w:val="20"/>
          <w:lang w:eastAsia="it-IT"/>
        </w:rPr>
        <w:t>D</w:t>
      </w:r>
      <w:r w:rsidRPr="00574E53">
        <w:rPr>
          <w:rFonts w:ascii="Arial Unicode MS" w:eastAsia="Arial Unicode MS" w:hAnsi="Arial Unicode MS" w:cs="Times New Roman"/>
          <w:sz w:val="20"/>
          <w:szCs w:val="20"/>
          <w:lang w:eastAsia="it-IT"/>
        </w:rPr>
        <w:t>ipartimento per l’</w:t>
      </w:r>
      <w:r w:rsidR="001816F4" w:rsidRPr="00574E53">
        <w:rPr>
          <w:rFonts w:ascii="Arial Unicode MS" w:eastAsia="Arial Unicode MS" w:hAnsi="Arial Unicode MS" w:cs="Times New Roman"/>
          <w:sz w:val="20"/>
          <w:szCs w:val="20"/>
          <w:lang w:eastAsia="it-IT"/>
        </w:rPr>
        <w:t>O</w:t>
      </w:r>
      <w:r w:rsidR="006F4FF0">
        <w:rPr>
          <w:rFonts w:ascii="Arial Unicode MS" w:eastAsia="Arial Unicode MS" w:hAnsi="Arial Unicode MS" w:cs="Times New Roman"/>
          <w:sz w:val="20"/>
          <w:szCs w:val="20"/>
          <w:lang w:eastAsia="it-IT"/>
        </w:rPr>
        <w:t>rientamento Prof.ssa Giulia Giorgi, e-mail: giulia.giorgi@unife.it</w:t>
      </w:r>
      <w:r w:rsidR="00872413" w:rsidRPr="00574E53">
        <w:rPr>
          <w:rFonts w:ascii="Arial Unicode MS" w:eastAsia="Arial Unicode MS" w:hAnsi="Arial Unicode MS" w:cs="Arial Unicode MS"/>
          <w:b/>
          <w:bCs/>
          <w:sz w:val="20"/>
          <w:szCs w:val="24"/>
          <w:lang w:eastAsia="it-IT"/>
        </w:rPr>
        <w:br/>
      </w:r>
      <w:r w:rsidRPr="00574E53">
        <w:rPr>
          <w:rFonts w:ascii="Arial Unicode MS" w:eastAsia="Arial Unicode MS" w:hAnsi="Arial Unicode MS" w:cs="Arial Unicode MS"/>
          <w:sz w:val="20"/>
          <w:szCs w:val="20"/>
          <w:lang w:eastAsia="it-IT"/>
        </w:rPr>
        <w:tab/>
      </w:r>
    </w:p>
    <w:p w:rsidR="006C08E0" w:rsidRPr="000C2A15" w:rsidRDefault="004852B0" w:rsidP="00156C1C">
      <w:pPr>
        <w:spacing w:after="0" w:line="240" w:lineRule="auto"/>
        <w:rPr>
          <w:rStyle w:val="Collegamentoipertestuale"/>
          <w:rFonts w:ascii="Arial Unicode MS" w:eastAsia="Arial Unicode MS" w:hAnsi="Arial Unicode MS" w:cs="Arial Unicode MS"/>
          <w:sz w:val="20"/>
          <w:szCs w:val="20"/>
        </w:rPr>
      </w:pPr>
      <w:r>
        <w:rPr>
          <w:rFonts w:ascii="Arial Unicode MS" w:eastAsia="Arial Unicode MS" w:hAnsi="Arial Unicode MS" w:cs="Arial Unicode MS"/>
          <w:sz w:val="20"/>
          <w:szCs w:val="20"/>
          <w:lang w:eastAsia="it-IT"/>
        </w:rPr>
        <w:t>O</w:t>
      </w:r>
      <w:r w:rsidR="006C08E0" w:rsidRPr="00574E53">
        <w:rPr>
          <w:rFonts w:ascii="Arial Unicode MS" w:eastAsia="Arial Unicode MS" w:hAnsi="Arial Unicode MS" w:cs="Arial Unicode MS"/>
          <w:sz w:val="20"/>
          <w:szCs w:val="20"/>
          <w:lang w:eastAsia="it-IT"/>
        </w:rPr>
        <w:t xml:space="preserve">ppure alle </w:t>
      </w:r>
      <w:r w:rsidR="001816F4" w:rsidRPr="00574E53">
        <w:rPr>
          <w:rFonts w:ascii="Arial Unicode MS" w:eastAsia="Arial Unicode MS" w:hAnsi="Arial Unicode MS" w:cs="Arial Unicode MS"/>
          <w:sz w:val="20"/>
          <w:szCs w:val="20"/>
          <w:lang w:eastAsia="it-IT"/>
        </w:rPr>
        <w:t>M</w:t>
      </w:r>
      <w:r w:rsidR="006C08E0" w:rsidRPr="00574E53">
        <w:rPr>
          <w:rFonts w:ascii="Arial Unicode MS" w:eastAsia="Arial Unicode MS" w:hAnsi="Arial Unicode MS" w:cs="Arial Unicode MS"/>
          <w:sz w:val="20"/>
          <w:szCs w:val="20"/>
          <w:lang w:eastAsia="it-IT"/>
        </w:rPr>
        <w:t xml:space="preserve">anager </w:t>
      </w:r>
      <w:r w:rsidR="001816F4" w:rsidRPr="00574E53">
        <w:rPr>
          <w:rFonts w:ascii="Arial Unicode MS" w:eastAsia="Arial Unicode MS" w:hAnsi="Arial Unicode MS" w:cs="Arial Unicode MS"/>
          <w:sz w:val="20"/>
          <w:szCs w:val="20"/>
          <w:lang w:eastAsia="it-IT"/>
        </w:rPr>
        <w:t>D</w:t>
      </w:r>
      <w:r w:rsidR="006C08E0" w:rsidRPr="00574E53">
        <w:rPr>
          <w:rFonts w:ascii="Arial Unicode MS" w:eastAsia="Arial Unicode MS" w:hAnsi="Arial Unicode MS" w:cs="Arial Unicode MS"/>
          <w:sz w:val="20"/>
          <w:szCs w:val="20"/>
          <w:lang w:eastAsia="it-IT"/>
        </w:rPr>
        <w:t>idattiche:</w:t>
      </w:r>
      <w:r w:rsidR="00156C1C">
        <w:rPr>
          <w:rFonts w:ascii="Arial Unicode MS" w:eastAsia="Arial Unicode MS" w:hAnsi="Arial Unicode MS" w:cs="Arial Unicode MS"/>
          <w:sz w:val="20"/>
          <w:szCs w:val="20"/>
          <w:lang w:eastAsia="it-IT"/>
        </w:rPr>
        <w:t xml:space="preserve"> </w:t>
      </w:r>
      <w:r>
        <w:rPr>
          <w:rFonts w:ascii="Arial Unicode MS" w:eastAsia="Arial Unicode MS" w:hAnsi="Arial Unicode MS" w:cs="Arial Unicode MS"/>
          <w:sz w:val="20"/>
          <w:szCs w:val="20"/>
          <w:lang w:eastAsia="it-IT"/>
        </w:rPr>
        <w:t>D</w:t>
      </w:r>
      <w:r w:rsidR="006C08E0" w:rsidRPr="00574E53">
        <w:rPr>
          <w:rFonts w:ascii="Arial Unicode MS" w:eastAsia="Arial Unicode MS" w:hAnsi="Arial Unicode MS" w:cs="Arial Unicode MS"/>
          <w:sz w:val="20"/>
          <w:szCs w:val="20"/>
          <w:lang w:eastAsia="it-IT"/>
        </w:rPr>
        <w:t xml:space="preserve">ott.ssa Mirta Tartarini, e-mail: </w:t>
      </w:r>
      <w:hyperlink r:id="rId154" w:history="1">
        <w:r w:rsidR="00156C1C" w:rsidRPr="000C2A15">
          <w:rPr>
            <w:rStyle w:val="Collegamentoipertestuale"/>
            <w:rFonts w:ascii="Arial Unicode MS" w:eastAsia="Arial Unicode MS" w:hAnsi="Arial Unicode MS" w:cs="Arial Unicode MS"/>
            <w:sz w:val="20"/>
            <w:szCs w:val="20"/>
          </w:rPr>
          <w:t>mirta.tartarini@unife.it</w:t>
        </w:r>
      </w:hyperlink>
      <w:r w:rsidR="00156C1C">
        <w:rPr>
          <w:rStyle w:val="Collegamentoipertestuale"/>
        </w:rPr>
        <w:t xml:space="preserve"> </w:t>
      </w:r>
      <w:r w:rsidR="006F4FF0">
        <w:rPr>
          <w:rStyle w:val="Collegamentoipertestuale"/>
        </w:rPr>
        <w:t xml:space="preserve"> </w:t>
      </w:r>
      <w:r>
        <w:rPr>
          <w:rFonts w:ascii="Arial Unicode MS" w:eastAsia="Arial Unicode MS" w:hAnsi="Arial Unicode MS" w:cs="Arial Unicode MS"/>
          <w:sz w:val="20"/>
          <w:szCs w:val="20"/>
          <w:lang w:eastAsia="it-IT"/>
        </w:rPr>
        <w:t>D</w:t>
      </w:r>
      <w:r w:rsidR="006C08E0" w:rsidRPr="00574E53">
        <w:rPr>
          <w:rFonts w:ascii="Arial Unicode MS" w:eastAsia="Arial Unicode MS" w:hAnsi="Arial Unicode MS" w:cs="Arial Unicode MS"/>
          <w:sz w:val="20"/>
          <w:szCs w:val="20"/>
          <w:lang w:eastAsia="it-IT"/>
        </w:rPr>
        <w:t xml:space="preserve">ott.ssa Paola Rizzati, e-mail: </w:t>
      </w:r>
      <w:hyperlink r:id="rId155" w:history="1">
        <w:r w:rsidR="00574E53" w:rsidRPr="000C2A15">
          <w:rPr>
            <w:rStyle w:val="Collegamentoipertestuale"/>
            <w:rFonts w:ascii="Arial Unicode MS" w:eastAsia="Arial Unicode MS" w:hAnsi="Arial Unicode MS" w:cs="Arial Unicode MS"/>
            <w:sz w:val="20"/>
            <w:szCs w:val="20"/>
          </w:rPr>
          <w:t>paola.rizzati@unife.it</w:t>
        </w:r>
      </w:hyperlink>
    </w:p>
    <w:p w:rsidR="006C08E0" w:rsidRPr="00E37A1D" w:rsidRDefault="006C08E0" w:rsidP="006C08E0">
      <w:pPr>
        <w:spacing w:after="0" w:line="240" w:lineRule="auto"/>
        <w:jc w:val="both"/>
        <w:rPr>
          <w:rFonts w:ascii="Arial Unicode MS" w:eastAsia="Arial Unicode MS" w:hAnsi="Arial Unicode MS" w:cs="Arial Unicode MS"/>
          <w:sz w:val="20"/>
          <w:szCs w:val="20"/>
          <w:lang w:eastAsia="it-IT"/>
        </w:rPr>
      </w:pPr>
    </w:p>
    <w:p w:rsidR="006C08E0" w:rsidRPr="00E37A1D" w:rsidRDefault="00872413" w:rsidP="00872413">
      <w:pPr>
        <w:spacing w:after="0" w:line="240" w:lineRule="auto"/>
        <w:jc w:val="center"/>
        <w:rPr>
          <w:rFonts w:ascii="Arial Unicode MS" w:eastAsia="Arial Unicode MS" w:hAnsi="Arial Unicode MS" w:cs="Arial Unicode MS"/>
          <w:sz w:val="20"/>
          <w:szCs w:val="20"/>
          <w:highlight w:val="yellow"/>
          <w:lang w:eastAsia="it-IT"/>
        </w:rPr>
      </w:pPr>
      <w:r w:rsidRPr="00E37A1D">
        <w:rPr>
          <w:rFonts w:ascii="Arial Unicode MS" w:eastAsia="Arial Unicode MS" w:hAnsi="Arial Unicode MS" w:cs="Arial Unicode MS"/>
          <w:noProof/>
          <w:sz w:val="20"/>
          <w:szCs w:val="20"/>
          <w:lang w:eastAsia="it-IT"/>
        </w:rPr>
        <w:drawing>
          <wp:inline distT="0" distB="0" distL="0" distR="0" wp14:anchorId="18FD9EA1" wp14:editId="54BB4D5F">
            <wp:extent cx="3238500" cy="146685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62115" cy="1477546"/>
                    </a:xfrm>
                    <a:prstGeom prst="rect">
                      <a:avLst/>
                    </a:prstGeom>
                    <a:noFill/>
                  </pic:spPr>
                </pic:pic>
              </a:graphicData>
            </a:graphic>
          </wp:inline>
        </w:drawing>
      </w:r>
    </w:p>
    <w:p w:rsidR="00872413" w:rsidRDefault="00872413" w:rsidP="006C08E0">
      <w:pPr>
        <w:spacing w:after="0" w:line="240" w:lineRule="auto"/>
        <w:ind w:right="252"/>
        <w:rPr>
          <w:rFonts w:ascii="Arial Unicode MS" w:eastAsia="Arial Unicode MS" w:hAnsi="Arial Unicode MS" w:cs="Arial Unicode MS"/>
          <w:b/>
          <w:iCs/>
          <w:sz w:val="20"/>
          <w:szCs w:val="20"/>
          <w:lang w:eastAsia="it-IT"/>
        </w:rPr>
      </w:pPr>
    </w:p>
    <w:p w:rsidR="006C08E0" w:rsidRPr="00574E53" w:rsidRDefault="006C08E0" w:rsidP="006C08E0">
      <w:pPr>
        <w:numPr>
          <w:ilvl w:val="0"/>
          <w:numId w:val="3"/>
        </w:numPr>
        <w:spacing w:after="0" w:line="240" w:lineRule="auto"/>
        <w:rPr>
          <w:rFonts w:ascii="Arial Unicode MS" w:eastAsia="Arial Unicode MS" w:hAnsi="Arial Unicode MS" w:cs="Arial Unicode MS"/>
          <w:b/>
          <w:bCs/>
          <w:spacing w:val="50"/>
          <w:sz w:val="24"/>
          <w:szCs w:val="20"/>
          <w:lang w:eastAsia="it-IT"/>
        </w:rPr>
      </w:pPr>
      <w:r w:rsidRPr="00574E53">
        <w:rPr>
          <w:rFonts w:ascii="Arial Unicode MS" w:eastAsia="Arial Unicode MS" w:hAnsi="Arial Unicode MS" w:cs="Arial Unicode MS"/>
          <w:b/>
          <w:bCs/>
          <w:spacing w:val="50"/>
          <w:sz w:val="24"/>
          <w:szCs w:val="20"/>
          <w:lang w:eastAsia="it-IT"/>
        </w:rPr>
        <w:t xml:space="preserve">Iniziative specifiche </w:t>
      </w:r>
    </w:p>
    <w:p w:rsidR="006C08E0" w:rsidRPr="00574E53" w:rsidRDefault="006C08E0" w:rsidP="006C08E0">
      <w:pPr>
        <w:spacing w:before="120" w:after="0" w:line="240" w:lineRule="auto"/>
        <w:jc w:val="both"/>
        <w:rPr>
          <w:rFonts w:ascii="Arial Unicode MS" w:eastAsia="Arial Unicode MS" w:hAnsi="Arial Unicode MS" w:cs="Arial Unicode MS"/>
          <w:b/>
          <w:lang w:eastAsia="it-IT"/>
        </w:rPr>
      </w:pPr>
      <w:r w:rsidRPr="00574E53">
        <w:rPr>
          <w:rFonts w:ascii="Arial Unicode MS" w:eastAsia="Arial Unicode MS" w:hAnsi="Arial Unicode MS" w:cs="Arial Unicode MS"/>
          <w:b/>
          <w:lang w:eastAsia="it-IT"/>
        </w:rPr>
        <w:t xml:space="preserve">Open </w:t>
      </w:r>
      <w:r w:rsidR="001816F4" w:rsidRPr="00574E53">
        <w:rPr>
          <w:rFonts w:ascii="Arial Unicode MS" w:eastAsia="Arial Unicode MS" w:hAnsi="Arial Unicode MS" w:cs="Arial Unicode MS"/>
          <w:b/>
          <w:lang w:eastAsia="it-IT"/>
        </w:rPr>
        <w:t>D</w:t>
      </w:r>
      <w:r w:rsidRPr="00574E53">
        <w:rPr>
          <w:rFonts w:ascii="Arial Unicode MS" w:eastAsia="Arial Unicode MS" w:hAnsi="Arial Unicode MS" w:cs="Arial Unicode MS"/>
          <w:b/>
          <w:lang w:eastAsia="it-IT"/>
        </w:rPr>
        <w:t>ay</w:t>
      </w:r>
    </w:p>
    <w:p w:rsidR="006C08E0" w:rsidRPr="00574E53" w:rsidRDefault="006C08E0" w:rsidP="006C08E0">
      <w:pPr>
        <w:spacing w:after="0" w:line="240" w:lineRule="auto"/>
        <w:jc w:val="both"/>
        <w:rPr>
          <w:rFonts w:ascii="Arial Unicode MS" w:eastAsia="Arial Unicode MS" w:hAnsi="Arial Unicode MS" w:cs="Arial Unicode MS"/>
          <w:sz w:val="20"/>
          <w:szCs w:val="20"/>
          <w:lang w:val="pt-BR" w:eastAsia="it-IT"/>
        </w:rPr>
      </w:pPr>
      <w:r w:rsidRPr="00574E53">
        <w:rPr>
          <w:rFonts w:ascii="Arial Unicode MS" w:eastAsia="Arial Unicode MS" w:hAnsi="Arial Unicode MS" w:cs="Arial Unicode MS"/>
          <w:sz w:val="20"/>
          <w:szCs w:val="20"/>
          <w:lang w:val="pt-BR" w:eastAsia="it-IT"/>
        </w:rPr>
        <w:t>Per un’intera giornata</w:t>
      </w:r>
      <w:r w:rsidR="00583A3C" w:rsidRPr="00574E53">
        <w:rPr>
          <w:rFonts w:ascii="Arial Unicode MS" w:eastAsia="Arial Unicode MS" w:hAnsi="Arial Unicode MS" w:cs="Arial Unicode MS"/>
          <w:sz w:val="20"/>
          <w:szCs w:val="20"/>
          <w:lang w:val="pt-BR" w:eastAsia="it-IT"/>
        </w:rPr>
        <w:t xml:space="preserve"> gli studenti degli Istituti S</w:t>
      </w:r>
      <w:r w:rsidRPr="00574E53">
        <w:rPr>
          <w:rFonts w:ascii="Arial Unicode MS" w:eastAsia="Arial Unicode MS" w:hAnsi="Arial Unicode MS" w:cs="Arial Unicode MS"/>
          <w:sz w:val="20"/>
          <w:szCs w:val="20"/>
          <w:lang w:val="pt-BR" w:eastAsia="it-IT"/>
        </w:rPr>
        <w:t>uperiori possono accedere alla struttura didattica e visitare il Dipartimento, le aule, i laboratori e le biblioteche e ricevere informazioni dirette riguardo la sua organizzazione. Soprattutto, è offerta loro la possibilità di assistere alle lezioni a fianco degli studenti già iscritti all’Università. Il calendario delle lezioni in programma durante l’</w:t>
      </w:r>
      <w:r w:rsidR="001816F4" w:rsidRPr="00574E53">
        <w:rPr>
          <w:rFonts w:ascii="Arial Unicode MS" w:eastAsia="Arial Unicode MS" w:hAnsi="Arial Unicode MS" w:cs="Arial Unicode MS"/>
          <w:sz w:val="20"/>
          <w:szCs w:val="20"/>
          <w:lang w:val="pt-BR" w:eastAsia="it-IT"/>
        </w:rPr>
        <w:t>O</w:t>
      </w:r>
      <w:r w:rsidRPr="00574E53">
        <w:rPr>
          <w:rFonts w:ascii="Arial Unicode MS" w:eastAsia="Arial Unicode MS" w:hAnsi="Arial Unicode MS" w:cs="Arial Unicode MS"/>
          <w:sz w:val="20"/>
          <w:szCs w:val="20"/>
          <w:lang w:val="pt-BR" w:eastAsia="it-IT"/>
        </w:rPr>
        <w:t xml:space="preserve">pen </w:t>
      </w:r>
      <w:r w:rsidR="001816F4" w:rsidRPr="00574E53">
        <w:rPr>
          <w:rFonts w:ascii="Arial Unicode MS" w:eastAsia="Arial Unicode MS" w:hAnsi="Arial Unicode MS" w:cs="Arial Unicode MS"/>
          <w:sz w:val="20"/>
          <w:szCs w:val="20"/>
          <w:lang w:val="pt-BR" w:eastAsia="it-IT"/>
        </w:rPr>
        <w:t>D</w:t>
      </w:r>
      <w:r w:rsidRPr="00574E53">
        <w:rPr>
          <w:rFonts w:ascii="Arial Unicode MS" w:eastAsia="Arial Unicode MS" w:hAnsi="Arial Unicode MS" w:cs="Arial Unicode MS"/>
          <w:sz w:val="20"/>
          <w:szCs w:val="20"/>
          <w:lang w:val="pt-BR" w:eastAsia="it-IT"/>
        </w:rPr>
        <w:t xml:space="preserve">ay verrà diramato con largo anticipo, con indicazione anche degli argomenti affrontati dai singoli </w:t>
      </w:r>
      <w:r w:rsidR="00156C1C">
        <w:rPr>
          <w:rFonts w:ascii="Arial Unicode MS" w:eastAsia="Arial Unicode MS" w:hAnsi="Arial Unicode MS" w:cs="Arial Unicode MS"/>
          <w:sz w:val="20"/>
          <w:szCs w:val="20"/>
          <w:lang w:val="pt-BR" w:eastAsia="it-IT"/>
        </w:rPr>
        <w:t>d</w:t>
      </w:r>
      <w:r w:rsidRPr="00574E53">
        <w:rPr>
          <w:rFonts w:ascii="Arial Unicode MS" w:eastAsia="Arial Unicode MS" w:hAnsi="Arial Unicode MS" w:cs="Arial Unicode MS"/>
          <w:sz w:val="20"/>
          <w:szCs w:val="20"/>
          <w:lang w:val="pt-BR" w:eastAsia="it-IT"/>
        </w:rPr>
        <w:t>ocenti.</w:t>
      </w:r>
    </w:p>
    <w:p w:rsidR="006C08E0" w:rsidRPr="00E37A1D" w:rsidRDefault="006C08E0" w:rsidP="00697ED4">
      <w:pPr>
        <w:spacing w:after="0" w:line="240" w:lineRule="auto"/>
        <w:jc w:val="both"/>
        <w:rPr>
          <w:rFonts w:ascii="Arial Unicode MS" w:eastAsia="Arial Unicode MS" w:hAnsi="Arial Unicode MS" w:cs="Arial Unicode MS"/>
          <w:b/>
          <w:sz w:val="20"/>
          <w:szCs w:val="20"/>
          <w:lang w:eastAsia="it-IT"/>
        </w:rPr>
      </w:pPr>
      <w:r w:rsidRPr="00574E53">
        <w:rPr>
          <w:rFonts w:ascii="Arial Unicode MS" w:eastAsia="Arial Unicode MS" w:hAnsi="Arial Unicode MS" w:cs="Arial Unicode MS"/>
          <w:b/>
          <w:sz w:val="20"/>
          <w:szCs w:val="20"/>
          <w:lang w:eastAsia="it-IT"/>
        </w:rPr>
        <w:t>Quando</w:t>
      </w:r>
      <w:r w:rsidRPr="00E37A1D">
        <w:rPr>
          <w:rFonts w:ascii="Arial Unicode MS" w:eastAsia="Arial Unicode MS" w:hAnsi="Arial Unicode MS" w:cs="Arial Unicode MS"/>
          <w:b/>
          <w:sz w:val="20"/>
          <w:szCs w:val="20"/>
          <w:lang w:eastAsia="it-IT"/>
        </w:rPr>
        <w:t xml:space="preserve"> </w:t>
      </w:r>
    </w:p>
    <w:p w:rsidR="00583A3C" w:rsidRDefault="00884181" w:rsidP="00583A3C">
      <w:pPr>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Martedì</w:t>
      </w:r>
      <w:r w:rsidR="007F1C65">
        <w:rPr>
          <w:rFonts w:ascii="Arial Unicode MS" w:eastAsia="Arial Unicode MS" w:hAnsi="Arial Unicode MS" w:cs="Arial Unicode MS"/>
          <w:sz w:val="20"/>
          <w:szCs w:val="20"/>
          <w:lang w:eastAsia="it-IT"/>
        </w:rPr>
        <w:t xml:space="preserve"> 9 aprile 2019</w:t>
      </w:r>
    </w:p>
    <w:p w:rsidR="00FC6C05" w:rsidRDefault="00FC6C05" w:rsidP="00583A3C">
      <w:pPr>
        <w:spacing w:after="0" w:line="240" w:lineRule="auto"/>
        <w:jc w:val="both"/>
        <w:rPr>
          <w:rFonts w:ascii="Arial Unicode MS" w:eastAsia="Arial Unicode MS" w:hAnsi="Arial Unicode MS" w:cs="Arial Unicode MS"/>
          <w:sz w:val="20"/>
          <w:szCs w:val="20"/>
          <w:lang w:eastAsia="it-IT"/>
        </w:rPr>
      </w:pPr>
    </w:p>
    <w:p w:rsidR="00FC6C05" w:rsidRDefault="00FC6C05" w:rsidP="00583A3C">
      <w:pPr>
        <w:spacing w:after="0" w:line="240" w:lineRule="auto"/>
        <w:jc w:val="both"/>
        <w:rPr>
          <w:rFonts w:ascii="Arial Unicode MS" w:eastAsia="Arial Unicode MS" w:hAnsi="Arial Unicode MS" w:cs="Arial Unicode MS"/>
          <w:sz w:val="20"/>
          <w:szCs w:val="20"/>
          <w:lang w:eastAsia="it-IT"/>
        </w:rPr>
      </w:pPr>
    </w:p>
    <w:p w:rsidR="00884181" w:rsidRPr="00574E53" w:rsidRDefault="00884181" w:rsidP="00583A3C">
      <w:pPr>
        <w:spacing w:after="0" w:line="240" w:lineRule="auto"/>
        <w:jc w:val="both"/>
        <w:rPr>
          <w:rFonts w:ascii="Arial Unicode MS" w:eastAsia="Arial Unicode MS" w:hAnsi="Arial Unicode MS" w:cs="Arial Unicode MS"/>
          <w:sz w:val="20"/>
          <w:szCs w:val="20"/>
          <w:lang w:eastAsia="it-IT"/>
        </w:rPr>
      </w:pPr>
    </w:p>
    <w:p w:rsidR="006C08E0" w:rsidRPr="00E37A1D" w:rsidRDefault="006C08E0" w:rsidP="00697ED4">
      <w:pPr>
        <w:spacing w:after="0" w:line="240" w:lineRule="auto"/>
        <w:rPr>
          <w:rFonts w:ascii="Arial Unicode MS" w:eastAsia="Arial Unicode MS" w:hAnsi="Arial Unicode MS" w:cs="Arial Unicode MS"/>
          <w:b/>
          <w:sz w:val="20"/>
          <w:szCs w:val="20"/>
          <w:lang w:eastAsia="it-IT"/>
        </w:rPr>
      </w:pPr>
      <w:r w:rsidRPr="00E37A1D">
        <w:rPr>
          <w:rFonts w:ascii="Arial Unicode MS" w:eastAsia="Arial Unicode MS" w:hAnsi="Arial Unicode MS" w:cs="Arial Unicode MS"/>
          <w:b/>
          <w:sz w:val="20"/>
          <w:szCs w:val="20"/>
          <w:lang w:eastAsia="it-IT"/>
        </w:rPr>
        <w:lastRenderedPageBreak/>
        <w:t>Modalità di adesione</w:t>
      </w:r>
    </w:p>
    <w:p w:rsidR="00884181" w:rsidRDefault="00884181" w:rsidP="00884181">
      <w:pPr>
        <w:spacing w:after="0" w:line="240" w:lineRule="auto"/>
        <w:jc w:val="both"/>
        <w:rPr>
          <w:rFonts w:ascii="Arial Unicode MS" w:eastAsia="Arial Unicode MS" w:hAnsi="Arial Unicode MS" w:cs="Arial Unicode MS"/>
          <w:sz w:val="20"/>
          <w:szCs w:val="20"/>
          <w:lang w:eastAsia="it-IT"/>
        </w:rPr>
      </w:pPr>
    </w:p>
    <w:p w:rsidR="00884181" w:rsidRPr="00E37A1D" w:rsidRDefault="00884181" w:rsidP="00884181">
      <w:pPr>
        <w:spacing w:after="0" w:line="240" w:lineRule="auto"/>
        <w:jc w:val="both"/>
        <w:rPr>
          <w:rFonts w:ascii="Arial Unicode MS" w:eastAsia="Arial Unicode MS" w:hAnsi="Arial Unicode MS" w:cs="Arial Unicode MS"/>
          <w:sz w:val="20"/>
          <w:szCs w:val="20"/>
          <w:lang w:eastAsia="it-IT"/>
        </w:rPr>
      </w:pPr>
      <w:r w:rsidRPr="00E37A1D">
        <w:rPr>
          <w:rFonts w:ascii="Arial Unicode MS" w:eastAsia="Arial Unicode MS" w:hAnsi="Arial Unicode MS" w:cs="Arial Unicode MS"/>
          <w:sz w:val="20"/>
          <w:szCs w:val="20"/>
          <w:lang w:eastAsia="it-IT"/>
        </w:rPr>
        <w:t xml:space="preserve">Comunicazione del numero e dei nominativi degli studenti che aderiscono all’iniziativa almeno 20 giorni </w:t>
      </w:r>
      <w:r w:rsidR="00340BE4">
        <w:rPr>
          <w:rFonts w:ascii="Arial Unicode MS" w:eastAsia="Arial Unicode MS" w:hAnsi="Arial Unicode MS" w:cs="Arial Unicode MS"/>
          <w:sz w:val="20"/>
          <w:szCs w:val="20"/>
          <w:lang w:eastAsia="it-IT"/>
        </w:rPr>
        <w:t>prima,</w:t>
      </w:r>
      <w:r>
        <w:rPr>
          <w:rFonts w:ascii="Arial Unicode MS" w:eastAsia="Arial Unicode MS" w:hAnsi="Arial Unicode MS" w:cs="Arial Unicode MS"/>
          <w:sz w:val="20"/>
          <w:szCs w:val="20"/>
          <w:lang w:eastAsia="it-IT"/>
        </w:rPr>
        <w:t xml:space="preserve"> </w:t>
      </w:r>
      <w:r w:rsidRPr="00E37A1D">
        <w:rPr>
          <w:rFonts w:ascii="Arial Unicode MS" w:eastAsia="Arial Unicode MS" w:hAnsi="Arial Unicode MS" w:cs="Arial Unicode MS"/>
          <w:sz w:val="20"/>
          <w:szCs w:val="20"/>
          <w:lang w:eastAsia="it-IT"/>
        </w:rPr>
        <w:t xml:space="preserve">con conferma definitiva 10 giorni prima – al </w:t>
      </w:r>
      <w:r>
        <w:rPr>
          <w:rFonts w:ascii="Arial Unicode MS" w:eastAsia="Arial Unicode MS" w:hAnsi="Arial Unicode MS" w:cs="Arial Unicode MS"/>
          <w:sz w:val="20"/>
          <w:szCs w:val="20"/>
          <w:lang w:eastAsia="it-IT"/>
        </w:rPr>
        <w:t>Delegato</w:t>
      </w:r>
      <w:r w:rsidRPr="00E37A1D">
        <w:rPr>
          <w:rFonts w:ascii="Arial Unicode MS" w:eastAsia="Arial Unicode MS" w:hAnsi="Arial Unicode MS" w:cs="Arial Unicode MS"/>
          <w:sz w:val="20"/>
          <w:szCs w:val="20"/>
          <w:lang w:eastAsia="it-IT"/>
        </w:rPr>
        <w:t xml:space="preserve"> di </w:t>
      </w:r>
      <w:r>
        <w:rPr>
          <w:rFonts w:ascii="Arial Unicode MS" w:eastAsia="Arial Unicode MS" w:hAnsi="Arial Unicode MS" w:cs="Arial Unicode MS"/>
          <w:sz w:val="20"/>
          <w:szCs w:val="20"/>
          <w:lang w:eastAsia="it-IT"/>
        </w:rPr>
        <w:t>D</w:t>
      </w:r>
      <w:r w:rsidRPr="00E37A1D">
        <w:rPr>
          <w:rFonts w:ascii="Arial Unicode MS" w:eastAsia="Arial Unicode MS" w:hAnsi="Arial Unicode MS" w:cs="Arial Unicode MS"/>
          <w:sz w:val="20"/>
          <w:szCs w:val="20"/>
          <w:lang w:eastAsia="it-IT"/>
        </w:rPr>
        <w:t>ipartimento per l’</w:t>
      </w:r>
      <w:r>
        <w:rPr>
          <w:rFonts w:ascii="Arial Unicode MS" w:eastAsia="Arial Unicode MS" w:hAnsi="Arial Unicode MS" w:cs="Arial Unicode MS"/>
          <w:sz w:val="20"/>
          <w:szCs w:val="20"/>
          <w:lang w:eastAsia="it-IT"/>
        </w:rPr>
        <w:t>O</w:t>
      </w:r>
      <w:r w:rsidRPr="00E37A1D">
        <w:rPr>
          <w:rFonts w:ascii="Arial Unicode MS" w:eastAsia="Arial Unicode MS" w:hAnsi="Arial Unicode MS" w:cs="Arial Unicode MS"/>
          <w:sz w:val="20"/>
          <w:szCs w:val="20"/>
          <w:lang w:eastAsia="it-IT"/>
        </w:rPr>
        <w:t>rientamento:</w:t>
      </w:r>
    </w:p>
    <w:p w:rsidR="00884181" w:rsidRPr="00E37A1D" w:rsidRDefault="00884181" w:rsidP="00884181">
      <w:pPr>
        <w:tabs>
          <w:tab w:val="left" w:pos="5057"/>
        </w:tabs>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P</w:t>
      </w:r>
      <w:r w:rsidRPr="00E37A1D">
        <w:rPr>
          <w:rFonts w:ascii="Arial Unicode MS" w:eastAsia="Arial Unicode MS" w:hAnsi="Arial Unicode MS" w:cs="Arial Unicode MS"/>
          <w:sz w:val="20"/>
          <w:szCs w:val="20"/>
          <w:lang w:eastAsia="it-IT"/>
        </w:rPr>
        <w:t>rof.</w:t>
      </w:r>
      <w:r>
        <w:rPr>
          <w:rFonts w:ascii="Arial Unicode MS" w:eastAsia="Arial Unicode MS" w:hAnsi="Arial Unicode MS" w:cs="Arial Unicode MS"/>
          <w:sz w:val="20"/>
          <w:szCs w:val="20"/>
          <w:lang w:eastAsia="it-IT"/>
        </w:rPr>
        <w:t>ssa Giulia Giorgi, e-mail:</w:t>
      </w:r>
      <w:r w:rsidRPr="00E37A1D">
        <w:rPr>
          <w:rFonts w:ascii="Arial Unicode MS" w:eastAsia="Arial Unicode MS" w:hAnsi="Arial Unicode MS" w:cs="Arial Unicode MS"/>
          <w:sz w:val="20"/>
          <w:szCs w:val="20"/>
          <w:lang w:eastAsia="it-IT"/>
        </w:rPr>
        <w:t xml:space="preserve"> </w:t>
      </w:r>
      <w:hyperlink r:id="rId157" w:history="1">
        <w:r w:rsidRPr="00C3375A">
          <w:rPr>
            <w:rStyle w:val="Collegamentoipertestuale"/>
            <w:rFonts w:ascii="Arial Unicode MS" w:eastAsia="Arial Unicode MS" w:hAnsi="Arial Unicode MS" w:cs="Arial Unicode MS"/>
            <w:sz w:val="20"/>
            <w:szCs w:val="20"/>
            <w:lang w:eastAsia="it-IT"/>
          </w:rPr>
          <w:t>giulia.giorgi@unife.it</w:t>
        </w:r>
      </w:hyperlink>
      <w:r>
        <w:rPr>
          <w:rFonts w:ascii="Arial Unicode MS" w:eastAsia="Arial Unicode MS" w:hAnsi="Arial Unicode MS" w:cs="Arial Unicode MS"/>
          <w:sz w:val="20"/>
          <w:szCs w:val="20"/>
          <w:lang w:eastAsia="it-IT"/>
        </w:rPr>
        <w:t xml:space="preserve"> </w:t>
      </w:r>
    </w:p>
    <w:p w:rsidR="00884181" w:rsidRPr="00574E53" w:rsidRDefault="00884181" w:rsidP="00884181">
      <w:pPr>
        <w:spacing w:after="0" w:line="240" w:lineRule="auto"/>
        <w:rPr>
          <w:rStyle w:val="Collegamentoipertestuale"/>
        </w:rPr>
      </w:pPr>
      <w:r>
        <w:rPr>
          <w:rFonts w:ascii="Arial Unicode MS" w:eastAsia="Arial Unicode MS" w:hAnsi="Arial Unicode MS" w:cs="Arial Unicode MS"/>
          <w:sz w:val="20"/>
          <w:szCs w:val="20"/>
          <w:lang w:eastAsia="it-IT"/>
        </w:rPr>
        <w:t>O</w:t>
      </w:r>
      <w:r w:rsidRPr="00E37A1D">
        <w:rPr>
          <w:rFonts w:ascii="Arial Unicode MS" w:eastAsia="Arial Unicode MS" w:hAnsi="Arial Unicode MS" w:cs="Arial Unicode MS"/>
          <w:sz w:val="20"/>
          <w:szCs w:val="20"/>
          <w:lang w:eastAsia="it-IT"/>
        </w:rPr>
        <w:t>ppure a</w:t>
      </w:r>
      <w:r>
        <w:rPr>
          <w:rFonts w:ascii="Arial Unicode MS" w:eastAsia="Arial Unicode MS" w:hAnsi="Arial Unicode MS" w:cs="Arial Unicode MS"/>
          <w:sz w:val="20"/>
          <w:szCs w:val="20"/>
          <w:lang w:eastAsia="it-IT"/>
        </w:rPr>
        <w:t>lle</w:t>
      </w:r>
      <w:r w:rsidRPr="00E37A1D">
        <w:rPr>
          <w:rFonts w:ascii="Arial Unicode MS" w:eastAsia="Arial Unicode MS" w:hAnsi="Arial Unicode MS" w:cs="Arial Unicode MS"/>
          <w:sz w:val="20"/>
          <w:szCs w:val="20"/>
          <w:lang w:eastAsia="it-IT"/>
        </w:rPr>
        <w:t xml:space="preserve"> </w:t>
      </w:r>
      <w:r>
        <w:rPr>
          <w:rFonts w:ascii="Arial Unicode MS" w:eastAsia="Arial Unicode MS" w:hAnsi="Arial Unicode MS" w:cs="Arial Unicode MS"/>
          <w:sz w:val="20"/>
          <w:szCs w:val="20"/>
          <w:lang w:eastAsia="it-IT"/>
        </w:rPr>
        <w:t>M</w:t>
      </w:r>
      <w:r w:rsidRPr="00E37A1D">
        <w:rPr>
          <w:rFonts w:ascii="Arial Unicode MS" w:eastAsia="Arial Unicode MS" w:hAnsi="Arial Unicode MS" w:cs="Arial Unicode MS"/>
          <w:sz w:val="20"/>
          <w:szCs w:val="20"/>
          <w:lang w:eastAsia="it-IT"/>
        </w:rPr>
        <w:t xml:space="preserve">anager </w:t>
      </w:r>
      <w:r>
        <w:rPr>
          <w:rFonts w:ascii="Arial Unicode MS" w:eastAsia="Arial Unicode MS" w:hAnsi="Arial Unicode MS" w:cs="Arial Unicode MS"/>
          <w:sz w:val="20"/>
          <w:szCs w:val="20"/>
          <w:lang w:eastAsia="it-IT"/>
        </w:rPr>
        <w:t>D</w:t>
      </w:r>
      <w:r w:rsidRPr="00E37A1D">
        <w:rPr>
          <w:rFonts w:ascii="Arial Unicode MS" w:eastAsia="Arial Unicode MS" w:hAnsi="Arial Unicode MS" w:cs="Arial Unicode MS"/>
          <w:sz w:val="20"/>
          <w:szCs w:val="20"/>
          <w:lang w:eastAsia="it-IT"/>
        </w:rPr>
        <w:t>idattic</w:t>
      </w:r>
      <w:r>
        <w:rPr>
          <w:rFonts w:ascii="Arial Unicode MS" w:eastAsia="Arial Unicode MS" w:hAnsi="Arial Unicode MS" w:cs="Arial Unicode MS"/>
          <w:sz w:val="20"/>
          <w:szCs w:val="20"/>
          <w:lang w:eastAsia="it-IT"/>
        </w:rPr>
        <w:t>he</w:t>
      </w:r>
      <w:r w:rsidRPr="00E37A1D">
        <w:rPr>
          <w:rFonts w:ascii="Arial Unicode MS" w:eastAsia="Arial Unicode MS" w:hAnsi="Arial Unicode MS" w:cs="Arial Unicode MS"/>
          <w:sz w:val="20"/>
          <w:szCs w:val="20"/>
          <w:lang w:eastAsia="it-IT"/>
        </w:rPr>
        <w:t>:</w:t>
      </w:r>
      <w:r>
        <w:rPr>
          <w:rFonts w:ascii="Arial Unicode MS" w:eastAsia="Arial Unicode MS" w:hAnsi="Arial Unicode MS" w:cs="Arial Unicode MS"/>
          <w:sz w:val="20"/>
          <w:szCs w:val="20"/>
          <w:lang w:eastAsia="it-IT"/>
        </w:rPr>
        <w:t xml:space="preserve"> D</w:t>
      </w:r>
      <w:r w:rsidRPr="00E37A1D">
        <w:rPr>
          <w:rFonts w:ascii="Arial Unicode MS" w:eastAsia="Arial Unicode MS" w:hAnsi="Arial Unicode MS" w:cs="Arial Unicode MS"/>
          <w:sz w:val="20"/>
          <w:szCs w:val="20"/>
          <w:lang w:eastAsia="it-IT"/>
        </w:rPr>
        <w:t xml:space="preserve">ott.ssa Mirta Tartarini, e-mail: </w:t>
      </w:r>
      <w:hyperlink r:id="rId158" w:history="1">
        <w:r w:rsidRPr="000C2A15">
          <w:rPr>
            <w:rStyle w:val="Collegamentoipertestuale"/>
            <w:rFonts w:ascii="Arial Unicode MS" w:eastAsia="Arial Unicode MS" w:hAnsi="Arial Unicode MS" w:cs="Arial Unicode MS"/>
            <w:sz w:val="20"/>
            <w:szCs w:val="20"/>
          </w:rPr>
          <w:t>mirta.tartarini@unife.it</w:t>
        </w:r>
      </w:hyperlink>
      <w:r>
        <w:rPr>
          <w:rStyle w:val="Collegamentoipertestuale"/>
          <w:sz w:val="20"/>
          <w:szCs w:val="20"/>
        </w:rPr>
        <w:t xml:space="preserve"> </w:t>
      </w:r>
      <w:r>
        <w:rPr>
          <w:rFonts w:ascii="Arial Unicode MS" w:eastAsia="Arial Unicode MS" w:hAnsi="Arial Unicode MS" w:cs="Arial Unicode MS"/>
          <w:sz w:val="20"/>
          <w:szCs w:val="20"/>
          <w:lang w:eastAsia="it-IT"/>
        </w:rPr>
        <w:t>D</w:t>
      </w:r>
      <w:r w:rsidRPr="00E37A1D">
        <w:rPr>
          <w:rFonts w:ascii="Arial Unicode MS" w:eastAsia="Arial Unicode MS" w:hAnsi="Arial Unicode MS" w:cs="Arial Unicode MS"/>
          <w:sz w:val="20"/>
          <w:szCs w:val="20"/>
          <w:lang w:eastAsia="it-IT"/>
        </w:rPr>
        <w:t xml:space="preserve">ott.ssa Paola Rizzati, e-mail: </w:t>
      </w:r>
      <w:r w:rsidRPr="000C2A15">
        <w:rPr>
          <w:rStyle w:val="Collegamentoipertestuale"/>
          <w:rFonts w:ascii="Arial Unicode MS" w:eastAsia="Arial Unicode MS" w:hAnsi="Arial Unicode MS" w:cs="Arial Unicode MS"/>
          <w:sz w:val="20"/>
          <w:szCs w:val="20"/>
        </w:rPr>
        <w:t>paola.rizzati@unife.it</w:t>
      </w:r>
    </w:p>
    <w:p w:rsidR="00884181" w:rsidRDefault="00884181" w:rsidP="00884181">
      <w:pPr>
        <w:spacing w:after="0" w:line="240" w:lineRule="auto"/>
        <w:jc w:val="both"/>
        <w:rPr>
          <w:rFonts w:ascii="Arial Unicode MS" w:eastAsia="Arial Unicode MS" w:hAnsi="Arial Unicode MS" w:cs="Arial Unicode MS"/>
          <w:sz w:val="20"/>
          <w:szCs w:val="20"/>
          <w:highlight w:val="yellow"/>
          <w:lang w:eastAsia="it-IT"/>
        </w:rPr>
      </w:pPr>
    </w:p>
    <w:p w:rsidR="00884181" w:rsidRDefault="00884181" w:rsidP="006C08E0">
      <w:pPr>
        <w:spacing w:after="0" w:line="240" w:lineRule="auto"/>
        <w:jc w:val="both"/>
        <w:rPr>
          <w:rFonts w:ascii="Arial Unicode MS" w:eastAsia="Arial Unicode MS" w:hAnsi="Arial Unicode MS" w:cs="Arial Unicode MS"/>
          <w:sz w:val="20"/>
          <w:szCs w:val="20"/>
          <w:lang w:eastAsia="it-IT"/>
        </w:rPr>
      </w:pPr>
    </w:p>
    <w:p w:rsidR="00884181" w:rsidRPr="00E37A1D" w:rsidRDefault="00884181" w:rsidP="00884181">
      <w:pPr>
        <w:spacing w:before="120" w:after="0" w:line="240" w:lineRule="auto"/>
        <w:ind w:firstLine="567"/>
        <w:jc w:val="center"/>
        <w:rPr>
          <w:rFonts w:ascii="Arial Unicode MS" w:eastAsia="Arial Unicode MS" w:hAnsi="Arial Unicode MS" w:cs="Arial Unicode MS"/>
          <w:b/>
          <w:lang w:eastAsia="it-IT"/>
        </w:rPr>
      </w:pPr>
      <w:r w:rsidRPr="00E37A1D">
        <w:rPr>
          <w:rFonts w:ascii="Arial Unicode MS" w:eastAsia="Arial Unicode MS" w:hAnsi="Arial Unicode MS" w:cs="Arial Unicode MS"/>
          <w:b/>
          <w:noProof/>
          <w:lang w:eastAsia="it-IT"/>
        </w:rPr>
        <w:drawing>
          <wp:inline distT="0" distB="0" distL="0" distR="0" wp14:anchorId="55074FA2" wp14:editId="1486CCA6">
            <wp:extent cx="2274487" cy="17907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45490" cy="1846601"/>
                    </a:xfrm>
                    <a:prstGeom prst="rect">
                      <a:avLst/>
                    </a:prstGeom>
                    <a:noFill/>
                  </pic:spPr>
                </pic:pic>
              </a:graphicData>
            </a:graphic>
          </wp:inline>
        </w:drawing>
      </w:r>
      <w:r w:rsidRPr="00E37A1D">
        <w:rPr>
          <w:rFonts w:ascii="Arial Unicode MS" w:eastAsia="Arial Unicode MS" w:hAnsi="Arial Unicode MS" w:cs="Arial Unicode MS"/>
          <w:b/>
          <w:noProof/>
          <w:lang w:eastAsia="it-IT"/>
        </w:rPr>
        <w:drawing>
          <wp:inline distT="0" distB="0" distL="0" distR="0" wp14:anchorId="1265CB22" wp14:editId="662E8E1F">
            <wp:extent cx="2286000" cy="179133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86000" cy="1791335"/>
                    </a:xfrm>
                    <a:prstGeom prst="rect">
                      <a:avLst/>
                    </a:prstGeom>
                    <a:noFill/>
                  </pic:spPr>
                </pic:pic>
              </a:graphicData>
            </a:graphic>
          </wp:inline>
        </w:drawing>
      </w:r>
    </w:p>
    <w:p w:rsidR="00884181" w:rsidRDefault="00884181" w:rsidP="006C08E0">
      <w:pPr>
        <w:spacing w:after="0" w:line="240" w:lineRule="auto"/>
        <w:jc w:val="both"/>
        <w:rPr>
          <w:rFonts w:ascii="Arial Unicode MS" w:eastAsia="Arial Unicode MS" w:hAnsi="Arial Unicode MS" w:cs="Arial Unicode MS"/>
          <w:sz w:val="20"/>
          <w:szCs w:val="20"/>
          <w:lang w:eastAsia="it-IT"/>
        </w:rPr>
      </w:pPr>
    </w:p>
    <w:p w:rsidR="00884181" w:rsidRDefault="00884181" w:rsidP="006C08E0">
      <w:pPr>
        <w:spacing w:after="0" w:line="240" w:lineRule="auto"/>
        <w:jc w:val="both"/>
        <w:rPr>
          <w:rFonts w:ascii="Arial Unicode MS" w:eastAsia="Arial Unicode MS" w:hAnsi="Arial Unicode MS" w:cs="Arial Unicode MS"/>
          <w:sz w:val="20"/>
          <w:szCs w:val="20"/>
          <w:lang w:eastAsia="it-IT"/>
        </w:rPr>
      </w:pPr>
    </w:p>
    <w:p w:rsidR="006C08E0" w:rsidRDefault="006C08E0" w:rsidP="006C08E0">
      <w:pPr>
        <w:spacing w:before="120" w:after="0" w:line="240" w:lineRule="auto"/>
        <w:jc w:val="both"/>
        <w:rPr>
          <w:rFonts w:ascii="Arial Unicode MS" w:eastAsia="Arial Unicode MS" w:hAnsi="Arial Unicode MS" w:cs="Arial Unicode MS"/>
          <w:b/>
          <w:highlight w:val="yellow"/>
          <w:lang w:eastAsia="it-IT"/>
        </w:rPr>
      </w:pPr>
    </w:p>
    <w:p w:rsidR="009B6901" w:rsidRDefault="009B6901" w:rsidP="006C08E0">
      <w:pPr>
        <w:spacing w:before="120" w:after="0" w:line="240" w:lineRule="auto"/>
        <w:jc w:val="both"/>
        <w:rPr>
          <w:rFonts w:ascii="Arial Unicode MS" w:eastAsia="Arial Unicode MS" w:hAnsi="Arial Unicode MS" w:cs="Arial Unicode MS"/>
          <w:b/>
          <w:highlight w:val="yellow"/>
          <w:lang w:eastAsia="it-IT"/>
        </w:rPr>
      </w:pPr>
    </w:p>
    <w:p w:rsidR="00FE72DA" w:rsidRDefault="00FE72DA"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FE72DA" w:rsidRDefault="00FE72DA"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FE72DA" w:rsidRDefault="00FE72DA"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FE72DA" w:rsidRDefault="00FE72DA"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FE72DA" w:rsidRDefault="00FE72DA"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314A9F" w:rsidRDefault="00314A9F"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667EF2" w:rsidRDefault="00667EF2" w:rsidP="006C08E0">
      <w:pPr>
        <w:autoSpaceDE w:val="0"/>
        <w:autoSpaceDN w:val="0"/>
        <w:adjustRightInd w:val="0"/>
        <w:spacing w:after="0" w:line="240" w:lineRule="auto"/>
        <w:jc w:val="both"/>
        <w:rPr>
          <w:rFonts w:ascii="Arial Unicode MS" w:eastAsia="Arial Unicode MS" w:hAnsi="Arial Unicode MS" w:cs="Arial Unicode MS"/>
          <w:color w:val="000000"/>
          <w:sz w:val="20"/>
          <w:szCs w:val="20"/>
          <w:lang w:eastAsia="it-IT"/>
        </w:rPr>
      </w:pPr>
    </w:p>
    <w:p w:rsidR="00F00421" w:rsidRPr="00F00421" w:rsidRDefault="00797922" w:rsidP="00F00421">
      <w:pPr>
        <w:keepNext/>
        <w:shd w:val="clear" w:color="auto" w:fill="008080"/>
        <w:tabs>
          <w:tab w:val="left" w:pos="1470"/>
        </w:tabs>
        <w:spacing w:after="0" w:line="240" w:lineRule="auto"/>
        <w:ind w:right="-10"/>
        <w:jc w:val="center"/>
        <w:outlineLvl w:val="1"/>
        <w:rPr>
          <w:rFonts w:ascii="Arial Unicode MS" w:eastAsia="Arial Unicode MS" w:hAnsi="Arial Unicode MS" w:cs="Arial Unicode MS"/>
          <w:b/>
          <w:bCs/>
          <w:color w:val="FFFFFF"/>
          <w:spacing w:val="40"/>
          <w:sz w:val="24"/>
          <w:szCs w:val="20"/>
          <w:lang w:eastAsia="it-IT"/>
        </w:rPr>
      </w:pPr>
      <w:r>
        <w:rPr>
          <w:rFonts w:ascii="Arial Unicode MS" w:eastAsia="Arial Unicode MS" w:hAnsi="Arial Unicode MS" w:cs="Arial Unicode MS"/>
          <w:b/>
          <w:bCs/>
          <w:color w:val="FFFFFF"/>
          <w:spacing w:val="40"/>
          <w:sz w:val="24"/>
          <w:szCs w:val="24"/>
          <w:shd w:val="clear" w:color="auto" w:fill="008080"/>
          <w:lang w:eastAsia="it-IT"/>
        </w:rPr>
        <w:lastRenderedPageBreak/>
        <w:t>Piano Nazionale</w:t>
      </w:r>
      <w:r w:rsidR="00F00421" w:rsidRPr="00F00421">
        <w:rPr>
          <w:rFonts w:ascii="Arial Unicode MS" w:eastAsia="Arial Unicode MS" w:hAnsi="Arial Unicode MS" w:cs="Arial Unicode MS"/>
          <w:b/>
          <w:bCs/>
          <w:color w:val="FFFFFF"/>
          <w:spacing w:val="40"/>
          <w:sz w:val="24"/>
          <w:szCs w:val="24"/>
          <w:shd w:val="clear" w:color="auto" w:fill="008080"/>
          <w:lang w:eastAsia="it-IT"/>
        </w:rPr>
        <w:t xml:space="preserve"> Lauree Scientifiche (PLS)</w:t>
      </w:r>
    </w:p>
    <w:p w:rsidR="00F00421" w:rsidRPr="00F00421" w:rsidRDefault="00F00421" w:rsidP="000B3789">
      <w:pPr>
        <w:spacing w:after="0" w:line="240" w:lineRule="auto"/>
        <w:jc w:val="center"/>
        <w:rPr>
          <w:rFonts w:ascii="Century" w:eastAsia="Times New Roman" w:hAnsi="Century" w:cs="Times New Roman"/>
          <w:b/>
          <w:bCs/>
          <w:noProof/>
          <w:sz w:val="24"/>
          <w:szCs w:val="24"/>
          <w:lang w:eastAsia="it-IT"/>
        </w:rPr>
      </w:pPr>
      <w:r>
        <w:rPr>
          <w:rFonts w:ascii="Century" w:eastAsia="Times New Roman" w:hAnsi="Century" w:cs="Times New Roman"/>
          <w:b/>
          <w:bCs/>
          <w:noProof/>
          <w:sz w:val="24"/>
          <w:szCs w:val="24"/>
          <w:lang w:eastAsia="it-IT"/>
        </w:rPr>
        <w:drawing>
          <wp:inline distT="0" distB="0" distL="0" distR="0">
            <wp:extent cx="4557395" cy="607060"/>
            <wp:effectExtent l="0" t="0" r="0" b="2540"/>
            <wp:docPr id="3" name="Immagine 3" descr="http://www.progettolaureescientifiche.eu/wp-content/themes/PLS_last_07/images/header-ob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http://www.progettolaureescientifiche.eu/wp-content/themes/PLS_last_07/images/header-object.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57395" cy="607060"/>
                    </a:xfrm>
                    <a:prstGeom prst="rect">
                      <a:avLst/>
                    </a:prstGeom>
                    <a:noFill/>
                    <a:ln>
                      <a:noFill/>
                    </a:ln>
                  </pic:spPr>
                </pic:pic>
              </a:graphicData>
            </a:graphic>
          </wp:inline>
        </w:drawing>
      </w:r>
    </w:p>
    <w:p w:rsidR="00F00421" w:rsidRPr="00F00421" w:rsidRDefault="00F00421" w:rsidP="00F00421">
      <w:pPr>
        <w:spacing w:after="0" w:line="240" w:lineRule="auto"/>
        <w:rPr>
          <w:rFonts w:ascii="Arial Unicode MS" w:eastAsia="Arial Unicode MS" w:hAnsi="Arial Unicode MS" w:cs="Arial Unicode MS"/>
          <w:b/>
          <w:bCs/>
          <w:sz w:val="20"/>
          <w:szCs w:val="20"/>
          <w:lang w:eastAsia="it-IT"/>
        </w:rPr>
      </w:pPr>
    </w:p>
    <w:p w:rsidR="00F00421" w:rsidRPr="00F00421" w:rsidRDefault="00F00421" w:rsidP="00F00421">
      <w:pPr>
        <w:spacing w:after="0" w:line="240" w:lineRule="auto"/>
        <w:rPr>
          <w:rFonts w:ascii="Arial Unicode MS" w:eastAsia="Arial Unicode MS" w:hAnsi="Arial Unicode MS" w:cs="Arial Unicode MS"/>
          <w:b/>
          <w:bCs/>
          <w:sz w:val="20"/>
          <w:szCs w:val="20"/>
          <w:lang w:eastAsia="it-IT"/>
        </w:rPr>
      </w:pPr>
      <w:r w:rsidRPr="00F00421">
        <w:rPr>
          <w:rFonts w:ascii="Century" w:eastAsia="Times New Roman" w:hAnsi="Century" w:cs="Times New Roman"/>
          <w:b/>
          <w:bCs/>
          <w:noProof/>
          <w:sz w:val="24"/>
          <w:szCs w:val="24"/>
          <w:lang w:eastAsia="it-IT"/>
        </w:rPr>
        <w:t xml:space="preserve">   </w:t>
      </w:r>
      <w:r w:rsidRPr="00F00421">
        <w:rPr>
          <w:rFonts w:ascii="Century" w:eastAsia="Times New Roman" w:hAnsi="Century" w:cs="Times New Roman"/>
          <w:b/>
          <w:bCs/>
          <w:noProof/>
          <w:sz w:val="24"/>
          <w:szCs w:val="24"/>
          <w:lang w:eastAsia="it-IT"/>
        </w:rPr>
        <w:tab/>
      </w:r>
      <w:r w:rsidRPr="00F00421">
        <w:rPr>
          <w:rFonts w:ascii="Century" w:eastAsia="Times New Roman" w:hAnsi="Century" w:cs="Times New Roman"/>
          <w:b/>
          <w:bCs/>
          <w:noProof/>
          <w:sz w:val="24"/>
          <w:szCs w:val="24"/>
          <w:lang w:eastAsia="it-IT"/>
        </w:rPr>
        <w:tab/>
      </w:r>
      <w:r w:rsidRPr="00F00421">
        <w:rPr>
          <w:rFonts w:ascii="Century" w:eastAsia="Times New Roman" w:hAnsi="Century" w:cs="Times New Roman"/>
          <w:b/>
          <w:bCs/>
          <w:noProof/>
          <w:sz w:val="24"/>
          <w:szCs w:val="24"/>
          <w:lang w:eastAsia="it-IT"/>
        </w:rPr>
        <w:tab/>
      </w:r>
      <w:r w:rsidRPr="00F00421">
        <w:rPr>
          <w:rFonts w:ascii="Century" w:eastAsia="Times New Roman" w:hAnsi="Century" w:cs="Times New Roman"/>
          <w:b/>
          <w:bCs/>
          <w:noProof/>
          <w:sz w:val="24"/>
          <w:szCs w:val="24"/>
          <w:lang w:eastAsia="it-IT"/>
        </w:rPr>
        <w:tab/>
      </w:r>
      <w:r w:rsidR="00697ED4">
        <w:rPr>
          <w:rFonts w:ascii="Century" w:eastAsia="Times New Roman" w:hAnsi="Century" w:cs="Times New Roman"/>
          <w:b/>
          <w:bCs/>
          <w:noProof/>
          <w:sz w:val="24"/>
          <w:szCs w:val="24"/>
          <w:lang w:eastAsia="it-IT"/>
        </w:rPr>
        <w:drawing>
          <wp:inline distT="0" distB="0" distL="0" distR="0" wp14:anchorId="5844E62B" wp14:editId="663EE84B">
            <wp:extent cx="1089660" cy="1089660"/>
            <wp:effectExtent l="0" t="0" r="0" b="0"/>
            <wp:docPr id="2" name="Immagine 2" descr="http://www.progettolaureescientifiche.eu/wp-content/uploads/2013/08/booklet_4IdeePerIlFuturo2009-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progettolaureescientifiche.eu/wp-content/uploads/2013/08/booklet_4IdeePerIlFuturo2009-1-150x150.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r w:rsidRPr="00F00421">
        <w:rPr>
          <w:rFonts w:ascii="Century" w:eastAsia="Times New Roman" w:hAnsi="Century" w:cs="Times New Roman"/>
          <w:b/>
          <w:bCs/>
          <w:noProof/>
          <w:sz w:val="24"/>
          <w:szCs w:val="24"/>
          <w:lang w:eastAsia="it-IT"/>
        </w:rPr>
        <w:tab/>
        <w:t xml:space="preserve">   </w:t>
      </w:r>
      <w:r>
        <w:rPr>
          <w:rFonts w:ascii="Century" w:eastAsia="Times New Roman" w:hAnsi="Century" w:cs="Times New Roman"/>
          <w:b/>
          <w:bCs/>
          <w:noProof/>
          <w:sz w:val="24"/>
          <w:szCs w:val="24"/>
          <w:lang w:eastAsia="it-IT"/>
        </w:rPr>
        <w:drawing>
          <wp:inline distT="0" distB="0" distL="0" distR="0" wp14:anchorId="0ECA5AC0" wp14:editId="040841DC">
            <wp:extent cx="1009650" cy="1192530"/>
            <wp:effectExtent l="0" t="0" r="0" b="7620"/>
            <wp:docPr id="1" name="Immagine 1" descr="http://www.progettolaureescientifiche.eu/wp-content/uploads/2010/05/4mat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progettolaureescientifiche.eu/wp-content/uploads/2010/05/4materie.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09650" cy="1192530"/>
                    </a:xfrm>
                    <a:prstGeom prst="rect">
                      <a:avLst/>
                    </a:prstGeom>
                    <a:noFill/>
                    <a:ln>
                      <a:noFill/>
                    </a:ln>
                  </pic:spPr>
                </pic:pic>
              </a:graphicData>
            </a:graphic>
          </wp:inline>
        </w:drawing>
      </w:r>
    </w:p>
    <w:p w:rsidR="00F00421" w:rsidRPr="00F00421" w:rsidRDefault="00F00421" w:rsidP="00F00421">
      <w:pPr>
        <w:spacing w:after="0" w:line="240" w:lineRule="auto"/>
        <w:rPr>
          <w:rFonts w:ascii="Arial Unicode MS" w:eastAsia="Arial Unicode MS" w:hAnsi="Arial Unicode MS" w:cs="Arial Unicode MS"/>
          <w:b/>
          <w:bCs/>
          <w:sz w:val="20"/>
          <w:szCs w:val="20"/>
          <w:lang w:eastAsia="it-IT"/>
        </w:rPr>
      </w:pPr>
    </w:p>
    <w:p w:rsidR="00CD31A7" w:rsidRDefault="00CD31A7" w:rsidP="00CD31A7">
      <w:pPr>
        <w:autoSpaceDE w:val="0"/>
        <w:autoSpaceDN w:val="0"/>
        <w:adjustRightInd w:val="0"/>
        <w:spacing w:after="0" w:line="240" w:lineRule="auto"/>
        <w:jc w:val="both"/>
        <w:rPr>
          <w:rFonts w:ascii="Arial Unicode MS" w:eastAsia="Arial Unicode MS" w:hAnsi="Arial Unicode MS" w:cs="Arial Unicode MS"/>
          <w:sz w:val="20"/>
          <w:szCs w:val="20"/>
          <w:lang w:eastAsia="it-IT"/>
        </w:rPr>
      </w:pPr>
      <w:r w:rsidRPr="009B2132">
        <w:rPr>
          <w:rFonts w:ascii="Arial Unicode MS" w:eastAsia="Arial Unicode MS" w:hAnsi="Arial Unicode MS" w:cs="Arial Unicode MS"/>
          <w:sz w:val="20"/>
          <w:szCs w:val="20"/>
          <w:lang w:eastAsia="it-IT"/>
        </w:rPr>
        <w:t xml:space="preserve">L’Università di Ferrara continua a partecipare attivamente al </w:t>
      </w:r>
      <w:r>
        <w:rPr>
          <w:rFonts w:ascii="Arial Unicode MS" w:eastAsia="Arial Unicode MS" w:hAnsi="Arial Unicode MS" w:cs="Arial Unicode MS"/>
          <w:sz w:val="20"/>
          <w:szCs w:val="20"/>
          <w:lang w:eastAsia="it-IT"/>
        </w:rPr>
        <w:t xml:space="preserve">Piano </w:t>
      </w:r>
      <w:r w:rsidR="00126CE8">
        <w:rPr>
          <w:rFonts w:ascii="Arial Unicode MS" w:eastAsia="Arial Unicode MS" w:hAnsi="Arial Unicode MS" w:cs="Arial Unicode MS"/>
          <w:sz w:val="20"/>
          <w:szCs w:val="20"/>
          <w:lang w:eastAsia="it-IT"/>
        </w:rPr>
        <w:t xml:space="preserve">Nazionale </w:t>
      </w:r>
      <w:r>
        <w:rPr>
          <w:rFonts w:ascii="Arial Unicode MS" w:eastAsia="Arial Unicode MS" w:hAnsi="Arial Unicode MS" w:cs="Arial Unicode MS"/>
          <w:sz w:val="20"/>
          <w:szCs w:val="20"/>
          <w:lang w:eastAsia="it-IT"/>
        </w:rPr>
        <w:t xml:space="preserve">Lauree Scientifiche </w:t>
      </w:r>
      <w:r w:rsidRPr="006B2F4C">
        <w:rPr>
          <w:rFonts w:ascii="Arial Unicode MS" w:eastAsia="Arial Unicode MS" w:hAnsi="Arial Unicode MS" w:cs="Arial Unicode MS"/>
          <w:sz w:val="20"/>
          <w:szCs w:val="20"/>
          <w:lang w:eastAsia="it-IT"/>
        </w:rPr>
        <w:t xml:space="preserve">in cui sono coinvolti i corsi di </w:t>
      </w:r>
      <w:r>
        <w:rPr>
          <w:rFonts w:ascii="Arial Unicode MS" w:eastAsia="Arial Unicode MS" w:hAnsi="Arial Unicode MS" w:cs="Arial Unicode MS"/>
          <w:sz w:val="20"/>
          <w:szCs w:val="20"/>
          <w:lang w:eastAsia="it-IT"/>
        </w:rPr>
        <w:t xml:space="preserve">Laurea Triennale in </w:t>
      </w:r>
      <w:r w:rsidRPr="00685D69">
        <w:rPr>
          <w:rFonts w:ascii="Arial Unicode MS" w:eastAsia="Arial Unicode MS" w:hAnsi="Arial Unicode MS" w:cs="Arial Unicode MS"/>
          <w:b/>
          <w:sz w:val="20"/>
          <w:szCs w:val="20"/>
          <w:lang w:eastAsia="it-IT"/>
        </w:rPr>
        <w:t>Biol</w:t>
      </w:r>
      <w:r>
        <w:rPr>
          <w:rFonts w:ascii="Arial Unicode MS" w:eastAsia="Arial Unicode MS" w:hAnsi="Arial Unicode MS" w:cs="Arial Unicode MS"/>
          <w:b/>
          <w:sz w:val="20"/>
          <w:szCs w:val="20"/>
          <w:lang w:eastAsia="it-IT"/>
        </w:rPr>
        <w:t xml:space="preserve">ogia </w:t>
      </w:r>
      <w:r w:rsidRPr="009C611C">
        <w:rPr>
          <w:rFonts w:ascii="Arial Unicode MS" w:eastAsia="Arial Unicode MS" w:hAnsi="Arial Unicode MS" w:cs="Arial Unicode MS"/>
          <w:sz w:val="20"/>
          <w:szCs w:val="20"/>
          <w:lang w:eastAsia="it-IT"/>
        </w:rPr>
        <w:t>e</w:t>
      </w:r>
      <w:r w:rsidRPr="00685D69">
        <w:rPr>
          <w:rFonts w:ascii="Arial Unicode MS" w:eastAsia="Arial Unicode MS" w:hAnsi="Arial Unicode MS" w:cs="Arial Unicode MS"/>
          <w:b/>
          <w:sz w:val="20"/>
          <w:szCs w:val="20"/>
          <w:lang w:eastAsia="it-IT"/>
        </w:rPr>
        <w:t xml:space="preserve"> Biotecnologie, Chimic</w:t>
      </w:r>
      <w:r w:rsidR="00126CE8">
        <w:rPr>
          <w:rFonts w:ascii="Arial Unicode MS" w:eastAsia="Arial Unicode MS" w:hAnsi="Arial Unicode MS" w:cs="Arial Unicode MS"/>
          <w:b/>
          <w:sz w:val="20"/>
          <w:szCs w:val="20"/>
          <w:lang w:eastAsia="it-IT"/>
        </w:rPr>
        <w:t>a, Fisica, Geologia, Matematica e Informatica.</w:t>
      </w:r>
    </w:p>
    <w:p w:rsidR="00CD31A7" w:rsidRDefault="00CD31A7" w:rsidP="00CD31A7">
      <w:pPr>
        <w:autoSpaceDE w:val="0"/>
        <w:autoSpaceDN w:val="0"/>
        <w:adjustRightInd w:val="0"/>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 xml:space="preserve">Si tratta di un </w:t>
      </w:r>
      <w:r w:rsidRPr="006B2F4C">
        <w:rPr>
          <w:rFonts w:ascii="Arial Unicode MS" w:eastAsia="Arial Unicode MS" w:hAnsi="Arial Unicode MS" w:cs="Arial Unicode MS"/>
          <w:sz w:val="20"/>
          <w:szCs w:val="20"/>
          <w:lang w:eastAsia="it-IT"/>
        </w:rPr>
        <w:t>Progetto istituito a partire da</w:t>
      </w:r>
      <w:r>
        <w:rPr>
          <w:rFonts w:ascii="Arial Unicode MS" w:eastAsia="Arial Unicode MS" w:hAnsi="Arial Unicode MS" w:cs="Arial Unicode MS"/>
          <w:sz w:val="20"/>
          <w:szCs w:val="20"/>
          <w:lang w:eastAsia="it-IT"/>
        </w:rPr>
        <w:t xml:space="preserve">l 2004 </w:t>
      </w:r>
      <w:r w:rsidRPr="009C611C">
        <w:rPr>
          <w:rFonts w:ascii="Arial Unicode MS" w:eastAsia="Arial Unicode MS" w:hAnsi="Arial Unicode MS" w:cs="Arial Unicode MS"/>
          <w:sz w:val="20"/>
          <w:szCs w:val="20"/>
          <w:lang w:eastAsia="it-IT"/>
        </w:rPr>
        <w:t xml:space="preserve">(inizialmente Progetto Lauree Scientifiche) </w:t>
      </w:r>
      <w:r>
        <w:rPr>
          <w:rFonts w:ascii="Arial Unicode MS" w:eastAsia="Arial Unicode MS" w:hAnsi="Arial Unicode MS" w:cs="Arial Unicode MS"/>
          <w:sz w:val="20"/>
          <w:szCs w:val="20"/>
          <w:lang w:eastAsia="it-IT"/>
        </w:rPr>
        <w:t xml:space="preserve">su iniziativa del MIUR, </w:t>
      </w:r>
      <w:r w:rsidRPr="006B2F4C">
        <w:rPr>
          <w:rFonts w:ascii="Arial Unicode MS" w:eastAsia="Arial Unicode MS" w:hAnsi="Arial Unicode MS" w:cs="Arial Unicode MS"/>
          <w:sz w:val="20"/>
          <w:szCs w:val="20"/>
          <w:lang w:eastAsia="it-IT"/>
        </w:rPr>
        <w:t>della Conferenza dei Presidi di Scienze e</w:t>
      </w:r>
      <w:r>
        <w:rPr>
          <w:rFonts w:ascii="Arial Unicode MS" w:eastAsia="Arial Unicode MS" w:hAnsi="Arial Unicode MS" w:cs="Arial Unicode MS"/>
          <w:sz w:val="20"/>
          <w:szCs w:val="20"/>
          <w:lang w:eastAsia="it-IT"/>
        </w:rPr>
        <w:t xml:space="preserve"> Tecnologie e di Confindustria, per </w:t>
      </w:r>
      <w:r w:rsidRPr="009C611C">
        <w:rPr>
          <w:rFonts w:ascii="Arial Unicode MS" w:eastAsia="Arial Unicode MS" w:hAnsi="Arial Unicode MS" w:cs="Arial Unicode MS"/>
          <w:sz w:val="20"/>
          <w:szCs w:val="20"/>
          <w:lang w:eastAsia="it-IT"/>
        </w:rPr>
        <w:t xml:space="preserve">elaborare una serie di azioni congiuntamente alle </w:t>
      </w:r>
      <w:r w:rsidR="00061998">
        <w:rPr>
          <w:rFonts w:ascii="Arial Unicode MS" w:eastAsia="Arial Unicode MS" w:hAnsi="Arial Unicode MS" w:cs="Arial Unicode MS"/>
          <w:sz w:val="20"/>
          <w:szCs w:val="20"/>
          <w:lang w:eastAsia="it-IT"/>
        </w:rPr>
        <w:t>S</w:t>
      </w:r>
      <w:r w:rsidRPr="009C611C">
        <w:rPr>
          <w:rFonts w:ascii="Arial Unicode MS" w:eastAsia="Arial Unicode MS" w:hAnsi="Arial Unicode MS" w:cs="Arial Unicode MS"/>
          <w:sz w:val="20"/>
          <w:szCs w:val="20"/>
          <w:lang w:eastAsia="it-IT"/>
        </w:rPr>
        <w:t xml:space="preserve">cuole </w:t>
      </w:r>
      <w:r w:rsidR="00061998">
        <w:rPr>
          <w:rFonts w:ascii="Arial Unicode MS" w:eastAsia="Arial Unicode MS" w:hAnsi="Arial Unicode MS" w:cs="Arial Unicode MS"/>
          <w:sz w:val="20"/>
          <w:szCs w:val="20"/>
          <w:lang w:eastAsia="it-IT"/>
        </w:rPr>
        <w:t>S</w:t>
      </w:r>
      <w:r w:rsidRPr="009C611C">
        <w:rPr>
          <w:rFonts w:ascii="Arial Unicode MS" w:eastAsia="Arial Unicode MS" w:hAnsi="Arial Unicode MS" w:cs="Arial Unicode MS"/>
          <w:sz w:val="20"/>
          <w:szCs w:val="20"/>
          <w:lang w:eastAsia="it-IT"/>
        </w:rPr>
        <w:t>uperiori</w:t>
      </w:r>
      <w:r w:rsidR="00947ED4">
        <w:rPr>
          <w:rFonts w:ascii="Arial Unicode MS" w:eastAsia="Arial Unicode MS" w:hAnsi="Arial Unicode MS" w:cs="Arial Unicode MS"/>
          <w:sz w:val="20"/>
          <w:szCs w:val="20"/>
          <w:lang w:eastAsia="it-IT"/>
        </w:rPr>
        <w:t>. Lo</w:t>
      </w:r>
      <w:r w:rsidR="00126CE8">
        <w:rPr>
          <w:rFonts w:ascii="Arial Unicode MS" w:eastAsia="Arial Unicode MS" w:hAnsi="Arial Unicode MS" w:cs="Arial Unicode MS"/>
          <w:sz w:val="20"/>
          <w:szCs w:val="20"/>
          <w:lang w:eastAsia="it-IT"/>
        </w:rPr>
        <w:t xml:space="preserve"> scopo è duplice: da un lato, si intende f</w:t>
      </w:r>
      <w:r w:rsidRPr="00685D69">
        <w:rPr>
          <w:rFonts w:ascii="Arial Unicode MS" w:eastAsia="Arial Unicode MS" w:hAnsi="Arial Unicode MS" w:cs="Arial Unicode MS"/>
          <w:sz w:val="20"/>
          <w:szCs w:val="20"/>
          <w:lang w:eastAsia="it-IT"/>
        </w:rPr>
        <w:t>avorire l’acquisizione</w:t>
      </w:r>
      <w:r w:rsidR="00126CE8">
        <w:rPr>
          <w:rFonts w:ascii="Arial Unicode MS" w:eastAsia="Arial Unicode MS" w:hAnsi="Arial Unicode MS" w:cs="Arial Unicode MS"/>
          <w:sz w:val="20"/>
          <w:szCs w:val="20"/>
          <w:lang w:eastAsia="it-IT"/>
        </w:rPr>
        <w:t xml:space="preserve"> da parte degli studenti,</w:t>
      </w:r>
      <w:r w:rsidRPr="00685D69">
        <w:rPr>
          <w:rFonts w:ascii="Arial Unicode MS" w:eastAsia="Arial Unicode MS" w:hAnsi="Arial Unicode MS" w:cs="Arial Unicode MS"/>
          <w:sz w:val="20"/>
          <w:szCs w:val="20"/>
          <w:lang w:eastAsia="it-IT"/>
        </w:rPr>
        <w:t xml:space="preserve"> di competenze scientifiche meglio rispo</w:t>
      </w:r>
      <w:r>
        <w:rPr>
          <w:rFonts w:ascii="Arial Unicode MS" w:eastAsia="Arial Unicode MS" w:hAnsi="Arial Unicode MS" w:cs="Arial Unicode MS"/>
          <w:sz w:val="20"/>
          <w:szCs w:val="20"/>
          <w:lang w:eastAsia="it-IT"/>
        </w:rPr>
        <w:t xml:space="preserve">ndenti alle sfide della società </w:t>
      </w:r>
      <w:r w:rsidRPr="00685D69">
        <w:rPr>
          <w:rFonts w:ascii="Arial Unicode MS" w:eastAsia="Arial Unicode MS" w:hAnsi="Arial Unicode MS" w:cs="Arial Unicode MS"/>
          <w:sz w:val="20"/>
          <w:szCs w:val="20"/>
          <w:lang w:eastAsia="it-IT"/>
        </w:rPr>
        <w:t>contemporanea ed a</w:t>
      </w:r>
      <w:r>
        <w:rPr>
          <w:rFonts w:ascii="Arial Unicode MS" w:eastAsia="Arial Unicode MS" w:hAnsi="Arial Unicode MS" w:cs="Arial Unicode MS"/>
          <w:sz w:val="20"/>
          <w:szCs w:val="20"/>
          <w:lang w:eastAsia="it-IT"/>
        </w:rPr>
        <w:t>lle attese del mondo del lavoro</w:t>
      </w:r>
      <w:r w:rsidR="00947ED4">
        <w:rPr>
          <w:rFonts w:ascii="Arial Unicode MS" w:eastAsia="Arial Unicode MS" w:hAnsi="Arial Unicode MS" w:cs="Arial Unicode MS"/>
          <w:sz w:val="20"/>
          <w:szCs w:val="20"/>
          <w:lang w:eastAsia="it-IT"/>
        </w:rPr>
        <w:t xml:space="preserve">; dall’altro lato, si punta ad </w:t>
      </w:r>
      <w:r w:rsidRPr="00685D69">
        <w:rPr>
          <w:rFonts w:ascii="Arial Unicode MS" w:eastAsia="Arial Unicode MS" w:hAnsi="Arial Unicode MS" w:cs="Arial Unicode MS"/>
          <w:sz w:val="20"/>
          <w:szCs w:val="20"/>
          <w:lang w:eastAsia="it-IT"/>
        </w:rPr>
        <w:t xml:space="preserve">incrementare il numero degli immatricolati ai </w:t>
      </w:r>
      <w:r w:rsidR="00061998">
        <w:rPr>
          <w:rFonts w:ascii="Arial Unicode MS" w:eastAsia="Arial Unicode MS" w:hAnsi="Arial Unicode MS" w:cs="Arial Unicode MS"/>
          <w:sz w:val="20"/>
          <w:szCs w:val="20"/>
          <w:lang w:eastAsia="it-IT"/>
        </w:rPr>
        <w:t>C</w:t>
      </w:r>
      <w:r w:rsidRPr="00685D69">
        <w:rPr>
          <w:rFonts w:ascii="Arial Unicode MS" w:eastAsia="Arial Unicode MS" w:hAnsi="Arial Unicode MS" w:cs="Arial Unicode MS"/>
          <w:sz w:val="20"/>
          <w:szCs w:val="20"/>
          <w:lang w:eastAsia="it-IT"/>
        </w:rPr>
        <w:t xml:space="preserve">orsi di </w:t>
      </w:r>
      <w:r w:rsidR="00061998">
        <w:rPr>
          <w:rFonts w:ascii="Arial Unicode MS" w:eastAsia="Arial Unicode MS" w:hAnsi="Arial Unicode MS" w:cs="Arial Unicode MS"/>
          <w:sz w:val="20"/>
          <w:szCs w:val="20"/>
          <w:lang w:eastAsia="it-IT"/>
        </w:rPr>
        <w:t>L</w:t>
      </w:r>
      <w:r w:rsidR="00947ED4">
        <w:rPr>
          <w:rFonts w:ascii="Arial Unicode MS" w:eastAsia="Arial Unicode MS" w:hAnsi="Arial Unicode MS" w:cs="Arial Unicode MS"/>
          <w:sz w:val="20"/>
          <w:szCs w:val="20"/>
          <w:lang w:eastAsia="it-IT"/>
        </w:rPr>
        <w:t>aurea in</w:t>
      </w:r>
      <w:r w:rsidRPr="00685D69">
        <w:rPr>
          <w:rFonts w:ascii="Arial Unicode MS" w:eastAsia="Arial Unicode MS" w:hAnsi="Arial Unicode MS" w:cs="Arial Unicode MS"/>
          <w:sz w:val="20"/>
          <w:szCs w:val="20"/>
          <w:lang w:eastAsia="it-IT"/>
        </w:rPr>
        <w:t xml:space="preserve"> Matematica,</w:t>
      </w:r>
      <w:r w:rsidR="00947ED4">
        <w:rPr>
          <w:rFonts w:ascii="Arial Unicode MS" w:eastAsia="Arial Unicode MS" w:hAnsi="Arial Unicode MS" w:cs="Arial Unicode MS"/>
          <w:sz w:val="20"/>
          <w:szCs w:val="20"/>
          <w:lang w:eastAsia="it-IT"/>
        </w:rPr>
        <w:t xml:space="preserve"> in Informatica, in </w:t>
      </w:r>
      <w:r w:rsidRPr="00685D69">
        <w:rPr>
          <w:rFonts w:ascii="Arial Unicode MS" w:eastAsia="Arial Unicode MS" w:hAnsi="Arial Unicode MS" w:cs="Arial Unicode MS"/>
          <w:sz w:val="20"/>
          <w:szCs w:val="20"/>
          <w:lang w:eastAsia="it-IT"/>
        </w:rPr>
        <w:t>Chimica</w:t>
      </w:r>
      <w:r w:rsidR="00947ED4">
        <w:rPr>
          <w:rFonts w:ascii="Arial Unicode MS" w:eastAsia="Arial Unicode MS" w:hAnsi="Arial Unicode MS" w:cs="Arial Unicode MS"/>
          <w:sz w:val="20"/>
          <w:szCs w:val="20"/>
          <w:lang w:eastAsia="it-IT"/>
        </w:rPr>
        <w:t>, in F</w:t>
      </w:r>
      <w:r w:rsidRPr="00685D69">
        <w:rPr>
          <w:rFonts w:ascii="Arial Unicode MS" w:eastAsia="Arial Unicode MS" w:hAnsi="Arial Unicode MS" w:cs="Arial Unicode MS"/>
          <w:sz w:val="20"/>
          <w:szCs w:val="20"/>
          <w:lang w:eastAsia="it-IT"/>
        </w:rPr>
        <w:t>isica,</w:t>
      </w:r>
      <w:r w:rsidR="00947ED4">
        <w:rPr>
          <w:rFonts w:ascii="Arial Unicode MS" w:eastAsia="Arial Unicode MS" w:hAnsi="Arial Unicode MS" w:cs="Arial Unicode MS"/>
          <w:sz w:val="20"/>
          <w:szCs w:val="20"/>
          <w:lang w:eastAsia="it-IT"/>
        </w:rPr>
        <w:t xml:space="preserve"> ecc.,</w:t>
      </w:r>
      <w:r w:rsidRPr="00685D69">
        <w:rPr>
          <w:rFonts w:ascii="Arial Unicode MS" w:eastAsia="Arial Unicode MS" w:hAnsi="Arial Unicode MS" w:cs="Arial Unicode MS"/>
          <w:sz w:val="20"/>
          <w:szCs w:val="20"/>
          <w:lang w:eastAsia="it-IT"/>
        </w:rPr>
        <w:t xml:space="preserve"> mantenendo un alto sta</w:t>
      </w:r>
      <w:r>
        <w:rPr>
          <w:rFonts w:ascii="Arial Unicode MS" w:eastAsia="Arial Unicode MS" w:hAnsi="Arial Unicode MS" w:cs="Arial Unicode MS"/>
          <w:sz w:val="20"/>
          <w:szCs w:val="20"/>
          <w:lang w:eastAsia="it-IT"/>
        </w:rPr>
        <w:t>ndard di qualità degli studenti.</w:t>
      </w:r>
      <w:r w:rsidRPr="009C611C">
        <w:rPr>
          <w:rFonts w:ascii="Arial Unicode MS" w:eastAsia="Arial Unicode MS" w:hAnsi="Arial Unicode MS" w:cs="Arial Unicode MS"/>
          <w:sz w:val="20"/>
          <w:szCs w:val="20"/>
          <w:lang w:eastAsia="it-IT"/>
        </w:rPr>
        <w:t xml:space="preserve"> Finora, il progetto ha coinvolto, a livello nazionale, 1725 scuole e 200 istituzioni tra Università, aziende e associazioni. </w:t>
      </w:r>
      <w:r>
        <w:t xml:space="preserve"> </w:t>
      </w:r>
      <w:r w:rsidRPr="00721DFB">
        <w:rPr>
          <w:rFonts w:ascii="Arial Unicode MS" w:eastAsia="Arial Unicode MS" w:hAnsi="Arial Unicode MS" w:cs="Arial Unicode MS"/>
          <w:sz w:val="20"/>
          <w:szCs w:val="20"/>
          <w:lang w:eastAsia="it-IT"/>
        </w:rPr>
        <w:t xml:space="preserve">L’Università di Ferrara </w:t>
      </w:r>
      <w:r>
        <w:rPr>
          <w:rFonts w:ascii="Arial Unicode MS" w:eastAsia="Arial Unicode MS" w:hAnsi="Arial Unicode MS" w:cs="Arial Unicode MS"/>
          <w:sz w:val="20"/>
          <w:szCs w:val="20"/>
          <w:lang w:eastAsia="it-IT"/>
        </w:rPr>
        <w:t>ha partecipato al Progetto fin dalla sua istituzione, organizzando</w:t>
      </w:r>
      <w:r w:rsidRPr="009C611C">
        <w:rPr>
          <w:rFonts w:ascii="Arial Unicode MS" w:eastAsia="Arial Unicode MS" w:hAnsi="Arial Unicode MS" w:cs="Arial Unicode MS"/>
          <w:sz w:val="20"/>
          <w:szCs w:val="20"/>
          <w:lang w:eastAsia="it-IT"/>
        </w:rPr>
        <w:t xml:space="preserve"> nelle scuole e nelle università percorsi didattici, laboratori, seminari, convegni, workshop, eventi con la realiz</w:t>
      </w:r>
      <w:r>
        <w:rPr>
          <w:rFonts w:ascii="Arial Unicode MS" w:eastAsia="Arial Unicode MS" w:hAnsi="Arial Unicode MS" w:cs="Arial Unicode MS"/>
          <w:sz w:val="20"/>
          <w:szCs w:val="20"/>
          <w:lang w:eastAsia="it-IT"/>
        </w:rPr>
        <w:t>zazione di materiale didattico.</w:t>
      </w:r>
    </w:p>
    <w:p w:rsidR="00CD31A7" w:rsidRPr="007F360C" w:rsidRDefault="00CD31A7" w:rsidP="00CD31A7">
      <w:pPr>
        <w:autoSpaceDE w:val="0"/>
        <w:autoSpaceDN w:val="0"/>
        <w:adjustRightInd w:val="0"/>
        <w:spacing w:after="0" w:line="240" w:lineRule="auto"/>
        <w:jc w:val="both"/>
      </w:pPr>
    </w:p>
    <w:p w:rsidR="00CD31A7" w:rsidRPr="00721DFB" w:rsidRDefault="00CD31A7" w:rsidP="00CD31A7">
      <w:pPr>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 xml:space="preserve">Si intende continuare e consolidare la partecipazione al </w:t>
      </w:r>
      <w:r w:rsidRPr="007F360C">
        <w:rPr>
          <w:rFonts w:ascii="Arial Unicode MS" w:eastAsia="Arial Unicode MS" w:hAnsi="Arial Unicode MS" w:cs="Arial Unicode MS"/>
          <w:sz w:val="20"/>
          <w:szCs w:val="20"/>
          <w:lang w:eastAsia="it-IT"/>
        </w:rPr>
        <w:t>Piano Lauree Scientifiche</w:t>
      </w:r>
      <w:r>
        <w:rPr>
          <w:rFonts w:ascii="Arial Unicode MS" w:eastAsia="Arial Unicode MS" w:hAnsi="Arial Unicode MS" w:cs="Arial Unicode MS"/>
          <w:sz w:val="20"/>
          <w:szCs w:val="20"/>
          <w:lang w:eastAsia="it-IT"/>
        </w:rPr>
        <w:t xml:space="preserve"> che </w:t>
      </w:r>
      <w:r w:rsidR="00947ED4">
        <w:rPr>
          <w:rFonts w:ascii="Arial Unicode MS" w:eastAsia="Arial Unicode MS" w:hAnsi="Arial Unicode MS" w:cs="Arial Unicode MS"/>
          <w:sz w:val="20"/>
          <w:szCs w:val="20"/>
          <w:lang w:eastAsia="it-IT"/>
        </w:rPr>
        <w:t>sarà</w:t>
      </w:r>
      <w:r w:rsidR="00B415E1">
        <w:rPr>
          <w:rFonts w:ascii="Arial Unicode MS" w:eastAsia="Arial Unicode MS" w:hAnsi="Arial Unicode MS" w:cs="Arial Unicode MS"/>
          <w:sz w:val="20"/>
          <w:szCs w:val="20"/>
          <w:lang w:eastAsia="it-IT"/>
        </w:rPr>
        <w:t xml:space="preserve"> rinnovato</w:t>
      </w:r>
      <w:r w:rsidR="00BF3C6C">
        <w:rPr>
          <w:rFonts w:ascii="Arial Unicode MS" w:eastAsia="Arial Unicode MS" w:hAnsi="Arial Unicode MS" w:cs="Arial Unicode MS"/>
          <w:sz w:val="20"/>
          <w:szCs w:val="20"/>
          <w:lang w:eastAsia="it-IT"/>
        </w:rPr>
        <w:t xml:space="preserve"> </w:t>
      </w:r>
      <w:r>
        <w:rPr>
          <w:rFonts w:ascii="Arial Unicode MS" w:eastAsia="Arial Unicode MS" w:hAnsi="Arial Unicode MS" w:cs="Arial Unicode MS"/>
          <w:sz w:val="20"/>
          <w:szCs w:val="20"/>
          <w:lang w:eastAsia="it-IT"/>
        </w:rPr>
        <w:t xml:space="preserve">per </w:t>
      </w:r>
      <w:r w:rsidR="00947ED4">
        <w:rPr>
          <w:rFonts w:ascii="Arial Unicode MS" w:eastAsia="Arial Unicode MS" w:hAnsi="Arial Unicode MS" w:cs="Arial Unicode MS"/>
          <w:sz w:val="20"/>
          <w:szCs w:val="20"/>
          <w:lang w:eastAsia="it-IT"/>
        </w:rPr>
        <w:t xml:space="preserve"> realizzare in particolare:</w:t>
      </w:r>
      <w:r>
        <w:rPr>
          <w:rFonts w:ascii="Arial Unicode MS" w:eastAsia="Arial Unicode MS" w:hAnsi="Arial Unicode MS" w:cs="Arial Unicode MS"/>
          <w:sz w:val="20"/>
          <w:szCs w:val="20"/>
          <w:lang w:eastAsia="it-IT"/>
        </w:rPr>
        <w:t xml:space="preserve"> </w:t>
      </w:r>
    </w:p>
    <w:p w:rsidR="00CD31A7" w:rsidRPr="00721DFB" w:rsidRDefault="00CD31A7" w:rsidP="00CD31A7">
      <w:pPr>
        <w:autoSpaceDE w:val="0"/>
        <w:autoSpaceDN w:val="0"/>
        <w:adjustRightInd w:val="0"/>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 xml:space="preserve">- percorsi con le </w:t>
      </w:r>
      <w:r w:rsidR="00061998">
        <w:rPr>
          <w:rFonts w:ascii="Arial Unicode MS" w:eastAsia="Arial Unicode MS" w:hAnsi="Arial Unicode MS" w:cs="Arial Unicode MS"/>
          <w:sz w:val="20"/>
          <w:szCs w:val="20"/>
          <w:lang w:eastAsia="it-IT"/>
        </w:rPr>
        <w:t>S</w:t>
      </w:r>
      <w:r>
        <w:rPr>
          <w:rFonts w:ascii="Arial Unicode MS" w:eastAsia="Arial Unicode MS" w:hAnsi="Arial Unicode MS" w:cs="Arial Unicode MS"/>
          <w:sz w:val="20"/>
          <w:szCs w:val="20"/>
          <w:lang w:eastAsia="it-IT"/>
        </w:rPr>
        <w:t xml:space="preserve">cuole </w:t>
      </w:r>
      <w:r w:rsidR="00061998">
        <w:rPr>
          <w:rFonts w:ascii="Arial Unicode MS" w:eastAsia="Arial Unicode MS" w:hAnsi="Arial Unicode MS" w:cs="Arial Unicode MS"/>
          <w:sz w:val="20"/>
          <w:szCs w:val="20"/>
          <w:lang w:eastAsia="it-IT"/>
        </w:rPr>
        <w:t>S</w:t>
      </w:r>
      <w:r>
        <w:rPr>
          <w:rFonts w:ascii="Arial Unicode MS" w:eastAsia="Arial Unicode MS" w:hAnsi="Arial Unicode MS" w:cs="Arial Unicode MS"/>
          <w:sz w:val="20"/>
          <w:szCs w:val="20"/>
          <w:lang w:eastAsia="it-IT"/>
        </w:rPr>
        <w:t>uperiori per potenziare la pratica del laboratorio</w:t>
      </w:r>
      <w:r w:rsidRPr="00721DFB">
        <w:rPr>
          <w:rFonts w:ascii="Arial Unicode MS" w:eastAsia="Arial Unicode MS" w:hAnsi="Arial Unicode MS" w:cs="Arial Unicode MS"/>
          <w:sz w:val="20"/>
          <w:szCs w:val="20"/>
          <w:lang w:eastAsia="it-IT"/>
        </w:rPr>
        <w:t xml:space="preserve"> </w:t>
      </w:r>
      <w:r w:rsidR="00947ED4">
        <w:rPr>
          <w:rFonts w:ascii="Arial Unicode MS" w:eastAsia="Arial Unicode MS" w:hAnsi="Arial Unicode MS" w:cs="Arial Unicode MS"/>
          <w:sz w:val="20"/>
          <w:szCs w:val="20"/>
          <w:lang w:eastAsia="it-IT"/>
        </w:rPr>
        <w:t xml:space="preserve">nell’ </w:t>
      </w:r>
      <w:r w:rsidRPr="00721DFB">
        <w:rPr>
          <w:rFonts w:ascii="Arial Unicode MS" w:eastAsia="Arial Unicode MS" w:hAnsi="Arial Unicode MS" w:cs="Arial Unicode MS"/>
          <w:sz w:val="20"/>
          <w:szCs w:val="20"/>
          <w:lang w:eastAsia="it-IT"/>
        </w:rPr>
        <w:t>insegnamento delle scienze</w:t>
      </w:r>
      <w:r>
        <w:rPr>
          <w:rFonts w:ascii="Arial Unicode MS" w:eastAsia="Arial Unicode MS" w:hAnsi="Arial Unicode MS" w:cs="Arial Unicode MS"/>
          <w:sz w:val="20"/>
          <w:szCs w:val="20"/>
          <w:lang w:eastAsia="it-IT"/>
        </w:rPr>
        <w:t xml:space="preserve">, in particolare per </w:t>
      </w:r>
      <w:r w:rsidR="00947ED4">
        <w:rPr>
          <w:rFonts w:ascii="Arial Unicode MS" w:eastAsia="Arial Unicode MS" w:hAnsi="Arial Unicode MS" w:cs="Arial Unicode MS"/>
          <w:sz w:val="20"/>
          <w:szCs w:val="20"/>
          <w:lang w:eastAsia="it-IT"/>
        </w:rPr>
        <w:t xml:space="preserve">migliorare </w:t>
      </w:r>
      <w:r w:rsidRPr="00721DFB">
        <w:rPr>
          <w:rFonts w:ascii="Arial Unicode MS" w:eastAsia="Arial Unicode MS" w:hAnsi="Arial Unicode MS" w:cs="Arial Unicode MS"/>
          <w:sz w:val="20"/>
          <w:szCs w:val="20"/>
          <w:lang w:eastAsia="it-IT"/>
        </w:rPr>
        <w:t xml:space="preserve">l'orientamento formativo degli studenti dell'ultimo triennio della Scuola </w:t>
      </w:r>
      <w:r>
        <w:rPr>
          <w:rFonts w:ascii="Arial Unicode MS" w:eastAsia="Arial Unicode MS" w:hAnsi="Arial Unicode MS" w:cs="Arial Unicode MS"/>
          <w:sz w:val="20"/>
          <w:szCs w:val="20"/>
          <w:lang w:eastAsia="it-IT"/>
        </w:rPr>
        <w:t>secondaria</w:t>
      </w:r>
      <w:r w:rsidRPr="00721DFB">
        <w:rPr>
          <w:rFonts w:ascii="Arial Unicode MS" w:eastAsia="Arial Unicode MS" w:hAnsi="Arial Unicode MS" w:cs="Arial Unicode MS"/>
          <w:sz w:val="20"/>
          <w:szCs w:val="20"/>
          <w:lang w:eastAsia="it-IT"/>
        </w:rPr>
        <w:t xml:space="preserve">; </w:t>
      </w:r>
    </w:p>
    <w:p w:rsidR="00CD31A7" w:rsidRPr="00721DFB" w:rsidRDefault="00CD31A7" w:rsidP="00CD31A7">
      <w:pPr>
        <w:autoSpaceDE w:val="0"/>
        <w:autoSpaceDN w:val="0"/>
        <w:adjustRightInd w:val="0"/>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 xml:space="preserve">- </w:t>
      </w:r>
      <w:r w:rsidRPr="00721DFB">
        <w:rPr>
          <w:rFonts w:ascii="Arial Unicode MS" w:eastAsia="Arial Unicode MS" w:hAnsi="Arial Unicode MS" w:cs="Arial Unicode MS"/>
          <w:sz w:val="20"/>
          <w:szCs w:val="20"/>
          <w:lang w:eastAsia="it-IT"/>
        </w:rPr>
        <w:t>attività didattiche di autovalutazione</w:t>
      </w:r>
      <w:r>
        <w:rPr>
          <w:rFonts w:ascii="Arial Unicode MS" w:eastAsia="Arial Unicode MS" w:hAnsi="Arial Unicode MS" w:cs="Arial Unicode MS"/>
          <w:sz w:val="20"/>
          <w:szCs w:val="20"/>
          <w:lang w:eastAsia="it-IT"/>
        </w:rPr>
        <w:t xml:space="preserve"> e recupero </w:t>
      </w:r>
      <w:r w:rsidR="00947ED4">
        <w:rPr>
          <w:rFonts w:ascii="Arial Unicode MS" w:eastAsia="Arial Unicode MS" w:hAnsi="Arial Unicode MS" w:cs="Arial Unicode MS"/>
          <w:sz w:val="20"/>
          <w:szCs w:val="20"/>
          <w:lang w:eastAsia="it-IT"/>
        </w:rPr>
        <w:t>degli studenti, per rafforzarne</w:t>
      </w:r>
      <w:r>
        <w:rPr>
          <w:rFonts w:ascii="Arial Unicode MS" w:eastAsia="Arial Unicode MS" w:hAnsi="Arial Unicode MS" w:cs="Arial Unicode MS"/>
          <w:sz w:val="20"/>
          <w:szCs w:val="20"/>
          <w:lang w:eastAsia="it-IT"/>
        </w:rPr>
        <w:t xml:space="preserve"> </w:t>
      </w:r>
      <w:r w:rsidRPr="00721DFB">
        <w:rPr>
          <w:rFonts w:ascii="Arial Unicode MS" w:eastAsia="Arial Unicode MS" w:hAnsi="Arial Unicode MS" w:cs="Arial Unicode MS"/>
          <w:sz w:val="20"/>
          <w:szCs w:val="20"/>
          <w:lang w:eastAsia="it-IT"/>
        </w:rPr>
        <w:t>la preparazione</w:t>
      </w:r>
      <w:r w:rsidR="00947ED4">
        <w:rPr>
          <w:rFonts w:ascii="Arial Unicode MS" w:eastAsia="Arial Unicode MS" w:hAnsi="Arial Unicode MS" w:cs="Arial Unicode MS"/>
          <w:sz w:val="20"/>
          <w:szCs w:val="20"/>
          <w:lang w:eastAsia="it-IT"/>
        </w:rPr>
        <w:t xml:space="preserve"> e aumentarne così la capacità di superare </w:t>
      </w:r>
      <w:r>
        <w:rPr>
          <w:rFonts w:ascii="Arial Unicode MS" w:eastAsia="Arial Unicode MS" w:hAnsi="Arial Unicode MS" w:cs="Arial Unicode MS"/>
          <w:sz w:val="20"/>
          <w:szCs w:val="20"/>
          <w:lang w:eastAsia="it-IT"/>
        </w:rPr>
        <w:t xml:space="preserve">i test di </w:t>
      </w:r>
      <w:r w:rsidRPr="00721DFB">
        <w:rPr>
          <w:rFonts w:ascii="Arial Unicode MS" w:eastAsia="Arial Unicode MS" w:hAnsi="Arial Unicode MS" w:cs="Arial Unicode MS"/>
          <w:sz w:val="20"/>
          <w:szCs w:val="20"/>
          <w:lang w:eastAsia="it-IT"/>
        </w:rPr>
        <w:t xml:space="preserve">ingresso dei </w:t>
      </w:r>
      <w:r w:rsidR="00061998">
        <w:rPr>
          <w:rFonts w:ascii="Arial Unicode MS" w:eastAsia="Arial Unicode MS" w:hAnsi="Arial Unicode MS" w:cs="Arial Unicode MS"/>
          <w:sz w:val="20"/>
          <w:szCs w:val="20"/>
          <w:lang w:eastAsia="it-IT"/>
        </w:rPr>
        <w:t>C</w:t>
      </w:r>
      <w:r w:rsidRPr="00721DFB">
        <w:rPr>
          <w:rFonts w:ascii="Arial Unicode MS" w:eastAsia="Arial Unicode MS" w:hAnsi="Arial Unicode MS" w:cs="Arial Unicode MS"/>
          <w:sz w:val="20"/>
          <w:szCs w:val="20"/>
          <w:lang w:eastAsia="it-IT"/>
        </w:rPr>
        <w:t xml:space="preserve">orsi di </w:t>
      </w:r>
      <w:r w:rsidR="00061998">
        <w:rPr>
          <w:rFonts w:ascii="Arial Unicode MS" w:eastAsia="Arial Unicode MS" w:hAnsi="Arial Unicode MS" w:cs="Arial Unicode MS"/>
          <w:sz w:val="20"/>
          <w:szCs w:val="20"/>
          <w:lang w:eastAsia="it-IT"/>
        </w:rPr>
        <w:t>L</w:t>
      </w:r>
      <w:r w:rsidRPr="00721DFB">
        <w:rPr>
          <w:rFonts w:ascii="Arial Unicode MS" w:eastAsia="Arial Unicode MS" w:hAnsi="Arial Unicode MS" w:cs="Arial Unicode MS"/>
          <w:sz w:val="20"/>
          <w:szCs w:val="20"/>
          <w:lang w:eastAsia="it-IT"/>
        </w:rPr>
        <w:t xml:space="preserve">aurea scientifici; </w:t>
      </w:r>
    </w:p>
    <w:p w:rsidR="00FE72DA" w:rsidRDefault="00CD31A7" w:rsidP="00CD31A7">
      <w:pPr>
        <w:autoSpaceDE w:val="0"/>
        <w:autoSpaceDN w:val="0"/>
        <w:adjustRightInd w:val="0"/>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 xml:space="preserve">- </w:t>
      </w:r>
      <w:r w:rsidR="00947ED4">
        <w:rPr>
          <w:rFonts w:ascii="Arial Unicode MS" w:eastAsia="Arial Unicode MS" w:hAnsi="Arial Unicode MS" w:cs="Arial Unicode MS"/>
          <w:sz w:val="20"/>
          <w:szCs w:val="20"/>
          <w:lang w:eastAsia="it-IT"/>
        </w:rPr>
        <w:t>pianificazione di iniziative ed attività per la riduzione del gender gap femminile, attualmente ancora rilevante i ambito scientifico.</w:t>
      </w:r>
    </w:p>
    <w:p w:rsidR="00BF3C6C" w:rsidRDefault="00BF3C6C" w:rsidP="00CD31A7">
      <w:pPr>
        <w:autoSpaceDE w:val="0"/>
        <w:autoSpaceDN w:val="0"/>
        <w:adjustRightInd w:val="0"/>
        <w:spacing w:after="0" w:line="240" w:lineRule="auto"/>
        <w:jc w:val="both"/>
        <w:rPr>
          <w:rFonts w:ascii="Arial Unicode MS" w:eastAsia="Arial Unicode MS" w:hAnsi="Arial Unicode MS" w:cs="Arial Unicode MS"/>
          <w:sz w:val="20"/>
          <w:szCs w:val="20"/>
          <w:lang w:eastAsia="it-IT"/>
        </w:rPr>
      </w:pPr>
    </w:p>
    <w:p w:rsidR="00CD31A7" w:rsidRPr="009B2132" w:rsidRDefault="00CD31A7" w:rsidP="00CD31A7">
      <w:pPr>
        <w:autoSpaceDE w:val="0"/>
        <w:autoSpaceDN w:val="0"/>
        <w:adjustRightInd w:val="0"/>
        <w:spacing w:after="0" w:line="240" w:lineRule="auto"/>
        <w:jc w:val="both"/>
        <w:rPr>
          <w:rFonts w:ascii="Arial Unicode MS" w:eastAsia="Arial Unicode MS" w:hAnsi="Arial Unicode MS" w:cs="Arial Unicode MS"/>
          <w:sz w:val="20"/>
          <w:szCs w:val="20"/>
          <w:lang w:eastAsia="it-IT"/>
        </w:rPr>
      </w:pPr>
      <w:r w:rsidRPr="009B2132">
        <w:rPr>
          <w:rFonts w:ascii="Arial Unicode MS" w:eastAsia="Arial Unicode MS" w:hAnsi="Arial Unicode MS" w:cs="Arial Unicode MS"/>
          <w:sz w:val="20"/>
          <w:szCs w:val="20"/>
          <w:lang w:eastAsia="it-IT"/>
        </w:rPr>
        <w:t xml:space="preserve">Nell’ambito </w:t>
      </w:r>
      <w:r>
        <w:rPr>
          <w:rFonts w:ascii="Arial Unicode MS" w:eastAsia="Arial Unicode MS" w:hAnsi="Arial Unicode MS" w:cs="Arial Unicode MS"/>
          <w:sz w:val="20"/>
          <w:szCs w:val="20"/>
          <w:lang w:eastAsia="it-IT"/>
        </w:rPr>
        <w:t>del</w:t>
      </w:r>
      <w:r w:rsidRPr="009B2132">
        <w:rPr>
          <w:rFonts w:ascii="Arial Unicode MS" w:eastAsia="Arial Unicode MS" w:hAnsi="Arial Unicode MS" w:cs="Arial Unicode MS"/>
          <w:sz w:val="20"/>
          <w:szCs w:val="20"/>
          <w:lang w:eastAsia="it-IT"/>
        </w:rPr>
        <w:t xml:space="preserve"> progetto alcuni </w:t>
      </w:r>
      <w:r w:rsidR="00600E1B">
        <w:rPr>
          <w:rFonts w:ascii="Arial Unicode MS" w:eastAsia="Arial Unicode MS" w:hAnsi="Arial Unicode MS" w:cs="Arial Unicode MS"/>
          <w:sz w:val="20"/>
          <w:szCs w:val="20"/>
          <w:lang w:eastAsia="it-IT"/>
        </w:rPr>
        <w:t>d</w:t>
      </w:r>
      <w:r w:rsidRPr="009B2132">
        <w:rPr>
          <w:rFonts w:ascii="Arial Unicode MS" w:eastAsia="Arial Unicode MS" w:hAnsi="Arial Unicode MS" w:cs="Arial Unicode MS"/>
          <w:sz w:val="20"/>
          <w:szCs w:val="20"/>
          <w:lang w:eastAsia="it-IT"/>
        </w:rPr>
        <w:t xml:space="preserve">ocenti universitari sono disponibili a sviluppare con le </w:t>
      </w:r>
      <w:r w:rsidR="00600E1B">
        <w:rPr>
          <w:rFonts w:ascii="Arial Unicode MS" w:eastAsia="Arial Unicode MS" w:hAnsi="Arial Unicode MS" w:cs="Arial Unicode MS"/>
          <w:sz w:val="20"/>
          <w:szCs w:val="20"/>
          <w:lang w:eastAsia="it-IT"/>
        </w:rPr>
        <w:t>S</w:t>
      </w:r>
      <w:r w:rsidRPr="009B2132">
        <w:rPr>
          <w:rFonts w:ascii="Arial Unicode MS" w:eastAsia="Arial Unicode MS" w:hAnsi="Arial Unicode MS" w:cs="Arial Unicode MS"/>
          <w:sz w:val="20"/>
          <w:szCs w:val="20"/>
          <w:lang w:eastAsia="it-IT"/>
        </w:rPr>
        <w:t>cuole che ne faranno richiesta specifici percorsi formativi di avvicinamento ed approfondimento</w:t>
      </w:r>
      <w:r>
        <w:rPr>
          <w:rFonts w:ascii="Arial Unicode MS" w:eastAsia="Arial Unicode MS" w:hAnsi="Arial Unicode MS" w:cs="Arial Unicode MS"/>
          <w:sz w:val="20"/>
          <w:szCs w:val="20"/>
          <w:lang w:eastAsia="it-IT"/>
        </w:rPr>
        <w:t xml:space="preserve">, costituiti da seminari, esperienze di laboratorio e </w:t>
      </w:r>
      <w:r w:rsidRPr="00061998">
        <w:rPr>
          <w:rFonts w:ascii="Arial Unicode MS" w:eastAsia="Arial Unicode MS" w:hAnsi="Arial Unicode MS" w:cs="Arial Unicode MS"/>
          <w:i/>
          <w:sz w:val="20"/>
          <w:szCs w:val="20"/>
          <w:lang w:eastAsia="it-IT"/>
        </w:rPr>
        <w:t>stage</w:t>
      </w:r>
      <w:r>
        <w:rPr>
          <w:rFonts w:ascii="Arial Unicode MS" w:eastAsia="Arial Unicode MS" w:hAnsi="Arial Unicode MS" w:cs="Arial Unicode MS"/>
          <w:sz w:val="20"/>
          <w:szCs w:val="20"/>
          <w:lang w:eastAsia="it-IT"/>
        </w:rPr>
        <w:t xml:space="preserve"> in UNIFE, </w:t>
      </w:r>
      <w:r w:rsidRPr="009B2132">
        <w:rPr>
          <w:rFonts w:ascii="Arial Unicode MS" w:eastAsia="Arial Unicode MS" w:hAnsi="Arial Unicode MS" w:cs="Arial Unicode MS"/>
          <w:sz w:val="20"/>
          <w:szCs w:val="20"/>
          <w:lang w:eastAsia="it-IT"/>
        </w:rPr>
        <w:t>che potranno essere definiti e regolamentati da appositi accordi c</w:t>
      </w:r>
      <w:r w:rsidR="00061998">
        <w:rPr>
          <w:rFonts w:ascii="Arial Unicode MS" w:eastAsia="Arial Unicode MS" w:hAnsi="Arial Unicode MS" w:cs="Arial Unicode MS"/>
          <w:sz w:val="20"/>
          <w:szCs w:val="20"/>
          <w:lang w:eastAsia="it-IT"/>
        </w:rPr>
        <w:t>on i responsabili dei singoli C</w:t>
      </w:r>
      <w:r w:rsidRPr="009B2132">
        <w:rPr>
          <w:rFonts w:ascii="Arial Unicode MS" w:eastAsia="Arial Unicode MS" w:hAnsi="Arial Unicode MS" w:cs="Arial Unicode MS"/>
          <w:sz w:val="20"/>
          <w:szCs w:val="20"/>
          <w:lang w:eastAsia="it-IT"/>
        </w:rPr>
        <w:t xml:space="preserve">orsi di </w:t>
      </w:r>
      <w:r w:rsidR="00061998">
        <w:rPr>
          <w:rFonts w:ascii="Arial Unicode MS" w:eastAsia="Arial Unicode MS" w:hAnsi="Arial Unicode MS" w:cs="Arial Unicode MS"/>
          <w:sz w:val="20"/>
          <w:szCs w:val="20"/>
          <w:lang w:eastAsia="it-IT"/>
        </w:rPr>
        <w:t>L</w:t>
      </w:r>
      <w:r w:rsidRPr="009B2132">
        <w:rPr>
          <w:rFonts w:ascii="Arial Unicode MS" w:eastAsia="Arial Unicode MS" w:hAnsi="Arial Unicode MS" w:cs="Arial Unicode MS"/>
          <w:sz w:val="20"/>
          <w:szCs w:val="20"/>
          <w:lang w:eastAsia="it-IT"/>
        </w:rPr>
        <w:t xml:space="preserve">aurea. </w:t>
      </w:r>
    </w:p>
    <w:p w:rsidR="00CD31A7" w:rsidRPr="009B2132" w:rsidRDefault="00CD31A7" w:rsidP="00CD31A7">
      <w:pPr>
        <w:autoSpaceDE w:val="0"/>
        <w:autoSpaceDN w:val="0"/>
        <w:adjustRightInd w:val="0"/>
        <w:spacing w:after="0" w:line="240" w:lineRule="auto"/>
        <w:jc w:val="both"/>
        <w:rPr>
          <w:rFonts w:ascii="Arial Unicode MS" w:eastAsia="Arial Unicode MS" w:hAnsi="Arial Unicode MS" w:cs="Arial Unicode MS"/>
          <w:sz w:val="20"/>
          <w:szCs w:val="20"/>
          <w:lang w:eastAsia="it-IT"/>
        </w:rPr>
      </w:pPr>
      <w:r w:rsidRPr="009B2132">
        <w:rPr>
          <w:rFonts w:ascii="Arial Unicode MS" w:eastAsia="Arial Unicode MS" w:hAnsi="Arial Unicode MS" w:cs="Arial Unicode MS"/>
          <w:sz w:val="20"/>
          <w:szCs w:val="20"/>
          <w:lang w:eastAsia="it-IT"/>
        </w:rPr>
        <w:t xml:space="preserve">Informazioni dettagliate e descrizione sulle attività svolte sono riportate nel sito web: </w:t>
      </w:r>
      <w:r w:rsidRPr="000C2A15">
        <w:rPr>
          <w:rStyle w:val="Collegamentoipertestuale"/>
          <w:rFonts w:ascii="Arial Unicode MS" w:eastAsia="Arial Unicode MS" w:hAnsi="Arial Unicode MS" w:cs="Arial Unicode MS"/>
          <w:sz w:val="20"/>
          <w:szCs w:val="20"/>
        </w:rPr>
        <w:t>www.unife.it/pls</w:t>
      </w:r>
      <w:r>
        <w:rPr>
          <w:rFonts w:ascii="Arial Unicode MS" w:eastAsia="Arial Unicode MS" w:hAnsi="Arial Unicode MS" w:cs="Arial Unicode MS"/>
          <w:sz w:val="20"/>
          <w:szCs w:val="20"/>
          <w:lang w:eastAsia="it-IT"/>
        </w:rPr>
        <w:t>.</w:t>
      </w:r>
    </w:p>
    <w:p w:rsidR="00CD31A7" w:rsidRPr="009B2132" w:rsidRDefault="00CD31A7" w:rsidP="00CD31A7">
      <w:pPr>
        <w:autoSpaceDE w:val="0"/>
        <w:autoSpaceDN w:val="0"/>
        <w:adjustRightInd w:val="0"/>
        <w:spacing w:after="0" w:line="240" w:lineRule="auto"/>
        <w:rPr>
          <w:rFonts w:ascii="Arial Unicode MS" w:eastAsia="Arial Unicode MS" w:hAnsi="Arial Unicode MS" w:cs="Arial Unicode MS"/>
          <w:sz w:val="16"/>
          <w:szCs w:val="16"/>
          <w:lang w:eastAsia="it-IT"/>
        </w:rPr>
      </w:pPr>
    </w:p>
    <w:p w:rsidR="00314A9F" w:rsidRDefault="00314A9F" w:rsidP="00CD31A7">
      <w:pPr>
        <w:autoSpaceDE w:val="0"/>
        <w:autoSpaceDN w:val="0"/>
        <w:adjustRightInd w:val="0"/>
        <w:spacing w:after="0" w:line="240" w:lineRule="auto"/>
        <w:rPr>
          <w:rFonts w:ascii="Arial Unicode MS" w:eastAsia="Arial Unicode MS" w:hAnsi="Arial Unicode MS" w:cs="Arial Unicode MS"/>
          <w:b/>
          <w:sz w:val="20"/>
          <w:szCs w:val="20"/>
          <w:lang w:eastAsia="it-IT"/>
        </w:rPr>
      </w:pPr>
    </w:p>
    <w:p w:rsidR="00C369F6" w:rsidRDefault="00C369F6" w:rsidP="00CD31A7">
      <w:pPr>
        <w:autoSpaceDE w:val="0"/>
        <w:autoSpaceDN w:val="0"/>
        <w:adjustRightInd w:val="0"/>
        <w:spacing w:after="0" w:line="240" w:lineRule="auto"/>
        <w:rPr>
          <w:rFonts w:ascii="Arial Unicode MS" w:eastAsia="Arial Unicode MS" w:hAnsi="Arial Unicode MS" w:cs="Arial Unicode MS"/>
          <w:b/>
          <w:sz w:val="20"/>
          <w:szCs w:val="20"/>
          <w:lang w:eastAsia="it-IT"/>
        </w:rPr>
      </w:pPr>
    </w:p>
    <w:p w:rsidR="00CD31A7" w:rsidRPr="00CD31A7" w:rsidRDefault="00CD31A7" w:rsidP="00CD31A7">
      <w:pPr>
        <w:autoSpaceDE w:val="0"/>
        <w:autoSpaceDN w:val="0"/>
        <w:adjustRightInd w:val="0"/>
        <w:spacing w:after="0" w:line="240" w:lineRule="auto"/>
        <w:rPr>
          <w:rFonts w:ascii="Arial Unicode MS" w:eastAsia="Arial Unicode MS" w:hAnsi="Arial Unicode MS" w:cs="Arial Unicode MS"/>
          <w:sz w:val="20"/>
          <w:szCs w:val="20"/>
          <w:lang w:eastAsia="it-IT"/>
        </w:rPr>
      </w:pPr>
      <w:r w:rsidRPr="00CD31A7">
        <w:rPr>
          <w:rFonts w:ascii="Arial Unicode MS" w:eastAsia="Arial Unicode MS" w:hAnsi="Arial Unicode MS" w:cs="Arial Unicode MS"/>
          <w:b/>
          <w:sz w:val="20"/>
          <w:szCs w:val="20"/>
          <w:lang w:eastAsia="it-IT"/>
        </w:rPr>
        <w:t>Referente di Ateneo</w:t>
      </w:r>
      <w:r w:rsidR="00BF3C6C">
        <w:rPr>
          <w:rFonts w:ascii="Arial Unicode MS" w:eastAsia="Arial Unicode MS" w:hAnsi="Arial Unicode MS" w:cs="Arial Unicode MS"/>
          <w:sz w:val="20"/>
          <w:szCs w:val="20"/>
          <w:lang w:eastAsia="it-IT"/>
        </w:rPr>
        <w:t xml:space="preserve"> del progetto:</w:t>
      </w:r>
      <w:r w:rsidR="00884181">
        <w:rPr>
          <w:rFonts w:ascii="Arial Unicode MS" w:eastAsia="Arial Unicode MS" w:hAnsi="Arial Unicode MS" w:cs="Arial Unicode MS"/>
          <w:sz w:val="20"/>
          <w:szCs w:val="20"/>
          <w:lang w:eastAsia="it-IT"/>
        </w:rPr>
        <w:t xml:space="preserve"> </w:t>
      </w:r>
      <w:r w:rsidR="00BF3C6C">
        <w:rPr>
          <w:rFonts w:ascii="Arial Unicode MS" w:eastAsia="Arial Unicode MS" w:hAnsi="Arial Unicode MS" w:cs="Arial Unicode MS"/>
          <w:sz w:val="20"/>
          <w:szCs w:val="20"/>
          <w:lang w:eastAsia="it-IT"/>
        </w:rPr>
        <w:t>P</w:t>
      </w:r>
      <w:r w:rsidRPr="00CD31A7">
        <w:rPr>
          <w:rFonts w:ascii="Arial Unicode MS" w:eastAsia="Arial Unicode MS" w:hAnsi="Arial Unicode MS" w:cs="Arial Unicode MS"/>
          <w:sz w:val="20"/>
          <w:szCs w:val="20"/>
          <w:lang w:eastAsia="it-IT"/>
        </w:rPr>
        <w:t xml:space="preserve">rof. Chiara Pietrogrande, e-mail: </w:t>
      </w:r>
      <w:hyperlink r:id="rId164" w:history="1">
        <w:r w:rsidRPr="000C2A15">
          <w:rPr>
            <w:rStyle w:val="Collegamentoipertestuale"/>
            <w:rFonts w:ascii="Arial Unicode MS" w:eastAsia="Arial Unicode MS" w:hAnsi="Arial Unicode MS" w:cs="Arial Unicode MS"/>
            <w:sz w:val="20"/>
            <w:szCs w:val="20"/>
          </w:rPr>
          <w:t>mpc@unife.it</w:t>
        </w:r>
      </w:hyperlink>
    </w:p>
    <w:p w:rsidR="00CD31A7" w:rsidRPr="00CD31A7" w:rsidRDefault="00CD31A7" w:rsidP="00CD31A7">
      <w:pPr>
        <w:autoSpaceDE w:val="0"/>
        <w:autoSpaceDN w:val="0"/>
        <w:adjustRightInd w:val="0"/>
        <w:spacing w:after="0" w:line="240" w:lineRule="auto"/>
        <w:rPr>
          <w:rFonts w:ascii="Arial Unicode MS" w:eastAsia="Arial Unicode MS" w:hAnsi="Arial Unicode MS" w:cs="Arial Unicode MS"/>
          <w:sz w:val="20"/>
          <w:szCs w:val="20"/>
          <w:lang w:eastAsia="it-IT"/>
        </w:rPr>
      </w:pPr>
    </w:p>
    <w:p w:rsidR="00CD31A7" w:rsidRDefault="00C369F6" w:rsidP="00CD31A7">
      <w:pPr>
        <w:autoSpaceDE w:val="0"/>
        <w:autoSpaceDN w:val="0"/>
        <w:adjustRightInd w:val="0"/>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Referenti</w:t>
      </w:r>
      <w:r w:rsidR="00CD31A7" w:rsidRPr="00CD31A7">
        <w:rPr>
          <w:rFonts w:ascii="Arial Unicode MS" w:eastAsia="Arial Unicode MS" w:hAnsi="Arial Unicode MS" w:cs="Arial Unicode MS"/>
          <w:sz w:val="20"/>
          <w:szCs w:val="20"/>
          <w:lang w:eastAsia="it-IT"/>
        </w:rPr>
        <w:t xml:space="preserve"> del progetto dei </w:t>
      </w:r>
      <w:r w:rsidR="00314A9F" w:rsidRPr="009B6901">
        <w:rPr>
          <w:rFonts w:ascii="Arial Unicode MS" w:eastAsia="Arial Unicode MS" w:hAnsi="Arial Unicode MS" w:cs="Arial Unicode MS"/>
          <w:b/>
          <w:sz w:val="20"/>
          <w:szCs w:val="20"/>
          <w:lang w:eastAsia="it-IT"/>
        </w:rPr>
        <w:t>C</w:t>
      </w:r>
      <w:r w:rsidR="00CD31A7" w:rsidRPr="00CD31A7">
        <w:rPr>
          <w:rFonts w:ascii="Arial Unicode MS" w:eastAsia="Arial Unicode MS" w:hAnsi="Arial Unicode MS" w:cs="Arial Unicode MS"/>
          <w:b/>
          <w:sz w:val="20"/>
          <w:szCs w:val="20"/>
          <w:lang w:eastAsia="it-IT"/>
        </w:rPr>
        <w:t xml:space="preserve">orsi di </w:t>
      </w:r>
      <w:r w:rsidR="00314A9F">
        <w:rPr>
          <w:rFonts w:ascii="Arial Unicode MS" w:eastAsia="Arial Unicode MS" w:hAnsi="Arial Unicode MS" w:cs="Arial Unicode MS"/>
          <w:b/>
          <w:sz w:val="20"/>
          <w:szCs w:val="20"/>
          <w:lang w:eastAsia="it-IT"/>
        </w:rPr>
        <w:t>S</w:t>
      </w:r>
      <w:r w:rsidR="00CD31A7" w:rsidRPr="00CD31A7">
        <w:rPr>
          <w:rFonts w:ascii="Arial Unicode MS" w:eastAsia="Arial Unicode MS" w:hAnsi="Arial Unicode MS" w:cs="Arial Unicode MS"/>
          <w:b/>
          <w:sz w:val="20"/>
          <w:szCs w:val="20"/>
          <w:lang w:eastAsia="it-IT"/>
        </w:rPr>
        <w:t>tudi</w:t>
      </w:r>
      <w:r w:rsidR="00CD31A7" w:rsidRPr="00CD31A7">
        <w:rPr>
          <w:rFonts w:ascii="Arial Unicode MS" w:eastAsia="Arial Unicode MS" w:hAnsi="Arial Unicode MS" w:cs="Arial Unicode MS"/>
          <w:sz w:val="20"/>
          <w:szCs w:val="20"/>
          <w:lang w:eastAsia="it-IT"/>
        </w:rPr>
        <w:t xml:space="preserve"> coinvolti:</w:t>
      </w:r>
    </w:p>
    <w:p w:rsidR="009B6901" w:rsidRPr="00CD31A7" w:rsidRDefault="009B6901" w:rsidP="00CD31A7">
      <w:pPr>
        <w:autoSpaceDE w:val="0"/>
        <w:autoSpaceDN w:val="0"/>
        <w:adjustRightInd w:val="0"/>
        <w:spacing w:after="0" w:line="240" w:lineRule="auto"/>
        <w:rPr>
          <w:rFonts w:ascii="Arial Unicode MS" w:eastAsia="Arial Unicode MS" w:hAnsi="Arial Unicode MS" w:cs="Arial Unicode MS"/>
          <w:sz w:val="20"/>
          <w:szCs w:val="20"/>
          <w:lang w:eastAsia="it-IT"/>
        </w:rPr>
      </w:pPr>
    </w:p>
    <w:p w:rsidR="00CD31A7" w:rsidRPr="00CD31A7" w:rsidRDefault="00CD31A7" w:rsidP="00CD31A7">
      <w:pPr>
        <w:autoSpaceDE w:val="0"/>
        <w:autoSpaceDN w:val="0"/>
        <w:adjustRightInd w:val="0"/>
        <w:spacing w:after="0" w:line="240" w:lineRule="auto"/>
        <w:jc w:val="both"/>
        <w:rPr>
          <w:rFonts w:ascii="Arial Unicode MS" w:eastAsia="Arial Unicode MS" w:hAnsi="Arial Unicode MS" w:cs="Arial Unicode MS"/>
          <w:b/>
          <w:sz w:val="20"/>
          <w:szCs w:val="20"/>
          <w:lang w:eastAsia="it-IT"/>
        </w:rPr>
      </w:pPr>
      <w:r w:rsidRPr="00CD31A7">
        <w:rPr>
          <w:rFonts w:ascii="Arial Unicode MS" w:eastAsia="Arial Unicode MS" w:hAnsi="Arial Unicode MS" w:cs="Arial Unicode MS"/>
          <w:b/>
          <w:sz w:val="20"/>
          <w:szCs w:val="20"/>
          <w:lang w:eastAsia="it-IT"/>
        </w:rPr>
        <w:t xml:space="preserve">Chimica </w:t>
      </w:r>
    </w:p>
    <w:p w:rsidR="00CD31A7" w:rsidRPr="00CD31A7" w:rsidRDefault="00BF3C6C" w:rsidP="00CD31A7">
      <w:pPr>
        <w:autoSpaceDE w:val="0"/>
        <w:autoSpaceDN w:val="0"/>
        <w:adjustRightInd w:val="0"/>
        <w:spacing w:after="0" w:line="240" w:lineRule="auto"/>
        <w:jc w:val="both"/>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P</w:t>
      </w:r>
      <w:r w:rsidR="00CD31A7" w:rsidRPr="00CD31A7">
        <w:rPr>
          <w:rFonts w:ascii="Arial Unicode MS" w:eastAsia="Arial Unicode MS" w:hAnsi="Arial Unicode MS" w:cs="Arial Unicode MS"/>
          <w:sz w:val="20"/>
          <w:szCs w:val="20"/>
          <w:lang w:eastAsia="it-IT"/>
        </w:rPr>
        <w:t xml:space="preserve">rof. Chiara Pietrogrande, e-mail: </w:t>
      </w:r>
      <w:hyperlink r:id="rId165" w:history="1">
        <w:r w:rsidR="00CD31A7" w:rsidRPr="000C2A15">
          <w:rPr>
            <w:rStyle w:val="Collegamentoipertestuale"/>
            <w:rFonts w:ascii="Arial Unicode MS" w:eastAsia="Arial Unicode MS" w:hAnsi="Arial Unicode MS" w:cs="Arial Unicode MS"/>
            <w:sz w:val="20"/>
            <w:szCs w:val="20"/>
          </w:rPr>
          <w:t>mpc@unife.it</w:t>
        </w:r>
      </w:hyperlink>
    </w:p>
    <w:p w:rsidR="00CD31A7" w:rsidRPr="00CD31A7" w:rsidRDefault="00CD31A7" w:rsidP="00CD31A7">
      <w:pPr>
        <w:autoSpaceDE w:val="0"/>
        <w:autoSpaceDN w:val="0"/>
        <w:adjustRightInd w:val="0"/>
        <w:spacing w:after="0" w:line="240" w:lineRule="auto"/>
        <w:jc w:val="both"/>
        <w:rPr>
          <w:rFonts w:ascii="Arial Unicode MS" w:eastAsia="Arial Unicode MS" w:hAnsi="Arial Unicode MS" w:cs="Arial Unicode MS"/>
          <w:sz w:val="20"/>
          <w:szCs w:val="20"/>
          <w:lang w:val="en-US" w:eastAsia="it-IT"/>
        </w:rPr>
      </w:pPr>
      <w:r w:rsidRPr="00CD31A7">
        <w:rPr>
          <w:rFonts w:ascii="Arial Unicode MS" w:eastAsia="Arial Unicode MS" w:hAnsi="Arial Unicode MS" w:cs="Arial Unicode MS"/>
          <w:sz w:val="20"/>
          <w:szCs w:val="20"/>
          <w:lang w:val="en-US" w:eastAsia="it-IT"/>
        </w:rPr>
        <w:t xml:space="preserve">sito web: </w:t>
      </w:r>
      <w:r w:rsidRPr="00EC39DD">
        <w:rPr>
          <w:rStyle w:val="Collegamentoipertestuale"/>
          <w:rFonts w:ascii="Arial Unicode MS" w:eastAsia="Arial Unicode MS" w:hAnsi="Arial Unicode MS" w:cs="Arial Unicode MS"/>
          <w:sz w:val="20"/>
          <w:szCs w:val="20"/>
          <w:lang w:val="en-US"/>
        </w:rPr>
        <w:t>www.unife.it/pls/corsi-di-studio/chimica-1</w:t>
      </w:r>
    </w:p>
    <w:p w:rsidR="00CD31A7" w:rsidRPr="00CD31A7" w:rsidRDefault="00CD31A7" w:rsidP="00CD31A7">
      <w:pPr>
        <w:autoSpaceDE w:val="0"/>
        <w:autoSpaceDN w:val="0"/>
        <w:adjustRightInd w:val="0"/>
        <w:spacing w:after="0" w:line="240" w:lineRule="auto"/>
        <w:rPr>
          <w:rFonts w:ascii="Arial Unicode MS" w:eastAsia="Arial Unicode MS" w:hAnsi="Arial Unicode MS" w:cs="Arial Unicode MS"/>
          <w:sz w:val="16"/>
          <w:szCs w:val="16"/>
          <w:lang w:val="en-US" w:eastAsia="it-IT"/>
        </w:rPr>
      </w:pPr>
    </w:p>
    <w:p w:rsidR="00CD31A7" w:rsidRPr="00CD31A7" w:rsidRDefault="00CD31A7" w:rsidP="00CD31A7">
      <w:pPr>
        <w:shd w:val="clear" w:color="auto" w:fill="FFFFFF"/>
        <w:spacing w:after="0" w:line="240" w:lineRule="auto"/>
        <w:rPr>
          <w:rFonts w:ascii="Arial Unicode MS" w:eastAsia="Arial Unicode MS" w:hAnsi="Arial Unicode MS" w:cs="Arial Unicode MS"/>
          <w:sz w:val="20"/>
          <w:szCs w:val="20"/>
          <w:lang w:eastAsia="it-IT"/>
        </w:rPr>
      </w:pPr>
      <w:r w:rsidRPr="00CD31A7">
        <w:rPr>
          <w:rFonts w:ascii="Arial Unicode MS" w:eastAsia="Arial Unicode MS" w:hAnsi="Arial Unicode MS" w:cs="Arial Unicode MS"/>
          <w:b/>
          <w:sz w:val="20"/>
          <w:szCs w:val="20"/>
          <w:lang w:eastAsia="it-IT"/>
        </w:rPr>
        <w:t>Fisica</w:t>
      </w:r>
    </w:p>
    <w:p w:rsidR="00CD31A7" w:rsidRPr="00061998" w:rsidRDefault="00CD31A7" w:rsidP="00CD31A7">
      <w:pPr>
        <w:shd w:val="clear" w:color="auto" w:fill="FFFFFF"/>
        <w:spacing w:after="0" w:line="240" w:lineRule="auto"/>
        <w:rPr>
          <w:rStyle w:val="Collegamentoipertestuale"/>
        </w:rPr>
      </w:pPr>
      <w:r w:rsidRPr="00CD31A7">
        <w:rPr>
          <w:rFonts w:ascii="Arial Unicode MS" w:eastAsia="Arial Unicode MS" w:hAnsi="Arial Unicode MS" w:cs="Arial Unicode MS"/>
          <w:sz w:val="20"/>
          <w:szCs w:val="20"/>
          <w:lang w:eastAsia="it-IT"/>
        </w:rPr>
        <w:t xml:space="preserve">Prof. Paolo Lenisa, e-mail: </w:t>
      </w:r>
      <w:hyperlink r:id="rId166" w:history="1">
        <w:r w:rsidRPr="000C2A15">
          <w:rPr>
            <w:rStyle w:val="Collegamentoipertestuale"/>
            <w:rFonts w:ascii="Arial Unicode MS" w:eastAsia="Arial Unicode MS" w:hAnsi="Arial Unicode MS" w:cs="Arial Unicode MS"/>
            <w:sz w:val="20"/>
            <w:szCs w:val="20"/>
          </w:rPr>
          <w:t>paolo.lenisa@unife.it</w:t>
        </w:r>
      </w:hyperlink>
    </w:p>
    <w:p w:rsidR="00CD31A7" w:rsidRPr="00CD31A7" w:rsidRDefault="00CD31A7" w:rsidP="00CD31A7">
      <w:pPr>
        <w:shd w:val="clear" w:color="auto" w:fill="FFFFFF"/>
        <w:spacing w:after="0" w:line="240" w:lineRule="auto"/>
        <w:rPr>
          <w:rFonts w:ascii="Arial Unicode MS" w:eastAsia="Arial Unicode MS" w:hAnsi="Arial Unicode MS" w:cs="Arial Unicode MS"/>
          <w:sz w:val="20"/>
          <w:szCs w:val="20"/>
          <w:lang w:eastAsia="it-IT"/>
        </w:rPr>
      </w:pPr>
      <w:r w:rsidRPr="00CD31A7">
        <w:rPr>
          <w:rFonts w:ascii="Arial Unicode MS" w:eastAsia="Arial Unicode MS" w:hAnsi="Arial Unicode MS" w:cs="Arial Unicode MS"/>
          <w:sz w:val="20"/>
          <w:szCs w:val="20"/>
          <w:lang w:eastAsia="it-IT"/>
        </w:rPr>
        <w:t xml:space="preserve">Dott. Federico Spizzo, e-mail: </w:t>
      </w:r>
      <w:r w:rsidRPr="000C2A15">
        <w:rPr>
          <w:rStyle w:val="Collegamentoipertestuale"/>
          <w:rFonts w:ascii="Arial Unicode MS" w:eastAsia="Arial Unicode MS" w:hAnsi="Arial Unicode MS" w:cs="Arial Unicode MS"/>
          <w:sz w:val="20"/>
          <w:szCs w:val="20"/>
        </w:rPr>
        <w:t>spizzo@fe.infn.it</w:t>
      </w:r>
    </w:p>
    <w:p w:rsidR="00CD31A7" w:rsidRPr="001A57A2" w:rsidRDefault="00CD31A7" w:rsidP="00CD31A7">
      <w:pPr>
        <w:autoSpaceDE w:val="0"/>
        <w:autoSpaceDN w:val="0"/>
        <w:adjustRightInd w:val="0"/>
        <w:spacing w:after="0" w:line="240" w:lineRule="auto"/>
        <w:rPr>
          <w:rStyle w:val="Collegamentoipertestuale"/>
          <w:lang w:val="en-US"/>
        </w:rPr>
      </w:pPr>
      <w:r w:rsidRPr="00CD31A7">
        <w:rPr>
          <w:rFonts w:ascii="Arial Unicode MS" w:eastAsia="Arial Unicode MS" w:hAnsi="Arial Unicode MS" w:cs="Arial Unicode MS"/>
          <w:sz w:val="20"/>
          <w:szCs w:val="20"/>
          <w:lang w:val="en-US" w:eastAsia="it-IT"/>
        </w:rPr>
        <w:t xml:space="preserve">sito web: </w:t>
      </w:r>
      <w:hyperlink r:id="rId167" w:history="1">
        <w:r w:rsidRPr="00EC39DD">
          <w:rPr>
            <w:rStyle w:val="Collegamentoipertestuale"/>
            <w:rFonts w:ascii="Arial Unicode MS" w:eastAsia="Arial Unicode MS" w:hAnsi="Arial Unicode MS" w:cs="Arial Unicode MS"/>
            <w:sz w:val="20"/>
            <w:szCs w:val="20"/>
            <w:lang w:val="en-US"/>
          </w:rPr>
          <w:t>www.laureescientifiche-fisica.org/</w:t>
        </w:r>
      </w:hyperlink>
    </w:p>
    <w:p w:rsidR="00CD31A7" w:rsidRPr="00CD31A7" w:rsidRDefault="00CD31A7" w:rsidP="00CD31A7">
      <w:pPr>
        <w:autoSpaceDE w:val="0"/>
        <w:autoSpaceDN w:val="0"/>
        <w:adjustRightInd w:val="0"/>
        <w:spacing w:after="0" w:line="240" w:lineRule="auto"/>
        <w:rPr>
          <w:rFonts w:ascii="Arial Unicode MS" w:eastAsia="Arial Unicode MS" w:hAnsi="Arial Unicode MS" w:cs="Arial Unicode MS"/>
          <w:sz w:val="16"/>
          <w:szCs w:val="16"/>
          <w:lang w:val="en-GB" w:eastAsia="it-IT"/>
        </w:rPr>
      </w:pPr>
    </w:p>
    <w:p w:rsidR="00CD31A7" w:rsidRPr="00CD31A7" w:rsidRDefault="00CD31A7" w:rsidP="00CD31A7">
      <w:pPr>
        <w:autoSpaceDE w:val="0"/>
        <w:autoSpaceDN w:val="0"/>
        <w:adjustRightInd w:val="0"/>
        <w:spacing w:after="0" w:line="240" w:lineRule="auto"/>
        <w:rPr>
          <w:rFonts w:ascii="Arial Unicode MS" w:eastAsia="Arial Unicode MS" w:hAnsi="Arial Unicode MS" w:cs="Arial Unicode MS"/>
          <w:sz w:val="20"/>
          <w:szCs w:val="20"/>
          <w:lang w:eastAsia="it-IT"/>
        </w:rPr>
      </w:pPr>
      <w:r w:rsidRPr="00CD31A7">
        <w:rPr>
          <w:rFonts w:ascii="Arial Unicode MS" w:eastAsia="Arial Unicode MS" w:hAnsi="Arial Unicode MS" w:cs="Arial Unicode MS"/>
          <w:b/>
          <w:sz w:val="20"/>
          <w:szCs w:val="20"/>
          <w:lang w:eastAsia="it-IT"/>
        </w:rPr>
        <w:t>Matematica</w:t>
      </w:r>
    </w:p>
    <w:p w:rsidR="00CD31A7" w:rsidRPr="00061998" w:rsidRDefault="00BF3C6C" w:rsidP="00CD31A7">
      <w:pPr>
        <w:autoSpaceDE w:val="0"/>
        <w:autoSpaceDN w:val="0"/>
        <w:adjustRightInd w:val="0"/>
        <w:spacing w:after="0" w:line="240" w:lineRule="auto"/>
        <w:rPr>
          <w:rStyle w:val="Collegamentoipertestuale"/>
        </w:rPr>
      </w:pPr>
      <w:r>
        <w:rPr>
          <w:rFonts w:ascii="Arial Unicode MS" w:eastAsia="Arial Unicode MS" w:hAnsi="Arial Unicode MS" w:cs="Arial Unicode MS"/>
          <w:sz w:val="20"/>
          <w:szCs w:val="20"/>
          <w:lang w:eastAsia="it-IT"/>
        </w:rPr>
        <w:t>P</w:t>
      </w:r>
      <w:r w:rsidR="00CD31A7" w:rsidRPr="00CD31A7">
        <w:rPr>
          <w:rFonts w:ascii="Arial Unicode MS" w:eastAsia="Arial Unicode MS" w:hAnsi="Arial Unicode MS" w:cs="Arial Unicode MS"/>
          <w:sz w:val="20"/>
          <w:szCs w:val="20"/>
          <w:lang w:eastAsia="it-IT"/>
        </w:rPr>
        <w:t>rof. M</w:t>
      </w:r>
      <w:r w:rsidR="00D9355B">
        <w:rPr>
          <w:rFonts w:ascii="Arial Unicode MS" w:eastAsia="Arial Unicode MS" w:hAnsi="Arial Unicode MS" w:cs="Arial Unicode MS"/>
          <w:sz w:val="20"/>
          <w:szCs w:val="20"/>
          <w:lang w:eastAsia="it-IT"/>
        </w:rPr>
        <w:t>aria</w:t>
      </w:r>
      <w:r w:rsidR="00CD31A7" w:rsidRPr="00CD31A7">
        <w:rPr>
          <w:rFonts w:ascii="Arial Unicode MS" w:eastAsia="Arial Unicode MS" w:hAnsi="Arial Unicode MS" w:cs="Arial Unicode MS"/>
          <w:sz w:val="20"/>
          <w:szCs w:val="20"/>
          <w:lang w:eastAsia="it-IT"/>
        </w:rPr>
        <w:t xml:space="preserve"> Teresa Borgato, e-mail: </w:t>
      </w:r>
      <w:hyperlink r:id="rId168" w:history="1">
        <w:r w:rsidR="00CD31A7" w:rsidRPr="000C2A15">
          <w:rPr>
            <w:rStyle w:val="Collegamentoipertestuale"/>
            <w:rFonts w:ascii="Arial Unicode MS" w:eastAsia="Arial Unicode MS" w:hAnsi="Arial Unicode MS" w:cs="Arial Unicode MS"/>
            <w:sz w:val="20"/>
            <w:szCs w:val="20"/>
          </w:rPr>
          <w:t>bor@unife.it</w:t>
        </w:r>
      </w:hyperlink>
    </w:p>
    <w:p w:rsidR="00CD31A7" w:rsidRPr="00CD31A7" w:rsidRDefault="00CD31A7" w:rsidP="00CD31A7">
      <w:pPr>
        <w:autoSpaceDE w:val="0"/>
        <w:autoSpaceDN w:val="0"/>
        <w:adjustRightInd w:val="0"/>
        <w:spacing w:after="0" w:line="240" w:lineRule="auto"/>
        <w:rPr>
          <w:rFonts w:ascii="Arial Unicode MS" w:eastAsia="Arial Unicode MS" w:hAnsi="Arial Unicode MS" w:cs="Arial Unicode MS"/>
          <w:sz w:val="20"/>
          <w:szCs w:val="20"/>
          <w:lang w:val="en-US" w:eastAsia="it-IT"/>
        </w:rPr>
      </w:pPr>
      <w:r w:rsidRPr="00CD31A7">
        <w:rPr>
          <w:rFonts w:ascii="Arial Unicode MS" w:eastAsia="Arial Unicode MS" w:hAnsi="Arial Unicode MS" w:cs="Arial Unicode MS"/>
          <w:sz w:val="20"/>
          <w:szCs w:val="20"/>
          <w:lang w:val="en-US" w:eastAsia="it-IT"/>
        </w:rPr>
        <w:t>sito web</w:t>
      </w:r>
      <w:r w:rsidRPr="001F0EA2">
        <w:rPr>
          <w:rFonts w:ascii="Arial Unicode MS" w:eastAsia="Arial Unicode MS" w:hAnsi="Arial Unicode MS" w:cs="Arial Unicode MS"/>
          <w:sz w:val="20"/>
          <w:szCs w:val="20"/>
          <w:lang w:val="en-US" w:eastAsia="it-IT"/>
        </w:rPr>
        <w:t xml:space="preserve">: </w:t>
      </w:r>
      <w:hyperlink r:id="rId169" w:history="1">
        <w:r w:rsidR="001F0EA2" w:rsidRPr="00EC39DD">
          <w:rPr>
            <w:rStyle w:val="Collegamentoipertestuale"/>
            <w:rFonts w:ascii="Arial Unicode MS" w:eastAsia="Arial Unicode MS" w:hAnsi="Arial Unicode MS" w:cs="Arial Unicode MS"/>
            <w:sz w:val="20"/>
            <w:szCs w:val="20"/>
            <w:lang w:val="en-US"/>
          </w:rPr>
          <w:t>www.dmi.unife.it/it/orientamento-e-divulgazione/laboratori-scuole-superiori</w:t>
        </w:r>
      </w:hyperlink>
    </w:p>
    <w:p w:rsidR="00CD31A7" w:rsidRDefault="00CD31A7" w:rsidP="00CD31A7">
      <w:pPr>
        <w:autoSpaceDE w:val="0"/>
        <w:autoSpaceDN w:val="0"/>
        <w:adjustRightInd w:val="0"/>
        <w:spacing w:after="0" w:line="240" w:lineRule="auto"/>
        <w:rPr>
          <w:rFonts w:ascii="Arial Unicode MS" w:eastAsia="Arial Unicode MS" w:hAnsi="Arial Unicode MS" w:cs="Arial Unicode MS"/>
          <w:sz w:val="20"/>
          <w:szCs w:val="20"/>
          <w:lang w:val="en-US" w:eastAsia="it-IT"/>
        </w:rPr>
      </w:pPr>
    </w:p>
    <w:p w:rsidR="00CD31A7" w:rsidRPr="00CD31A7" w:rsidRDefault="00CD31A7" w:rsidP="00CD31A7">
      <w:pPr>
        <w:autoSpaceDE w:val="0"/>
        <w:autoSpaceDN w:val="0"/>
        <w:adjustRightInd w:val="0"/>
        <w:spacing w:after="0" w:line="240" w:lineRule="auto"/>
        <w:rPr>
          <w:rFonts w:ascii="Arial Unicode MS" w:eastAsia="Arial Unicode MS" w:hAnsi="Arial Unicode MS" w:cs="Arial Unicode MS"/>
          <w:b/>
          <w:sz w:val="20"/>
          <w:szCs w:val="20"/>
          <w:lang w:eastAsia="it-IT"/>
        </w:rPr>
      </w:pPr>
      <w:r w:rsidRPr="00CD31A7">
        <w:rPr>
          <w:rFonts w:ascii="Arial Unicode MS" w:eastAsia="Arial Unicode MS" w:hAnsi="Arial Unicode MS" w:cs="Arial Unicode MS"/>
          <w:b/>
          <w:sz w:val="20"/>
          <w:szCs w:val="20"/>
          <w:lang w:eastAsia="it-IT"/>
        </w:rPr>
        <w:t>Scienze Geologiche</w:t>
      </w:r>
    </w:p>
    <w:p w:rsidR="00CD31A7" w:rsidRPr="00CD31A7" w:rsidRDefault="00E570B5" w:rsidP="00CD31A7">
      <w:pPr>
        <w:autoSpaceDE w:val="0"/>
        <w:autoSpaceDN w:val="0"/>
        <w:adjustRightInd w:val="0"/>
        <w:spacing w:after="0" w:line="240" w:lineRule="auto"/>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t>P</w:t>
      </w:r>
      <w:r w:rsidR="004B4731">
        <w:rPr>
          <w:rFonts w:ascii="Arial Unicode MS" w:eastAsia="Arial Unicode MS" w:hAnsi="Arial Unicode MS" w:cs="Arial Unicode MS"/>
          <w:sz w:val="20"/>
          <w:szCs w:val="20"/>
          <w:lang w:eastAsia="it-IT"/>
        </w:rPr>
        <w:t>rof.</w:t>
      </w:r>
      <w:r>
        <w:rPr>
          <w:rFonts w:ascii="Arial Unicode MS" w:eastAsia="Arial Unicode MS" w:hAnsi="Arial Unicode MS" w:cs="Arial Unicode MS"/>
          <w:sz w:val="20"/>
          <w:szCs w:val="20"/>
          <w:lang w:eastAsia="it-IT"/>
        </w:rPr>
        <w:t xml:space="preserve"> Michele Morsilli</w:t>
      </w:r>
      <w:r w:rsidR="007F1C65">
        <w:rPr>
          <w:rFonts w:ascii="Arial Unicode MS" w:eastAsia="Arial Unicode MS" w:hAnsi="Arial Unicode MS" w:cs="Arial Unicode MS"/>
          <w:sz w:val="20"/>
          <w:szCs w:val="20"/>
          <w:lang w:eastAsia="it-IT"/>
        </w:rPr>
        <w:t xml:space="preserve">, e-mail: </w:t>
      </w:r>
      <w:hyperlink r:id="rId170" w:history="1">
        <w:r w:rsidR="007F1C65" w:rsidRPr="00D9355B">
          <w:rPr>
            <w:rStyle w:val="Collegamentoipertestuale"/>
            <w:rFonts w:ascii="Arial Unicode MS" w:eastAsia="Arial Unicode MS" w:hAnsi="Arial Unicode MS" w:cs="Arial Unicode MS"/>
            <w:sz w:val="20"/>
            <w:szCs w:val="20"/>
            <w:lang w:eastAsia="it-IT"/>
          </w:rPr>
          <w:t>michele.morsilli@unife.it</w:t>
        </w:r>
      </w:hyperlink>
    </w:p>
    <w:p w:rsidR="00CD31A7" w:rsidRPr="0052543F" w:rsidRDefault="00CD31A7" w:rsidP="00CD31A7">
      <w:pPr>
        <w:spacing w:after="0" w:line="240" w:lineRule="auto"/>
        <w:rPr>
          <w:rFonts w:ascii="Arial Unicode MS" w:eastAsia="Arial Unicode MS" w:hAnsi="Arial Unicode MS" w:cs="Arial Unicode MS"/>
          <w:sz w:val="20"/>
          <w:szCs w:val="20"/>
          <w:lang w:eastAsia="it-IT"/>
        </w:rPr>
      </w:pPr>
    </w:p>
    <w:p w:rsidR="00CD31A7" w:rsidRPr="00CD31A7" w:rsidRDefault="00CD31A7" w:rsidP="00CD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Unicode MS" w:eastAsia="Arial Unicode MS" w:hAnsi="Arial Unicode MS" w:cs="Arial Unicode MS"/>
          <w:b/>
          <w:sz w:val="20"/>
          <w:szCs w:val="20"/>
          <w:lang w:eastAsia="it-IT"/>
        </w:rPr>
      </w:pPr>
      <w:r w:rsidRPr="00CD31A7">
        <w:rPr>
          <w:rFonts w:ascii="Arial Unicode MS" w:eastAsia="Arial Unicode MS" w:hAnsi="Arial Unicode MS" w:cs="Arial Unicode MS"/>
          <w:b/>
          <w:sz w:val="20"/>
          <w:szCs w:val="20"/>
          <w:lang w:eastAsia="it-IT"/>
        </w:rPr>
        <w:t>Scienze Biologiche e Biotecnologie</w:t>
      </w:r>
    </w:p>
    <w:p w:rsidR="00CD31A7" w:rsidRDefault="00126CE8" w:rsidP="00CD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Collegamentoipertestuale"/>
          <w:rFonts w:ascii="Arial Unicode MS" w:eastAsia="Arial Unicode MS" w:hAnsi="Arial Unicode MS" w:cs="Arial Unicode MS"/>
          <w:sz w:val="20"/>
          <w:szCs w:val="20"/>
        </w:rPr>
      </w:pPr>
      <w:r>
        <w:rPr>
          <w:rFonts w:ascii="Arial Unicode MS" w:eastAsia="Arial Unicode MS" w:hAnsi="Arial Unicode MS" w:cs="Arial Unicode MS"/>
          <w:sz w:val="20"/>
          <w:szCs w:val="20"/>
          <w:lang w:eastAsia="it-IT"/>
        </w:rPr>
        <w:t>P</w:t>
      </w:r>
      <w:r w:rsidR="00CD31A7" w:rsidRPr="00CD31A7">
        <w:rPr>
          <w:rFonts w:ascii="Arial Unicode MS" w:eastAsia="Arial Unicode MS" w:hAnsi="Arial Unicode MS" w:cs="Arial Unicode MS"/>
          <w:sz w:val="20"/>
          <w:szCs w:val="20"/>
          <w:lang w:eastAsia="it-IT"/>
        </w:rPr>
        <w:t xml:space="preserve">rof. Otorino Belluzzi, e-mail: </w:t>
      </w:r>
      <w:hyperlink r:id="rId171" w:history="1">
        <w:r w:rsidR="00CD31A7" w:rsidRPr="000C2A15">
          <w:rPr>
            <w:rStyle w:val="Collegamentoipertestuale"/>
            <w:rFonts w:ascii="Arial Unicode MS" w:eastAsia="Arial Unicode MS" w:hAnsi="Arial Unicode MS" w:cs="Arial Unicode MS"/>
            <w:sz w:val="20"/>
            <w:szCs w:val="20"/>
          </w:rPr>
          <w:t>mk5@unife.it</w:t>
        </w:r>
      </w:hyperlink>
    </w:p>
    <w:p w:rsidR="00BF3C6C" w:rsidRDefault="00BF3C6C" w:rsidP="00CD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Collegamentoipertestuale"/>
          <w:rFonts w:ascii="Arial Unicode MS" w:eastAsia="Arial Unicode MS" w:hAnsi="Arial Unicode MS" w:cs="Arial Unicode MS"/>
          <w:sz w:val="20"/>
          <w:szCs w:val="20"/>
        </w:rPr>
      </w:pPr>
    </w:p>
    <w:p w:rsidR="00BF3C6C" w:rsidRDefault="00BF3C6C" w:rsidP="00CD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Collegamentoipertestuale"/>
          <w:rFonts w:ascii="Arial Unicode MS" w:eastAsia="Arial Unicode MS" w:hAnsi="Arial Unicode MS" w:cs="Arial Unicode MS"/>
          <w:b/>
          <w:color w:val="auto"/>
          <w:sz w:val="20"/>
          <w:szCs w:val="20"/>
        </w:rPr>
      </w:pPr>
      <w:r w:rsidRPr="00BF3C6C">
        <w:rPr>
          <w:rStyle w:val="Collegamentoipertestuale"/>
          <w:rFonts w:ascii="Arial Unicode MS" w:eastAsia="Arial Unicode MS" w:hAnsi="Arial Unicode MS" w:cs="Arial Unicode MS"/>
          <w:b/>
          <w:color w:val="auto"/>
          <w:sz w:val="20"/>
          <w:szCs w:val="20"/>
        </w:rPr>
        <w:t>Informatica</w:t>
      </w:r>
    </w:p>
    <w:p w:rsidR="00BF3C6C" w:rsidRPr="00D9355B" w:rsidRDefault="00BF3C6C" w:rsidP="00CD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Collegamentoipertestuale"/>
          <w:color w:val="auto"/>
          <w:u w:val="none"/>
        </w:rPr>
      </w:pPr>
      <w:r w:rsidRPr="00D9355B">
        <w:rPr>
          <w:rStyle w:val="Collegamentoipertestuale"/>
          <w:rFonts w:ascii="Arial Unicode MS" w:eastAsia="Arial Unicode MS" w:hAnsi="Arial Unicode MS" w:cs="Arial Unicode MS"/>
          <w:color w:val="auto"/>
          <w:sz w:val="20"/>
          <w:szCs w:val="20"/>
          <w:u w:val="none"/>
        </w:rPr>
        <w:t xml:space="preserve">Dott. Carlo Gianelli, e-mail: </w:t>
      </w:r>
      <w:hyperlink r:id="rId172" w:history="1">
        <w:r w:rsidRPr="00D9355B">
          <w:rPr>
            <w:rStyle w:val="Collegamentoipertestuale"/>
            <w:rFonts w:ascii="Arial Unicode MS" w:eastAsia="Arial Unicode MS" w:hAnsi="Arial Unicode MS" w:cs="Arial Unicode MS"/>
            <w:sz w:val="20"/>
            <w:szCs w:val="20"/>
          </w:rPr>
          <w:t>carlo.gianelli@unife.it</w:t>
        </w:r>
      </w:hyperlink>
    </w:p>
    <w:p w:rsidR="00F00421" w:rsidRPr="0052543F" w:rsidRDefault="00F00421" w:rsidP="00F00421">
      <w:pPr>
        <w:spacing w:after="0" w:line="240" w:lineRule="auto"/>
        <w:rPr>
          <w:rFonts w:ascii="Arial Unicode MS" w:eastAsia="Arial Unicode MS" w:hAnsi="Arial Unicode MS" w:cs="Arial Unicode MS"/>
          <w:sz w:val="20"/>
          <w:szCs w:val="20"/>
          <w:lang w:eastAsia="it-IT"/>
        </w:rPr>
      </w:pPr>
    </w:p>
    <w:p w:rsidR="00F00421" w:rsidRPr="0052543F" w:rsidRDefault="00F00421" w:rsidP="00F00421">
      <w:pPr>
        <w:spacing w:after="0" w:line="240" w:lineRule="auto"/>
        <w:rPr>
          <w:rFonts w:ascii="Courier New" w:eastAsia="Courier New" w:hAnsi="Courier New" w:cs="Times New Roman"/>
          <w:sz w:val="20"/>
          <w:szCs w:val="20"/>
          <w:lang w:eastAsia="it-IT"/>
        </w:rPr>
      </w:pPr>
    </w:p>
    <w:p w:rsidR="00F00421" w:rsidRDefault="00F00421"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061998" w:rsidRDefault="00061998" w:rsidP="00F00421">
      <w:pPr>
        <w:spacing w:after="0" w:line="240" w:lineRule="auto"/>
        <w:rPr>
          <w:rFonts w:ascii="Courier New" w:eastAsia="Courier New" w:hAnsi="Courier New" w:cs="Times New Roman"/>
          <w:sz w:val="20"/>
          <w:szCs w:val="20"/>
          <w:lang w:eastAsia="it-IT"/>
        </w:rPr>
      </w:pPr>
    </w:p>
    <w:p w:rsidR="00314A9F" w:rsidRDefault="00314A9F" w:rsidP="00F00421">
      <w:pPr>
        <w:spacing w:after="0" w:line="240" w:lineRule="auto"/>
        <w:rPr>
          <w:rFonts w:ascii="Courier New" w:eastAsia="Courier New" w:hAnsi="Courier New" w:cs="Times New Roman"/>
          <w:sz w:val="20"/>
          <w:szCs w:val="20"/>
          <w:lang w:eastAsia="it-IT"/>
        </w:rPr>
      </w:pPr>
    </w:p>
    <w:p w:rsidR="00314A9F" w:rsidRDefault="00314A9F" w:rsidP="00F00421">
      <w:pPr>
        <w:spacing w:after="0" w:line="240" w:lineRule="auto"/>
        <w:rPr>
          <w:rFonts w:ascii="Courier New" w:eastAsia="Courier New" w:hAnsi="Courier New" w:cs="Times New Roman"/>
          <w:sz w:val="20"/>
          <w:szCs w:val="20"/>
          <w:lang w:eastAsia="it-IT"/>
        </w:rPr>
      </w:pPr>
    </w:p>
    <w:p w:rsidR="00314A9F" w:rsidRDefault="00314A9F" w:rsidP="00F00421">
      <w:pPr>
        <w:spacing w:after="0" w:line="240" w:lineRule="auto"/>
        <w:rPr>
          <w:rFonts w:ascii="Courier New" w:eastAsia="Courier New" w:hAnsi="Courier New" w:cs="Times New Roman"/>
          <w:sz w:val="20"/>
          <w:szCs w:val="20"/>
          <w:lang w:eastAsia="it-IT"/>
        </w:rPr>
      </w:pPr>
    </w:p>
    <w:p w:rsidR="00F00421" w:rsidRPr="00F00421" w:rsidRDefault="004852B0" w:rsidP="00F00421">
      <w:pPr>
        <w:keepNext/>
        <w:shd w:val="clear" w:color="auto" w:fill="008080"/>
        <w:tabs>
          <w:tab w:val="left" w:pos="1470"/>
        </w:tabs>
        <w:spacing w:after="0" w:line="240" w:lineRule="auto"/>
        <w:ind w:right="-1"/>
        <w:jc w:val="center"/>
        <w:outlineLvl w:val="1"/>
        <w:rPr>
          <w:rFonts w:ascii="Arial Unicode MS" w:eastAsia="Arial Unicode MS" w:hAnsi="Arial Unicode MS" w:cs="Arial Unicode MS"/>
          <w:b/>
          <w:bCs/>
          <w:color w:val="FFFFFF"/>
          <w:spacing w:val="40"/>
          <w:sz w:val="24"/>
          <w:szCs w:val="24"/>
          <w:lang w:eastAsia="it-IT"/>
        </w:rPr>
      </w:pPr>
      <w:r>
        <w:rPr>
          <w:rFonts w:ascii="Arial Unicode MS" w:eastAsia="Arial Unicode MS" w:hAnsi="Arial Unicode MS" w:cs="Arial Unicode MS"/>
          <w:b/>
          <w:bCs/>
          <w:color w:val="FFFFFF"/>
          <w:spacing w:val="40"/>
          <w:sz w:val="24"/>
          <w:szCs w:val="24"/>
          <w:lang w:eastAsia="it-IT"/>
        </w:rPr>
        <w:t>El</w:t>
      </w:r>
      <w:r w:rsidR="00F00421" w:rsidRPr="00F00421">
        <w:rPr>
          <w:rFonts w:ascii="Arial Unicode MS" w:eastAsia="Arial Unicode MS" w:hAnsi="Arial Unicode MS" w:cs="Arial Unicode MS"/>
          <w:b/>
          <w:bCs/>
          <w:color w:val="FFFFFF"/>
          <w:spacing w:val="40"/>
          <w:sz w:val="24"/>
          <w:szCs w:val="24"/>
          <w:lang w:eastAsia="it-IT"/>
        </w:rPr>
        <w:t xml:space="preserve">enco dei </w:t>
      </w:r>
      <w:r w:rsidR="001816F4">
        <w:rPr>
          <w:rFonts w:ascii="Arial Unicode MS" w:eastAsia="Arial Unicode MS" w:hAnsi="Arial Unicode MS" w:cs="Arial Unicode MS"/>
          <w:b/>
          <w:bCs/>
          <w:color w:val="FFFFFF"/>
          <w:spacing w:val="40"/>
          <w:sz w:val="24"/>
          <w:szCs w:val="24"/>
          <w:lang w:eastAsia="it-IT"/>
        </w:rPr>
        <w:t>C</w:t>
      </w:r>
      <w:r w:rsidR="00F00421" w:rsidRPr="00F00421">
        <w:rPr>
          <w:rFonts w:ascii="Arial Unicode MS" w:eastAsia="Arial Unicode MS" w:hAnsi="Arial Unicode MS" w:cs="Arial Unicode MS"/>
          <w:b/>
          <w:bCs/>
          <w:color w:val="FFFFFF"/>
          <w:spacing w:val="40"/>
          <w:sz w:val="24"/>
          <w:szCs w:val="24"/>
          <w:lang w:eastAsia="it-IT"/>
        </w:rPr>
        <w:t xml:space="preserve">orsi di </w:t>
      </w:r>
      <w:r w:rsidR="001816F4">
        <w:rPr>
          <w:rFonts w:ascii="Arial Unicode MS" w:eastAsia="Arial Unicode MS" w:hAnsi="Arial Unicode MS" w:cs="Arial Unicode MS"/>
          <w:b/>
          <w:bCs/>
          <w:color w:val="FFFFFF"/>
          <w:spacing w:val="40"/>
          <w:sz w:val="24"/>
          <w:szCs w:val="24"/>
          <w:lang w:eastAsia="it-IT"/>
        </w:rPr>
        <w:t>S</w:t>
      </w:r>
      <w:r w:rsidR="00F00421" w:rsidRPr="00F00421">
        <w:rPr>
          <w:rFonts w:ascii="Arial Unicode MS" w:eastAsia="Arial Unicode MS" w:hAnsi="Arial Unicode MS" w:cs="Arial Unicode MS"/>
          <w:b/>
          <w:bCs/>
          <w:color w:val="FFFFFF"/>
          <w:spacing w:val="40"/>
          <w:sz w:val="24"/>
          <w:szCs w:val="24"/>
          <w:lang w:eastAsia="it-IT"/>
        </w:rPr>
        <w:t xml:space="preserve">tudio che offrono la possibilità di svolgere uno </w:t>
      </w:r>
      <w:r w:rsidR="00F00421" w:rsidRPr="00061998">
        <w:rPr>
          <w:rFonts w:ascii="Arial Unicode MS" w:eastAsia="Arial Unicode MS" w:hAnsi="Arial Unicode MS" w:cs="Arial Unicode MS"/>
          <w:b/>
          <w:bCs/>
          <w:i/>
          <w:color w:val="FFFFFF"/>
          <w:spacing w:val="40"/>
          <w:sz w:val="24"/>
          <w:szCs w:val="24"/>
          <w:lang w:eastAsia="it-IT"/>
        </w:rPr>
        <w:t>stage</w:t>
      </w:r>
      <w:r w:rsidR="00F00421" w:rsidRPr="00F00421">
        <w:rPr>
          <w:rFonts w:ascii="Arial Unicode MS" w:eastAsia="Arial Unicode MS" w:hAnsi="Arial Unicode MS" w:cs="Arial Unicode MS"/>
          <w:b/>
          <w:bCs/>
          <w:color w:val="FFFFFF"/>
          <w:spacing w:val="40"/>
          <w:sz w:val="24"/>
          <w:szCs w:val="24"/>
          <w:lang w:eastAsia="it-IT"/>
        </w:rPr>
        <w:t xml:space="preserve"> </w:t>
      </w:r>
    </w:p>
    <w:p w:rsidR="00C86960" w:rsidRDefault="00C86960" w:rsidP="00F00421">
      <w:pPr>
        <w:spacing w:before="120" w:after="0" w:line="240" w:lineRule="auto"/>
        <w:rPr>
          <w:rFonts w:ascii="Arial Unicode MS" w:eastAsia="Arial Unicode MS" w:hAnsi="Arial Unicode MS" w:cs="Times New Roman"/>
          <w:bCs/>
          <w:sz w:val="20"/>
          <w:szCs w:val="20"/>
          <w:lang w:eastAsia="it-IT"/>
        </w:rPr>
      </w:pPr>
    </w:p>
    <w:p w:rsidR="004109F1" w:rsidRDefault="004109F1" w:rsidP="00F00421">
      <w:pPr>
        <w:spacing w:before="120" w:after="0" w:line="240" w:lineRule="auto"/>
        <w:rPr>
          <w:rFonts w:ascii="Arial Unicode MS" w:eastAsia="Arial Unicode MS" w:hAnsi="Arial Unicode MS" w:cs="Times New Roman"/>
          <w:bCs/>
          <w:sz w:val="20"/>
          <w:szCs w:val="20"/>
          <w:lang w:eastAsia="it-IT"/>
        </w:rPr>
      </w:pPr>
    </w:p>
    <w:p w:rsidR="00F00421" w:rsidRDefault="00F00421" w:rsidP="00F00421">
      <w:pPr>
        <w:spacing w:before="120" w:after="0" w:line="240" w:lineRule="auto"/>
        <w:rPr>
          <w:rFonts w:ascii="Arial Unicode MS" w:eastAsia="Arial Unicode MS" w:hAnsi="Arial Unicode MS" w:cs="Times New Roman"/>
          <w:bCs/>
          <w:sz w:val="28"/>
          <w:szCs w:val="28"/>
          <w:lang w:eastAsia="it-IT"/>
        </w:rPr>
      </w:pPr>
      <w:r w:rsidRPr="004109F1">
        <w:rPr>
          <w:rFonts w:ascii="Arial Unicode MS" w:eastAsia="Arial Unicode MS" w:hAnsi="Arial Unicode MS" w:cs="Times New Roman"/>
          <w:bCs/>
          <w:sz w:val="28"/>
          <w:szCs w:val="28"/>
          <w:lang w:eastAsia="it-IT"/>
        </w:rPr>
        <w:t xml:space="preserve">I </w:t>
      </w:r>
      <w:r w:rsidR="001816F4" w:rsidRPr="004109F1">
        <w:rPr>
          <w:rFonts w:ascii="Arial Unicode MS" w:eastAsia="Arial Unicode MS" w:hAnsi="Arial Unicode MS" w:cs="Times New Roman"/>
          <w:bCs/>
          <w:sz w:val="28"/>
          <w:szCs w:val="28"/>
          <w:lang w:eastAsia="it-IT"/>
        </w:rPr>
        <w:t>C</w:t>
      </w:r>
      <w:r w:rsidRPr="004109F1">
        <w:rPr>
          <w:rFonts w:ascii="Arial Unicode MS" w:eastAsia="Arial Unicode MS" w:hAnsi="Arial Unicode MS" w:cs="Times New Roman"/>
          <w:bCs/>
          <w:sz w:val="28"/>
          <w:szCs w:val="28"/>
          <w:lang w:eastAsia="it-IT"/>
        </w:rPr>
        <w:t xml:space="preserve">orsi di </w:t>
      </w:r>
      <w:r w:rsidR="001816F4" w:rsidRPr="004109F1">
        <w:rPr>
          <w:rFonts w:ascii="Arial Unicode MS" w:eastAsia="Arial Unicode MS" w:hAnsi="Arial Unicode MS" w:cs="Times New Roman"/>
          <w:bCs/>
          <w:sz w:val="28"/>
          <w:szCs w:val="28"/>
          <w:lang w:eastAsia="it-IT"/>
        </w:rPr>
        <w:t>S</w:t>
      </w:r>
      <w:r w:rsidRPr="004109F1">
        <w:rPr>
          <w:rFonts w:ascii="Arial Unicode MS" w:eastAsia="Arial Unicode MS" w:hAnsi="Arial Unicode MS" w:cs="Times New Roman"/>
          <w:bCs/>
          <w:sz w:val="28"/>
          <w:szCs w:val="28"/>
          <w:lang w:eastAsia="it-IT"/>
        </w:rPr>
        <w:t xml:space="preserve">tudio che offrono la possibilità di svolgere uno </w:t>
      </w:r>
      <w:r w:rsidRPr="004109F1">
        <w:rPr>
          <w:rFonts w:ascii="Arial Unicode MS" w:eastAsia="Arial Unicode MS" w:hAnsi="Arial Unicode MS" w:cs="Times New Roman"/>
          <w:bCs/>
          <w:i/>
          <w:sz w:val="28"/>
          <w:szCs w:val="28"/>
          <w:lang w:eastAsia="it-IT"/>
        </w:rPr>
        <w:t>stage</w:t>
      </w:r>
      <w:r w:rsidRPr="004109F1">
        <w:rPr>
          <w:rFonts w:ascii="Arial Unicode MS" w:eastAsia="Arial Unicode MS" w:hAnsi="Arial Unicode MS" w:cs="Times New Roman"/>
          <w:bCs/>
          <w:sz w:val="28"/>
          <w:szCs w:val="28"/>
          <w:lang w:eastAsia="it-IT"/>
        </w:rPr>
        <w:t xml:space="preserve"> sono:</w:t>
      </w:r>
    </w:p>
    <w:p w:rsidR="004109F1" w:rsidRPr="004109F1" w:rsidRDefault="004109F1" w:rsidP="00F00421">
      <w:pPr>
        <w:spacing w:before="120" w:after="0" w:line="240" w:lineRule="auto"/>
        <w:rPr>
          <w:rFonts w:ascii="Arial Unicode MS" w:eastAsia="Arial Unicode MS" w:hAnsi="Arial Unicode MS" w:cs="Times New Roman"/>
          <w:bCs/>
          <w:sz w:val="28"/>
          <w:szCs w:val="28"/>
          <w:lang w:eastAsia="it-IT"/>
        </w:rPr>
      </w:pPr>
    </w:p>
    <w:p w:rsidR="00F00421" w:rsidRPr="004109F1" w:rsidRDefault="00F00421" w:rsidP="00F00421">
      <w:pPr>
        <w:spacing w:after="0" w:line="240" w:lineRule="auto"/>
        <w:rPr>
          <w:rFonts w:ascii="Arial Unicode MS" w:eastAsia="Arial Unicode MS" w:hAnsi="Arial Unicode MS" w:cs="Times New Roman"/>
          <w:bCs/>
          <w:sz w:val="28"/>
          <w:szCs w:val="28"/>
          <w:lang w:eastAsia="it-IT"/>
        </w:rPr>
      </w:pPr>
      <w:r w:rsidRPr="004109F1">
        <w:rPr>
          <w:rFonts w:ascii="Arial Unicode MS" w:eastAsia="Arial Unicode MS" w:hAnsi="Arial Unicode MS" w:cs="Times New Roman"/>
          <w:bCs/>
          <w:sz w:val="28"/>
          <w:szCs w:val="28"/>
          <w:lang w:eastAsia="it-IT"/>
        </w:rPr>
        <w:t>- Chimica;</w:t>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t>pag. 48</w:t>
      </w:r>
    </w:p>
    <w:p w:rsidR="00F00421" w:rsidRPr="004109F1" w:rsidRDefault="00F00421" w:rsidP="00F00421">
      <w:pPr>
        <w:spacing w:after="0" w:line="240" w:lineRule="auto"/>
        <w:rPr>
          <w:rFonts w:ascii="Arial Unicode MS" w:eastAsia="Arial Unicode MS" w:hAnsi="Arial Unicode MS" w:cs="Times New Roman"/>
          <w:bCs/>
          <w:sz w:val="28"/>
          <w:szCs w:val="28"/>
          <w:lang w:eastAsia="it-IT"/>
        </w:rPr>
      </w:pPr>
      <w:r w:rsidRPr="004109F1">
        <w:rPr>
          <w:rFonts w:ascii="Arial Unicode MS" w:eastAsia="Arial Unicode MS" w:hAnsi="Arial Unicode MS" w:cs="Times New Roman"/>
          <w:bCs/>
          <w:sz w:val="28"/>
          <w:szCs w:val="28"/>
          <w:lang w:eastAsia="it-IT"/>
        </w:rPr>
        <w:t>- Chimica e Tecnologia Farmaceutiche;</w:t>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t>pag. 49</w:t>
      </w:r>
    </w:p>
    <w:p w:rsidR="00F00421" w:rsidRPr="004109F1" w:rsidRDefault="00F00421" w:rsidP="00F00421">
      <w:pPr>
        <w:spacing w:after="0" w:line="240" w:lineRule="auto"/>
        <w:rPr>
          <w:rFonts w:ascii="Arial Unicode MS" w:eastAsia="Arial Unicode MS" w:hAnsi="Arial Unicode MS" w:cs="Times New Roman"/>
          <w:bCs/>
          <w:sz w:val="28"/>
          <w:szCs w:val="28"/>
          <w:lang w:eastAsia="it-IT"/>
        </w:rPr>
      </w:pPr>
      <w:r w:rsidRPr="004109F1">
        <w:rPr>
          <w:rFonts w:ascii="Arial Unicode MS" w:eastAsia="Arial Unicode MS" w:hAnsi="Arial Unicode MS" w:cs="Times New Roman"/>
          <w:bCs/>
          <w:sz w:val="28"/>
          <w:szCs w:val="28"/>
          <w:lang w:eastAsia="it-IT"/>
        </w:rPr>
        <w:t>- Farmacia;</w:t>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t>pag. 50</w:t>
      </w:r>
    </w:p>
    <w:p w:rsidR="00F00421" w:rsidRPr="004109F1" w:rsidRDefault="00F00421" w:rsidP="00F00421">
      <w:pPr>
        <w:spacing w:after="0" w:line="240" w:lineRule="auto"/>
        <w:rPr>
          <w:rFonts w:ascii="Arial Unicode MS" w:eastAsia="Arial Unicode MS" w:hAnsi="Arial Unicode MS" w:cs="Times New Roman"/>
          <w:bCs/>
          <w:sz w:val="28"/>
          <w:szCs w:val="28"/>
          <w:lang w:eastAsia="it-IT"/>
        </w:rPr>
      </w:pPr>
      <w:r w:rsidRPr="004109F1">
        <w:rPr>
          <w:rFonts w:ascii="Arial Unicode MS" w:eastAsia="Arial Unicode MS" w:hAnsi="Arial Unicode MS" w:cs="Times New Roman"/>
          <w:bCs/>
          <w:sz w:val="28"/>
          <w:szCs w:val="28"/>
          <w:lang w:eastAsia="it-IT"/>
        </w:rPr>
        <w:t>- Fisica;</w:t>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t>pag. 51</w:t>
      </w:r>
    </w:p>
    <w:p w:rsidR="00F00421" w:rsidRPr="004109F1" w:rsidRDefault="00F00421" w:rsidP="00F00421">
      <w:pPr>
        <w:spacing w:after="0" w:line="240" w:lineRule="auto"/>
        <w:rPr>
          <w:rFonts w:ascii="Arial Unicode MS" w:eastAsia="Arial Unicode MS" w:hAnsi="Arial Unicode MS" w:cs="Times New Roman"/>
          <w:bCs/>
          <w:sz w:val="28"/>
          <w:szCs w:val="28"/>
          <w:lang w:eastAsia="it-IT"/>
        </w:rPr>
      </w:pPr>
      <w:r w:rsidRPr="004109F1">
        <w:rPr>
          <w:rFonts w:ascii="Arial Unicode MS" w:eastAsia="Arial Unicode MS" w:hAnsi="Arial Unicode MS" w:cs="Times New Roman"/>
          <w:bCs/>
          <w:sz w:val="28"/>
          <w:szCs w:val="28"/>
          <w:lang w:eastAsia="it-IT"/>
        </w:rPr>
        <w:t>- Informatica;</w:t>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t>pag. 52-54</w:t>
      </w:r>
    </w:p>
    <w:p w:rsidR="00F00421" w:rsidRPr="004109F1" w:rsidRDefault="00F00421" w:rsidP="00F00421">
      <w:pPr>
        <w:spacing w:after="0" w:line="240" w:lineRule="auto"/>
        <w:rPr>
          <w:rFonts w:ascii="Arial Unicode MS" w:eastAsia="Arial Unicode MS" w:hAnsi="Arial Unicode MS" w:cs="Times New Roman"/>
          <w:bCs/>
          <w:sz w:val="28"/>
          <w:szCs w:val="28"/>
          <w:lang w:eastAsia="it-IT"/>
        </w:rPr>
      </w:pPr>
      <w:r w:rsidRPr="004109F1">
        <w:rPr>
          <w:rFonts w:ascii="Arial Unicode MS" w:eastAsia="Arial Unicode MS" w:hAnsi="Arial Unicode MS" w:cs="Times New Roman"/>
          <w:bCs/>
          <w:sz w:val="28"/>
          <w:szCs w:val="28"/>
          <w:lang w:eastAsia="it-IT"/>
        </w:rPr>
        <w:t>- Matematica;</w:t>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t>pag. 55-56</w:t>
      </w:r>
    </w:p>
    <w:p w:rsidR="00F00421" w:rsidRPr="004109F1" w:rsidRDefault="00F00421" w:rsidP="00F00421">
      <w:pPr>
        <w:spacing w:after="0" w:line="240" w:lineRule="auto"/>
        <w:rPr>
          <w:rFonts w:ascii="Arial Unicode MS" w:eastAsia="Arial Unicode MS" w:hAnsi="Arial Unicode MS" w:cs="Times New Roman"/>
          <w:bCs/>
          <w:sz w:val="28"/>
          <w:szCs w:val="28"/>
          <w:lang w:eastAsia="it-IT"/>
        </w:rPr>
      </w:pPr>
      <w:r w:rsidRPr="004109F1">
        <w:rPr>
          <w:rFonts w:ascii="Arial Unicode MS" w:eastAsia="Arial Unicode MS" w:hAnsi="Arial Unicode MS" w:cs="Times New Roman"/>
          <w:bCs/>
          <w:sz w:val="28"/>
          <w:szCs w:val="28"/>
          <w:lang w:eastAsia="it-IT"/>
        </w:rPr>
        <w:t>- Scienze Biologiche</w:t>
      </w:r>
      <w:r w:rsidR="004C400F" w:rsidRPr="004109F1">
        <w:rPr>
          <w:rFonts w:ascii="Arial Unicode MS" w:eastAsia="Arial Unicode MS" w:hAnsi="Arial Unicode MS" w:cs="Times New Roman"/>
          <w:bCs/>
          <w:sz w:val="28"/>
          <w:szCs w:val="28"/>
          <w:lang w:eastAsia="it-IT"/>
        </w:rPr>
        <w:t xml:space="preserve"> e Biotecnologie</w:t>
      </w:r>
      <w:r w:rsidR="00E03F8F">
        <w:rPr>
          <w:rFonts w:ascii="Arial Unicode MS" w:eastAsia="Arial Unicode MS" w:hAnsi="Arial Unicode MS" w:cs="Times New Roman"/>
          <w:bCs/>
          <w:sz w:val="28"/>
          <w:szCs w:val="28"/>
          <w:lang w:eastAsia="it-IT"/>
        </w:rPr>
        <w:t>;</w:t>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t>pag. 57-59</w:t>
      </w:r>
    </w:p>
    <w:p w:rsidR="00F00421" w:rsidRPr="004109F1" w:rsidRDefault="00F00421" w:rsidP="00F00421">
      <w:pPr>
        <w:spacing w:after="0" w:line="240" w:lineRule="auto"/>
        <w:rPr>
          <w:rFonts w:ascii="Arial Unicode MS" w:eastAsia="Arial Unicode MS" w:hAnsi="Arial Unicode MS" w:cs="Times New Roman"/>
          <w:bCs/>
          <w:sz w:val="28"/>
          <w:szCs w:val="28"/>
          <w:lang w:eastAsia="it-IT"/>
        </w:rPr>
      </w:pPr>
      <w:r w:rsidRPr="004109F1">
        <w:rPr>
          <w:rFonts w:ascii="Arial Unicode MS" w:eastAsia="Arial Unicode MS" w:hAnsi="Arial Unicode MS" w:cs="Times New Roman"/>
          <w:bCs/>
          <w:sz w:val="28"/>
          <w:szCs w:val="28"/>
          <w:lang w:eastAsia="it-IT"/>
        </w:rPr>
        <w:t>- Scienze Geologiche.</w:t>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r>
      <w:r w:rsidR="00E03F8F">
        <w:rPr>
          <w:rFonts w:ascii="Arial Unicode MS" w:eastAsia="Arial Unicode MS" w:hAnsi="Arial Unicode MS" w:cs="Times New Roman"/>
          <w:bCs/>
          <w:sz w:val="28"/>
          <w:szCs w:val="28"/>
          <w:lang w:eastAsia="it-IT"/>
        </w:rPr>
        <w:tab/>
        <w:t>pag. 60-61</w:t>
      </w:r>
    </w:p>
    <w:p w:rsidR="00C86960" w:rsidRPr="004109F1" w:rsidRDefault="00C86960" w:rsidP="00F00421">
      <w:pPr>
        <w:spacing w:after="0" w:line="240" w:lineRule="auto"/>
        <w:rPr>
          <w:rFonts w:ascii="Arial Unicode MS" w:eastAsia="Arial Unicode MS" w:hAnsi="Arial Unicode MS" w:cs="Times New Roman"/>
          <w:bCs/>
          <w:sz w:val="28"/>
          <w:szCs w:val="28"/>
          <w:lang w:eastAsia="it-IT"/>
        </w:rPr>
      </w:pPr>
    </w:p>
    <w:p w:rsidR="004109F1" w:rsidRDefault="004109F1">
      <w:pPr>
        <w:rPr>
          <w:rFonts w:ascii="Arial Unicode MS" w:eastAsia="Arial Unicode MS" w:hAnsi="Arial Unicode MS" w:cs="Times New Roman"/>
          <w:bCs/>
          <w:sz w:val="20"/>
          <w:szCs w:val="20"/>
          <w:highlight w:val="yellow"/>
          <w:lang w:eastAsia="it-IT"/>
        </w:rPr>
      </w:pPr>
      <w:r>
        <w:rPr>
          <w:rFonts w:ascii="Arial Unicode MS" w:eastAsia="Arial Unicode MS" w:hAnsi="Arial Unicode MS" w:cs="Times New Roman"/>
          <w:bCs/>
          <w:sz w:val="20"/>
          <w:szCs w:val="20"/>
          <w:highlight w:val="yellow"/>
          <w:lang w:eastAsia="it-IT"/>
        </w:rPr>
        <w:br w:type="page"/>
      </w:r>
    </w:p>
    <w:p w:rsidR="00C86960" w:rsidRPr="00F00421" w:rsidRDefault="00C86960" w:rsidP="00C86960">
      <w:pPr>
        <w:spacing w:after="0" w:line="240" w:lineRule="auto"/>
        <w:rPr>
          <w:rFonts w:ascii="Arial Unicode MS" w:eastAsia="Arial Unicode MS" w:hAnsi="Arial Unicode MS" w:cs="Times New Roman"/>
          <w:bCs/>
          <w:sz w:val="20"/>
          <w:szCs w:val="20"/>
          <w:highlight w:val="yellow"/>
          <w:lang w:eastAsia="it-IT"/>
        </w:rPr>
      </w:pPr>
    </w:p>
    <w:p w:rsidR="00C86960" w:rsidRPr="00F00421" w:rsidRDefault="00C86960" w:rsidP="00C86960">
      <w:pPr>
        <w:numPr>
          <w:ilvl w:val="0"/>
          <w:numId w:val="6"/>
        </w:numPr>
        <w:spacing w:after="0" w:line="240" w:lineRule="auto"/>
        <w:jc w:val="both"/>
        <w:rPr>
          <w:rFonts w:ascii="Arial Unicode MS" w:eastAsia="Arial Unicode MS" w:hAnsi="Arial Unicode MS" w:cs="Arial Unicode MS"/>
          <w:b/>
          <w:bCs/>
          <w:lang w:eastAsia="it-IT"/>
        </w:rPr>
      </w:pPr>
      <w:r w:rsidRPr="00F00421">
        <w:rPr>
          <w:rFonts w:ascii="Arial Unicode MS" w:eastAsia="Arial Unicode MS" w:hAnsi="Arial Unicode MS" w:cs="Arial Unicode MS"/>
          <w:b/>
          <w:bCs/>
          <w:lang w:eastAsia="it-IT"/>
        </w:rPr>
        <w:t xml:space="preserve">Corso di </w:t>
      </w:r>
      <w:r w:rsidR="00B91508">
        <w:rPr>
          <w:rFonts w:ascii="Arial Unicode MS" w:eastAsia="Arial Unicode MS" w:hAnsi="Arial Unicode MS" w:cs="Arial Unicode MS"/>
          <w:b/>
          <w:bCs/>
          <w:lang w:eastAsia="it-IT"/>
        </w:rPr>
        <w:t>S</w:t>
      </w:r>
      <w:r w:rsidRPr="00F00421">
        <w:rPr>
          <w:rFonts w:ascii="Arial Unicode MS" w:eastAsia="Arial Unicode MS" w:hAnsi="Arial Unicode MS" w:cs="Arial Unicode MS"/>
          <w:b/>
          <w:bCs/>
          <w:lang w:eastAsia="it-IT"/>
        </w:rPr>
        <w:t>tudio in Chimica</w:t>
      </w:r>
    </w:p>
    <w:p w:rsidR="00C86960" w:rsidRPr="003731B1" w:rsidRDefault="00C86960" w:rsidP="00C86960">
      <w:pPr>
        <w:spacing w:before="120" w:after="0" w:line="240" w:lineRule="auto"/>
        <w:rPr>
          <w:rFonts w:ascii="Arial Unicode MS" w:eastAsia="Arial Unicode MS" w:hAnsi="Arial Unicode MS" w:cs="Arial Unicode MS"/>
          <w:sz w:val="20"/>
          <w:szCs w:val="20"/>
          <w:lang w:eastAsia="it-IT"/>
        </w:rPr>
      </w:pPr>
      <w:r w:rsidRPr="003731B1">
        <w:rPr>
          <w:rFonts w:ascii="Arial Unicode MS" w:eastAsia="Arial Unicode MS" w:hAnsi="Arial Unicode MS" w:cs="Arial Unicode MS" w:hint="eastAsia"/>
          <w:b/>
          <w:bCs/>
          <w:sz w:val="20"/>
          <w:szCs w:val="20"/>
          <w:lang w:eastAsia="it-IT"/>
        </w:rPr>
        <w:t xml:space="preserve">Referente: </w:t>
      </w:r>
      <w:r w:rsidR="00126CE8">
        <w:rPr>
          <w:rFonts w:ascii="Arial Unicode MS" w:eastAsia="Arial Unicode MS" w:hAnsi="Arial Unicode MS" w:cs="Arial Unicode MS"/>
          <w:bCs/>
          <w:sz w:val="20"/>
          <w:szCs w:val="20"/>
          <w:lang w:eastAsia="it-IT"/>
        </w:rPr>
        <w:t>D</w:t>
      </w:r>
      <w:r w:rsidR="004616C5" w:rsidRPr="004616C5">
        <w:rPr>
          <w:rFonts w:ascii="Arial Unicode MS" w:eastAsia="Arial Unicode MS" w:hAnsi="Arial Unicode MS" w:cs="Arial Unicode MS"/>
          <w:bCs/>
          <w:sz w:val="20"/>
          <w:szCs w:val="20"/>
          <w:lang w:eastAsia="it-IT"/>
        </w:rPr>
        <w:t>ott</w:t>
      </w:r>
      <w:r>
        <w:rPr>
          <w:rFonts w:ascii="Arial Unicode MS" w:eastAsia="Arial Unicode MS" w:hAnsi="Arial Unicode MS" w:cs="Arial Unicode MS"/>
          <w:color w:val="000000"/>
          <w:sz w:val="20"/>
          <w:szCs w:val="20"/>
          <w:lang w:eastAsia="it-IT"/>
        </w:rPr>
        <w:t xml:space="preserve">. </w:t>
      </w:r>
      <w:r w:rsidR="004616C5">
        <w:rPr>
          <w:rFonts w:ascii="Arial Unicode MS" w:eastAsia="Arial Unicode MS" w:hAnsi="Arial Unicode MS" w:cs="Arial Unicode MS"/>
          <w:color w:val="000000"/>
          <w:sz w:val="20"/>
          <w:szCs w:val="20"/>
          <w:lang w:eastAsia="it-IT"/>
        </w:rPr>
        <w:t>Mirco Natali</w:t>
      </w:r>
      <w:r w:rsidRPr="00B92F1E">
        <w:rPr>
          <w:rFonts w:ascii="Arial Unicode MS" w:eastAsia="Arial Unicode MS" w:hAnsi="Arial Unicode MS" w:cs="Arial Unicode MS"/>
          <w:color w:val="000000"/>
          <w:sz w:val="20"/>
          <w:szCs w:val="20"/>
          <w:lang w:eastAsia="it-IT"/>
        </w:rPr>
        <w:t xml:space="preserve">, </w:t>
      </w:r>
      <w:r w:rsidR="0086008F">
        <w:rPr>
          <w:rFonts w:ascii="Arial Unicode MS" w:eastAsia="Arial Unicode MS" w:hAnsi="Arial Unicode MS" w:cs="Arial Unicode MS" w:hint="eastAsia"/>
          <w:sz w:val="20"/>
          <w:szCs w:val="20"/>
          <w:lang w:eastAsia="it-IT"/>
        </w:rPr>
        <w:t>Dip. D</w:t>
      </w:r>
      <w:r w:rsidRPr="003731B1">
        <w:rPr>
          <w:rFonts w:ascii="Arial Unicode MS" w:eastAsia="Arial Unicode MS" w:hAnsi="Arial Unicode MS" w:cs="Arial Unicode MS" w:hint="eastAsia"/>
          <w:sz w:val="20"/>
          <w:szCs w:val="20"/>
          <w:lang w:eastAsia="it-IT"/>
        </w:rPr>
        <w:t xml:space="preserve">i </w:t>
      </w:r>
      <w:r w:rsidRPr="003731B1">
        <w:rPr>
          <w:rFonts w:ascii="Arial Unicode MS" w:eastAsia="Arial Unicode MS" w:hAnsi="Arial Unicode MS" w:cs="Arial Unicode MS"/>
          <w:sz w:val="20"/>
          <w:szCs w:val="20"/>
          <w:lang w:eastAsia="it-IT"/>
        </w:rPr>
        <w:t xml:space="preserve">Scienze </w:t>
      </w:r>
      <w:r w:rsidRPr="003731B1">
        <w:rPr>
          <w:rFonts w:ascii="Arial Unicode MS" w:eastAsia="Arial Unicode MS" w:hAnsi="Arial Unicode MS" w:cs="Arial Unicode MS" w:hint="eastAsia"/>
          <w:sz w:val="20"/>
          <w:szCs w:val="20"/>
          <w:lang w:eastAsia="it-IT"/>
        </w:rPr>
        <w:t>Chimic</w:t>
      </w:r>
      <w:r w:rsidRPr="003731B1">
        <w:rPr>
          <w:rFonts w:ascii="Arial Unicode MS" w:eastAsia="Arial Unicode MS" w:hAnsi="Arial Unicode MS" w:cs="Arial Unicode MS"/>
          <w:sz w:val="20"/>
          <w:szCs w:val="20"/>
          <w:lang w:eastAsia="it-IT"/>
        </w:rPr>
        <w:t>he e Farmaceutiche</w:t>
      </w:r>
      <w:r w:rsidRPr="003731B1">
        <w:rPr>
          <w:rFonts w:ascii="Arial Unicode MS" w:eastAsia="Arial Unicode MS" w:hAnsi="Arial Unicode MS" w:cs="Arial Unicode MS" w:hint="eastAsia"/>
          <w:sz w:val="20"/>
          <w:szCs w:val="20"/>
          <w:lang w:eastAsia="it-IT"/>
        </w:rPr>
        <w:t>,</w:t>
      </w:r>
    </w:p>
    <w:p w:rsidR="00C86960" w:rsidRPr="003731B1" w:rsidRDefault="00C86960" w:rsidP="00C86960">
      <w:pPr>
        <w:spacing w:after="0" w:line="240" w:lineRule="auto"/>
        <w:rPr>
          <w:rFonts w:ascii="Arial Unicode MS" w:eastAsia="Arial Unicode MS" w:hAnsi="Arial Unicode MS" w:cs="Arial Unicode MS"/>
          <w:sz w:val="20"/>
          <w:szCs w:val="20"/>
          <w:lang w:eastAsia="it-IT"/>
        </w:rPr>
      </w:pPr>
      <w:r w:rsidRPr="003731B1">
        <w:rPr>
          <w:rFonts w:ascii="Arial Unicode MS" w:eastAsia="Arial Unicode MS" w:hAnsi="Arial Unicode MS" w:cs="Arial Unicode MS"/>
          <w:sz w:val="20"/>
          <w:szCs w:val="20"/>
          <w:lang w:eastAsia="it-IT"/>
        </w:rPr>
        <w:t xml:space="preserve">Via </w:t>
      </w:r>
      <w:r w:rsidR="004616C5">
        <w:rPr>
          <w:rFonts w:ascii="Arial Unicode MS" w:eastAsia="Arial Unicode MS" w:hAnsi="Arial Unicode MS" w:cs="Arial Unicode MS"/>
          <w:sz w:val="20"/>
          <w:szCs w:val="20"/>
          <w:lang w:eastAsia="it-IT"/>
        </w:rPr>
        <w:t>L. Borsari, 46</w:t>
      </w:r>
      <w:r w:rsidRPr="003731B1">
        <w:rPr>
          <w:rFonts w:ascii="Arial Unicode MS" w:eastAsia="Arial Unicode MS" w:hAnsi="Arial Unicode MS" w:cs="Arial Unicode MS" w:hint="eastAsia"/>
          <w:sz w:val="20"/>
          <w:szCs w:val="20"/>
          <w:lang w:eastAsia="it-IT"/>
        </w:rPr>
        <w:t xml:space="preserve">, e-mail: </w:t>
      </w:r>
      <w:hyperlink r:id="rId173" w:history="1">
        <w:r w:rsidR="004616C5" w:rsidRPr="000C2A15">
          <w:rPr>
            <w:rStyle w:val="Collegamentoipertestuale"/>
            <w:rFonts w:ascii="Arial Unicode MS" w:eastAsia="Arial Unicode MS" w:hAnsi="Arial Unicode MS" w:cs="Arial Unicode MS"/>
            <w:sz w:val="20"/>
            <w:szCs w:val="20"/>
          </w:rPr>
          <w:t>mirco.natali@unife.it</w:t>
        </w:r>
      </w:hyperlink>
      <w:r w:rsidR="004616C5" w:rsidRPr="004616C5">
        <w:rPr>
          <w:rFonts w:eastAsia="Arial Unicode MS" w:cs="Arial Unicode MS"/>
          <w:color w:val="000000"/>
          <w:sz w:val="20"/>
          <w:szCs w:val="20"/>
          <w:lang w:eastAsia="it-IT"/>
        </w:rPr>
        <w:t xml:space="preserve"> </w:t>
      </w:r>
    </w:p>
    <w:p w:rsidR="00C86960" w:rsidRPr="003731B1" w:rsidRDefault="00C86960" w:rsidP="00C86960">
      <w:pPr>
        <w:spacing w:after="0" w:line="240" w:lineRule="auto"/>
        <w:rPr>
          <w:rFonts w:ascii="Arial Unicode MS" w:eastAsia="Arial Unicode MS" w:hAnsi="Arial Unicode MS" w:cs="Arial Unicode MS"/>
          <w:b/>
          <w:bCs/>
          <w:sz w:val="16"/>
          <w:szCs w:val="16"/>
          <w:lang w:eastAsia="it-IT"/>
        </w:rPr>
      </w:pPr>
    </w:p>
    <w:tbl>
      <w:tblPr>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
      <w:tblGrid>
        <w:gridCol w:w="1364"/>
        <w:gridCol w:w="2157"/>
        <w:gridCol w:w="4669"/>
        <w:gridCol w:w="1546"/>
      </w:tblGrid>
      <w:tr w:rsidR="00C86960" w:rsidRPr="003731B1" w:rsidTr="00F66504">
        <w:tc>
          <w:tcPr>
            <w:tcW w:w="700" w:type="pct"/>
            <w:shd w:val="clear" w:color="auto" w:fill="auto"/>
          </w:tcPr>
          <w:p w:rsidR="00C86960" w:rsidRPr="003731B1" w:rsidRDefault="00C86960" w:rsidP="00600E1B">
            <w:pPr>
              <w:suppressAutoHyphens/>
              <w:snapToGrid w:val="0"/>
              <w:spacing w:after="0" w:line="240" w:lineRule="auto"/>
              <w:jc w:val="center"/>
              <w:rPr>
                <w:rFonts w:ascii="Arial Unicode MS" w:eastAsia="Arial Unicode MS" w:hAnsi="Arial Unicode MS" w:cs="Arial Unicode MS"/>
                <w:b/>
                <w:sz w:val="20"/>
                <w:szCs w:val="20"/>
                <w:lang w:eastAsia="ar-SA"/>
              </w:rPr>
            </w:pPr>
            <w:r w:rsidRPr="003731B1">
              <w:rPr>
                <w:rFonts w:ascii="Arial Unicode MS" w:eastAsia="Arial Unicode MS" w:hAnsi="Arial Unicode MS" w:cs="Arial Unicode MS"/>
                <w:b/>
                <w:sz w:val="20"/>
                <w:szCs w:val="20"/>
                <w:lang w:eastAsia="ar-SA"/>
              </w:rPr>
              <w:t>Disciplina</w:t>
            </w:r>
          </w:p>
        </w:tc>
        <w:tc>
          <w:tcPr>
            <w:tcW w:w="1108" w:type="pct"/>
            <w:shd w:val="clear" w:color="auto" w:fill="auto"/>
          </w:tcPr>
          <w:p w:rsidR="00C86960" w:rsidRPr="003731B1" w:rsidRDefault="00C86960" w:rsidP="00600E1B">
            <w:pPr>
              <w:suppressAutoHyphens/>
              <w:snapToGrid w:val="0"/>
              <w:spacing w:after="0" w:line="240" w:lineRule="auto"/>
              <w:jc w:val="center"/>
              <w:rPr>
                <w:rFonts w:ascii="Arial Unicode MS" w:eastAsia="Arial Unicode MS" w:hAnsi="Arial Unicode MS" w:cs="Arial Unicode MS"/>
                <w:b/>
                <w:sz w:val="20"/>
                <w:szCs w:val="20"/>
                <w:lang w:eastAsia="ar-SA"/>
              </w:rPr>
            </w:pPr>
            <w:r w:rsidRPr="003731B1">
              <w:rPr>
                <w:rFonts w:ascii="Arial Unicode MS" w:eastAsia="Arial Unicode MS" w:hAnsi="Arial Unicode MS" w:cs="Arial Unicode MS"/>
                <w:b/>
                <w:sz w:val="20"/>
                <w:szCs w:val="20"/>
                <w:lang w:eastAsia="ar-SA"/>
              </w:rPr>
              <w:t>Docenti</w:t>
            </w:r>
          </w:p>
        </w:tc>
        <w:tc>
          <w:tcPr>
            <w:tcW w:w="2398" w:type="pct"/>
            <w:shd w:val="clear" w:color="auto" w:fill="auto"/>
          </w:tcPr>
          <w:p w:rsidR="00C86960" w:rsidRPr="003731B1" w:rsidRDefault="00C86960" w:rsidP="00600E1B">
            <w:pPr>
              <w:suppressAutoHyphens/>
              <w:snapToGrid w:val="0"/>
              <w:spacing w:after="0" w:line="240" w:lineRule="auto"/>
              <w:jc w:val="center"/>
              <w:rPr>
                <w:rFonts w:ascii="Arial Unicode MS" w:eastAsia="Arial Unicode MS" w:hAnsi="Arial Unicode MS" w:cs="Arial Unicode MS"/>
                <w:b/>
                <w:sz w:val="20"/>
                <w:szCs w:val="20"/>
                <w:lang w:eastAsia="ar-SA"/>
              </w:rPr>
            </w:pPr>
            <w:r w:rsidRPr="003731B1">
              <w:rPr>
                <w:rFonts w:ascii="Arial Unicode MS" w:eastAsia="Arial Unicode MS" w:hAnsi="Arial Unicode MS" w:cs="Arial Unicode MS"/>
                <w:b/>
                <w:sz w:val="20"/>
                <w:szCs w:val="20"/>
                <w:lang w:eastAsia="ar-SA"/>
              </w:rPr>
              <w:t>Attività</w:t>
            </w:r>
          </w:p>
        </w:tc>
        <w:tc>
          <w:tcPr>
            <w:tcW w:w="794" w:type="pct"/>
            <w:shd w:val="clear" w:color="auto" w:fill="auto"/>
          </w:tcPr>
          <w:p w:rsidR="00C86960" w:rsidRPr="003731B1" w:rsidRDefault="00C86960" w:rsidP="00600E1B">
            <w:pPr>
              <w:suppressAutoHyphens/>
              <w:snapToGrid w:val="0"/>
              <w:spacing w:after="0" w:line="240" w:lineRule="auto"/>
              <w:jc w:val="center"/>
              <w:rPr>
                <w:rFonts w:ascii="Arial Unicode MS" w:eastAsia="Arial Unicode MS" w:hAnsi="Arial Unicode MS" w:cs="Arial Unicode MS"/>
                <w:b/>
                <w:sz w:val="20"/>
                <w:szCs w:val="20"/>
                <w:lang w:eastAsia="ar-SA"/>
              </w:rPr>
            </w:pPr>
            <w:r w:rsidRPr="003731B1">
              <w:rPr>
                <w:rFonts w:ascii="Arial Unicode MS" w:eastAsia="Arial Unicode MS" w:hAnsi="Arial Unicode MS" w:cs="Arial Unicode MS"/>
                <w:b/>
                <w:sz w:val="20"/>
                <w:szCs w:val="20"/>
                <w:lang w:eastAsia="ar-SA"/>
              </w:rPr>
              <w:t>Periodo</w:t>
            </w:r>
          </w:p>
        </w:tc>
      </w:tr>
      <w:tr w:rsidR="00C86960" w:rsidRPr="003731B1" w:rsidTr="00F66504">
        <w:tc>
          <w:tcPr>
            <w:tcW w:w="700" w:type="pct"/>
            <w:shd w:val="clear" w:color="auto" w:fill="auto"/>
          </w:tcPr>
          <w:p w:rsidR="00C86960" w:rsidRPr="004616C5" w:rsidRDefault="00C86960" w:rsidP="00F66504">
            <w:pPr>
              <w:suppressAutoHyphens/>
              <w:spacing w:after="0" w:line="240" w:lineRule="auto"/>
              <w:rPr>
                <w:rFonts w:ascii="Arial Unicode MS" w:eastAsia="Arial Unicode MS" w:hAnsi="Arial Unicode MS" w:cs="Arial Unicode MS"/>
                <w:sz w:val="16"/>
                <w:szCs w:val="16"/>
                <w:lang w:eastAsia="ar-SA"/>
              </w:rPr>
            </w:pPr>
            <w:r w:rsidRPr="004616C5">
              <w:rPr>
                <w:rFonts w:ascii="Arial Unicode MS" w:eastAsia="Arial Unicode MS" w:hAnsi="Arial Unicode MS" w:cs="Arial Unicode MS"/>
                <w:sz w:val="16"/>
                <w:szCs w:val="16"/>
                <w:lang w:eastAsia="ar-SA"/>
              </w:rPr>
              <w:t>-Chimica analitica</w:t>
            </w:r>
          </w:p>
          <w:p w:rsidR="00C86960" w:rsidRPr="004616C5" w:rsidRDefault="00C86960" w:rsidP="00F66504">
            <w:pPr>
              <w:suppressAutoHyphens/>
              <w:spacing w:after="0" w:line="240" w:lineRule="auto"/>
              <w:rPr>
                <w:rFonts w:ascii="Arial Unicode MS" w:eastAsia="Arial Unicode MS" w:hAnsi="Arial Unicode MS" w:cs="Arial Unicode MS"/>
                <w:sz w:val="16"/>
                <w:szCs w:val="16"/>
                <w:lang w:eastAsia="ar-SA"/>
              </w:rPr>
            </w:pPr>
            <w:r w:rsidRPr="004616C5">
              <w:rPr>
                <w:rFonts w:ascii="Arial Unicode MS" w:eastAsia="Arial Unicode MS" w:hAnsi="Arial Unicode MS" w:cs="Arial Unicode MS"/>
                <w:sz w:val="16"/>
                <w:szCs w:val="16"/>
                <w:lang w:eastAsia="ar-SA"/>
              </w:rPr>
              <w:t>-Chimica organica</w:t>
            </w:r>
          </w:p>
          <w:p w:rsidR="00C86960" w:rsidRPr="004616C5" w:rsidRDefault="00C86960" w:rsidP="00F66504">
            <w:pPr>
              <w:suppressAutoHyphens/>
              <w:spacing w:after="0" w:line="240" w:lineRule="auto"/>
              <w:rPr>
                <w:rFonts w:ascii="Arial Unicode MS" w:eastAsia="Arial Unicode MS" w:hAnsi="Arial Unicode MS" w:cs="Arial Unicode MS"/>
                <w:sz w:val="16"/>
                <w:szCs w:val="16"/>
                <w:lang w:eastAsia="ar-SA"/>
              </w:rPr>
            </w:pPr>
            <w:r w:rsidRPr="004616C5">
              <w:rPr>
                <w:rFonts w:ascii="Arial Unicode MS" w:eastAsia="Arial Unicode MS" w:hAnsi="Arial Unicode MS" w:cs="Arial Unicode MS"/>
                <w:sz w:val="16"/>
                <w:szCs w:val="16"/>
                <w:lang w:eastAsia="ar-SA"/>
              </w:rPr>
              <w:t>-Chimica industriale</w:t>
            </w:r>
          </w:p>
          <w:p w:rsidR="00C86960" w:rsidRPr="004616C5" w:rsidRDefault="00C86960" w:rsidP="00F66504">
            <w:pPr>
              <w:suppressAutoHyphens/>
              <w:spacing w:after="0" w:line="240" w:lineRule="auto"/>
              <w:rPr>
                <w:rFonts w:ascii="Arial Unicode MS" w:eastAsia="Arial Unicode MS" w:hAnsi="Arial Unicode MS" w:cs="Arial Unicode MS"/>
                <w:sz w:val="16"/>
                <w:szCs w:val="16"/>
                <w:lang w:eastAsia="ar-SA"/>
              </w:rPr>
            </w:pPr>
            <w:r w:rsidRPr="004616C5">
              <w:rPr>
                <w:rFonts w:ascii="Arial Unicode MS" w:eastAsia="Arial Unicode MS" w:hAnsi="Arial Unicode MS" w:cs="Arial Unicode MS"/>
                <w:sz w:val="16"/>
                <w:szCs w:val="16"/>
                <w:lang w:eastAsia="ar-SA"/>
              </w:rPr>
              <w:t>-Chimica-fisica</w:t>
            </w:r>
          </w:p>
          <w:p w:rsidR="00C86960" w:rsidRPr="004616C5" w:rsidRDefault="00C86960" w:rsidP="00F66504">
            <w:pPr>
              <w:suppressAutoHyphens/>
              <w:spacing w:after="0" w:line="240" w:lineRule="auto"/>
              <w:rPr>
                <w:rFonts w:ascii="Arial Unicode MS" w:eastAsia="Arial Unicode MS" w:hAnsi="Arial Unicode MS" w:cs="Arial Unicode MS"/>
                <w:sz w:val="16"/>
                <w:szCs w:val="16"/>
                <w:lang w:eastAsia="ar-SA"/>
              </w:rPr>
            </w:pPr>
            <w:r w:rsidRPr="004616C5">
              <w:rPr>
                <w:rFonts w:ascii="Arial Unicode MS" w:eastAsia="Arial Unicode MS" w:hAnsi="Arial Unicode MS" w:cs="Arial Unicode MS"/>
                <w:sz w:val="16"/>
                <w:szCs w:val="16"/>
                <w:lang w:eastAsia="ar-SA"/>
              </w:rPr>
              <w:t>-Chimica generale ed inorganica</w:t>
            </w:r>
          </w:p>
        </w:tc>
        <w:tc>
          <w:tcPr>
            <w:tcW w:w="1108" w:type="pct"/>
            <w:shd w:val="clear" w:color="auto" w:fill="auto"/>
          </w:tcPr>
          <w:p w:rsidR="00C86960" w:rsidRPr="004616C5" w:rsidRDefault="00C86960" w:rsidP="00600E1B">
            <w:pPr>
              <w:autoSpaceDE w:val="0"/>
              <w:autoSpaceDN w:val="0"/>
              <w:adjustRightInd w:val="0"/>
              <w:spacing w:after="0" w:line="240" w:lineRule="auto"/>
              <w:jc w:val="both"/>
              <w:rPr>
                <w:rFonts w:ascii="Arial Unicode MS" w:eastAsia="Arial Unicode MS" w:hAnsi="Arial Unicode MS" w:cs="Arial Unicode MS"/>
                <w:sz w:val="16"/>
                <w:szCs w:val="16"/>
                <w:lang w:eastAsia="it-IT"/>
              </w:rPr>
            </w:pPr>
            <w:r w:rsidRPr="004616C5">
              <w:rPr>
                <w:rFonts w:ascii="Arial Unicode MS" w:eastAsia="Arial Unicode MS" w:hAnsi="Arial Unicode MS" w:cs="Arial Unicode MS" w:hint="eastAsia"/>
                <w:sz w:val="16"/>
                <w:szCs w:val="16"/>
                <w:lang w:eastAsia="it-IT"/>
              </w:rPr>
              <w:t xml:space="preserve">L’attività sarà svolta dai diversi </w:t>
            </w:r>
            <w:r w:rsidR="00E82B6C">
              <w:rPr>
                <w:rFonts w:ascii="Arial Unicode MS" w:eastAsia="Arial Unicode MS" w:hAnsi="Arial Unicode MS" w:cs="Arial Unicode MS"/>
                <w:sz w:val="16"/>
                <w:szCs w:val="16"/>
                <w:lang w:eastAsia="it-IT"/>
              </w:rPr>
              <w:t>d</w:t>
            </w:r>
            <w:r w:rsidRPr="004616C5">
              <w:rPr>
                <w:rFonts w:ascii="Arial Unicode MS" w:eastAsia="Arial Unicode MS" w:hAnsi="Arial Unicode MS" w:cs="Arial Unicode MS" w:hint="eastAsia"/>
                <w:sz w:val="16"/>
                <w:szCs w:val="16"/>
                <w:lang w:eastAsia="it-IT"/>
              </w:rPr>
              <w:t>ocenti esperti</w:t>
            </w:r>
            <w:r w:rsidRPr="004616C5">
              <w:rPr>
                <w:rFonts w:ascii="Arial Unicode MS" w:eastAsia="Arial Unicode MS" w:hAnsi="Arial Unicode MS" w:cs="Arial Unicode MS"/>
                <w:sz w:val="16"/>
                <w:szCs w:val="16"/>
                <w:lang w:eastAsia="it-IT"/>
              </w:rPr>
              <w:t xml:space="preserve"> </w:t>
            </w:r>
            <w:r w:rsidRPr="004616C5">
              <w:rPr>
                <w:rFonts w:ascii="Arial Unicode MS" w:eastAsia="Arial Unicode MS" w:hAnsi="Arial Unicode MS" w:cs="Arial Unicode MS" w:hint="eastAsia"/>
                <w:sz w:val="16"/>
                <w:szCs w:val="16"/>
                <w:lang w:eastAsia="it-IT"/>
              </w:rPr>
              <w:t>negli argomenti sviluppati.</w:t>
            </w:r>
          </w:p>
          <w:p w:rsidR="00C86960" w:rsidRPr="004616C5" w:rsidRDefault="00C86960" w:rsidP="00600E1B">
            <w:pPr>
              <w:suppressAutoHyphens/>
              <w:spacing w:after="0" w:line="240" w:lineRule="auto"/>
              <w:jc w:val="both"/>
              <w:rPr>
                <w:rFonts w:ascii="Arial Unicode MS" w:eastAsia="Arial Unicode MS" w:hAnsi="Arial Unicode MS" w:cs="Arial Unicode MS"/>
                <w:sz w:val="16"/>
                <w:szCs w:val="16"/>
                <w:lang w:eastAsia="ar-SA"/>
              </w:rPr>
            </w:pPr>
          </w:p>
        </w:tc>
        <w:tc>
          <w:tcPr>
            <w:tcW w:w="2398" w:type="pct"/>
            <w:shd w:val="clear" w:color="auto" w:fill="auto"/>
          </w:tcPr>
          <w:p w:rsidR="00C86960" w:rsidRPr="004616C5" w:rsidRDefault="00C86960" w:rsidP="0086008F">
            <w:pPr>
              <w:spacing w:after="0" w:line="240" w:lineRule="auto"/>
              <w:jc w:val="both"/>
              <w:rPr>
                <w:rFonts w:ascii="Arial Unicode MS" w:eastAsia="Arial Unicode MS" w:hAnsi="Arial Unicode MS" w:cs="Arial Unicode MS"/>
                <w:bCs/>
                <w:sz w:val="16"/>
                <w:szCs w:val="16"/>
                <w:lang w:eastAsia="it-IT"/>
              </w:rPr>
            </w:pPr>
            <w:r w:rsidRPr="004616C5">
              <w:rPr>
                <w:rFonts w:ascii="Arial Unicode MS" w:eastAsia="Arial Unicode MS" w:hAnsi="Arial Unicode MS" w:cs="Arial Unicode MS" w:hint="eastAsia"/>
                <w:sz w:val="16"/>
                <w:szCs w:val="16"/>
                <w:lang w:eastAsia="it-IT"/>
              </w:rPr>
              <w:t>L'attività di stage</w:t>
            </w:r>
            <w:r w:rsidRPr="004616C5">
              <w:rPr>
                <w:rFonts w:ascii="Arial Unicode MS" w:eastAsia="Arial Unicode MS" w:hAnsi="Arial Unicode MS" w:cs="Arial Unicode MS"/>
                <w:sz w:val="16"/>
                <w:szCs w:val="16"/>
                <w:lang w:eastAsia="it-IT"/>
              </w:rPr>
              <w:t>,</w:t>
            </w:r>
            <w:r w:rsidRPr="004616C5">
              <w:rPr>
                <w:rFonts w:ascii="Arial Unicode MS" w:eastAsia="Arial Unicode MS" w:hAnsi="Arial Unicode MS" w:cs="Arial Unicode MS" w:hint="eastAsia"/>
                <w:sz w:val="16"/>
                <w:szCs w:val="16"/>
                <w:lang w:eastAsia="it-IT"/>
              </w:rPr>
              <w:t xml:space="preserve"> della durata di una </w:t>
            </w:r>
            <w:r w:rsidRPr="004616C5">
              <w:rPr>
                <w:rFonts w:ascii="Arial Unicode MS" w:eastAsia="Arial Unicode MS" w:hAnsi="Arial Unicode MS" w:cs="Arial Unicode MS"/>
                <w:sz w:val="16"/>
                <w:szCs w:val="16"/>
                <w:lang w:eastAsia="it-IT"/>
              </w:rPr>
              <w:t xml:space="preserve">o due </w:t>
            </w:r>
            <w:r w:rsidRPr="004616C5">
              <w:rPr>
                <w:rFonts w:ascii="Arial Unicode MS" w:eastAsia="Arial Unicode MS" w:hAnsi="Arial Unicode MS" w:cs="Arial Unicode MS" w:hint="eastAsia"/>
                <w:sz w:val="16"/>
                <w:szCs w:val="16"/>
                <w:lang w:eastAsia="it-IT"/>
              </w:rPr>
              <w:t>settimane</w:t>
            </w:r>
            <w:r w:rsidRPr="004616C5">
              <w:rPr>
                <w:rFonts w:ascii="Arial Unicode MS" w:eastAsia="Arial Unicode MS" w:hAnsi="Arial Unicode MS" w:cs="Arial Unicode MS"/>
                <w:sz w:val="16"/>
                <w:szCs w:val="16"/>
                <w:lang w:eastAsia="it-IT"/>
              </w:rPr>
              <w:t>,</w:t>
            </w:r>
            <w:r w:rsidRPr="004616C5">
              <w:rPr>
                <w:rFonts w:ascii="Arial Unicode MS" w:eastAsia="Arial Unicode MS" w:hAnsi="Arial Unicode MS" w:cs="Arial Unicode MS" w:hint="eastAsia"/>
                <w:sz w:val="16"/>
                <w:szCs w:val="16"/>
                <w:lang w:eastAsia="it-IT"/>
              </w:rPr>
              <w:t xml:space="preserve"> ha l’obiettivo di avvicinare gli studenti agli aspetti sperimentali (fondamentali per le materie chimiche) ed alle tematiche di ricerca </w:t>
            </w:r>
            <w:r w:rsidRPr="004616C5">
              <w:rPr>
                <w:rFonts w:ascii="Arial Unicode MS" w:eastAsia="Arial Unicode MS" w:hAnsi="Arial Unicode MS" w:cs="Arial Unicode MS"/>
                <w:sz w:val="16"/>
                <w:szCs w:val="16"/>
                <w:lang w:eastAsia="it-IT"/>
              </w:rPr>
              <w:t>di maggiore interesse</w:t>
            </w:r>
            <w:r w:rsidRPr="004616C5">
              <w:rPr>
                <w:rFonts w:ascii="Arial Unicode MS" w:eastAsia="Arial Unicode MS" w:hAnsi="Arial Unicode MS" w:cs="Arial Unicode MS" w:hint="eastAsia"/>
                <w:sz w:val="16"/>
                <w:szCs w:val="16"/>
                <w:lang w:eastAsia="it-IT"/>
              </w:rPr>
              <w:t xml:space="preserve"> </w:t>
            </w:r>
            <w:r w:rsidRPr="004616C5">
              <w:rPr>
                <w:rFonts w:ascii="Arial Unicode MS" w:eastAsia="Arial Unicode MS" w:hAnsi="Arial Unicode MS" w:cs="Arial Unicode MS"/>
                <w:sz w:val="16"/>
                <w:szCs w:val="16"/>
                <w:lang w:eastAsia="it-IT"/>
              </w:rPr>
              <w:t>in campo</w:t>
            </w:r>
            <w:r w:rsidRPr="004616C5">
              <w:rPr>
                <w:rFonts w:ascii="Arial Unicode MS" w:eastAsia="Arial Unicode MS" w:hAnsi="Arial Unicode MS" w:cs="Arial Unicode MS" w:hint="eastAsia"/>
                <w:sz w:val="16"/>
                <w:szCs w:val="16"/>
                <w:lang w:eastAsia="it-IT"/>
              </w:rPr>
              <w:t xml:space="preserve"> universitario </w:t>
            </w:r>
            <w:r w:rsidRPr="004616C5">
              <w:rPr>
                <w:rFonts w:ascii="Arial Unicode MS" w:eastAsia="Arial Unicode MS" w:hAnsi="Arial Unicode MS" w:cs="Arial Unicode MS"/>
                <w:sz w:val="16"/>
                <w:szCs w:val="16"/>
                <w:lang w:eastAsia="it-IT"/>
              </w:rPr>
              <w:t>ed</w:t>
            </w:r>
            <w:r w:rsidRPr="004616C5">
              <w:rPr>
                <w:rFonts w:ascii="Arial Unicode MS" w:eastAsia="Arial Unicode MS" w:hAnsi="Arial Unicode MS" w:cs="Arial Unicode MS" w:hint="eastAsia"/>
                <w:sz w:val="16"/>
                <w:szCs w:val="16"/>
                <w:lang w:eastAsia="it-IT"/>
              </w:rPr>
              <w:t xml:space="preserve"> industriale.</w:t>
            </w:r>
            <w:r w:rsidRPr="004616C5">
              <w:rPr>
                <w:rFonts w:ascii="Arial Unicode MS" w:eastAsia="Arial Unicode MS" w:hAnsi="Arial Unicode MS" w:cs="Arial Unicode MS"/>
                <w:sz w:val="16"/>
                <w:szCs w:val="16"/>
                <w:lang w:eastAsia="it-IT"/>
              </w:rPr>
              <w:t xml:space="preserve"> </w:t>
            </w:r>
            <w:r w:rsidRPr="004616C5">
              <w:rPr>
                <w:rFonts w:ascii="Arial Unicode MS" w:eastAsia="Arial Unicode MS" w:hAnsi="Arial Unicode MS" w:cs="Arial Unicode MS" w:hint="eastAsia"/>
                <w:sz w:val="16"/>
                <w:szCs w:val="16"/>
                <w:lang w:eastAsia="it-IT"/>
              </w:rPr>
              <w:t>Saranno realizzate opportune esperienze di laboratorio su</w:t>
            </w:r>
            <w:r w:rsidRPr="004616C5">
              <w:rPr>
                <w:rFonts w:ascii="Arial Unicode MS" w:eastAsia="Arial Unicode MS" w:hAnsi="Arial Unicode MS" w:cs="Arial Unicode MS"/>
                <w:sz w:val="16"/>
                <w:szCs w:val="16"/>
                <w:lang w:eastAsia="it-IT"/>
              </w:rPr>
              <w:t xml:space="preserve"> </w:t>
            </w:r>
            <w:r w:rsidRPr="004616C5">
              <w:rPr>
                <w:rFonts w:ascii="Arial Unicode MS" w:eastAsia="Arial Unicode MS" w:hAnsi="Arial Unicode MS" w:cs="Arial Unicode MS" w:hint="eastAsia"/>
                <w:sz w:val="16"/>
                <w:szCs w:val="16"/>
                <w:lang w:eastAsia="it-IT"/>
              </w:rPr>
              <w:t xml:space="preserve">argomenti che riguardano </w:t>
            </w:r>
            <w:r w:rsidRPr="004616C5">
              <w:rPr>
                <w:rFonts w:ascii="Arial Unicode MS" w:eastAsia="Arial Unicode MS" w:hAnsi="Arial Unicode MS" w:cs="Arial Unicode MS"/>
                <w:sz w:val="16"/>
                <w:szCs w:val="16"/>
                <w:lang w:eastAsia="it-IT"/>
              </w:rPr>
              <w:t>le tematiche</w:t>
            </w:r>
            <w:r w:rsidRPr="004616C5">
              <w:rPr>
                <w:rFonts w:ascii="Arial Unicode MS" w:eastAsia="Arial Unicode MS" w:hAnsi="Arial Unicode MS" w:cs="Arial Unicode MS" w:hint="eastAsia"/>
                <w:sz w:val="16"/>
                <w:szCs w:val="16"/>
                <w:lang w:eastAsia="it-IT"/>
              </w:rPr>
              <w:t xml:space="preserve"> più innovative sviluppate come attività di ricerca presso il Dipartimento.</w:t>
            </w:r>
            <w:r w:rsidRPr="004616C5">
              <w:rPr>
                <w:rFonts w:ascii="Arial Unicode MS" w:eastAsia="Arial Unicode MS" w:hAnsi="Arial Unicode MS" w:cs="Arial Unicode MS"/>
                <w:sz w:val="16"/>
                <w:szCs w:val="16"/>
                <w:lang w:eastAsia="it-IT"/>
              </w:rPr>
              <w:t xml:space="preserve"> Durante la settimana, gli stagisti conducono in giorni diversi esperienze di </w:t>
            </w:r>
            <w:r w:rsidR="0086008F">
              <w:rPr>
                <w:rFonts w:ascii="Arial Unicode MS" w:eastAsia="Arial Unicode MS" w:hAnsi="Arial Unicode MS" w:cs="Arial Unicode MS"/>
                <w:sz w:val="16"/>
                <w:szCs w:val="16"/>
                <w:lang w:eastAsia="it-IT"/>
              </w:rPr>
              <w:t xml:space="preserve">chimica generale, </w:t>
            </w:r>
            <w:r w:rsidRPr="004616C5">
              <w:rPr>
                <w:rFonts w:ascii="Arial Unicode MS" w:eastAsia="Arial Unicode MS" w:hAnsi="Arial Unicode MS" w:cs="Arial Unicode MS"/>
                <w:sz w:val="16"/>
                <w:szCs w:val="16"/>
                <w:lang w:eastAsia="it-IT"/>
              </w:rPr>
              <w:t>chimica analitica,</w:t>
            </w:r>
            <w:r w:rsidR="0086008F">
              <w:rPr>
                <w:rFonts w:ascii="Arial Unicode MS" w:eastAsia="Arial Unicode MS" w:hAnsi="Arial Unicode MS" w:cs="Arial Unicode MS"/>
                <w:sz w:val="16"/>
                <w:szCs w:val="16"/>
                <w:lang w:eastAsia="it-IT"/>
              </w:rPr>
              <w:t xml:space="preserve"> chimica organica, chimica</w:t>
            </w:r>
            <w:r w:rsidRPr="004616C5">
              <w:rPr>
                <w:rFonts w:ascii="Arial Unicode MS" w:eastAsia="Arial Unicode MS" w:hAnsi="Arial Unicode MS" w:cs="Arial Unicode MS"/>
                <w:sz w:val="16"/>
                <w:szCs w:val="16"/>
                <w:lang w:eastAsia="it-IT"/>
              </w:rPr>
              <w:t xml:space="preserve"> inorganica e chimica-fisica. La durat</w:t>
            </w:r>
            <w:r w:rsidR="00884181">
              <w:rPr>
                <w:rFonts w:ascii="Arial Unicode MS" w:eastAsia="Arial Unicode MS" w:hAnsi="Arial Unicode MS" w:cs="Arial Unicode MS"/>
                <w:sz w:val="16"/>
                <w:szCs w:val="16"/>
                <w:lang w:eastAsia="it-IT"/>
              </w:rPr>
              <w:t xml:space="preserve">a dell'esperienza è di </w:t>
            </w:r>
            <w:r w:rsidR="00D55CC2">
              <w:rPr>
                <w:rFonts w:ascii="Arial Unicode MS" w:eastAsia="Arial Unicode MS" w:hAnsi="Arial Unicode MS" w:cs="Arial Unicode MS"/>
                <w:sz w:val="16"/>
                <w:szCs w:val="16"/>
                <w:lang w:eastAsia="it-IT"/>
              </w:rPr>
              <w:t>4</w:t>
            </w:r>
            <w:r w:rsidRPr="004616C5">
              <w:rPr>
                <w:rFonts w:ascii="Arial Unicode MS" w:eastAsia="Arial Unicode MS" w:hAnsi="Arial Unicode MS" w:cs="Arial Unicode MS"/>
                <w:sz w:val="16"/>
                <w:szCs w:val="16"/>
                <w:lang w:eastAsia="it-IT"/>
              </w:rPr>
              <w:t xml:space="preserve"> ore. L'esperienza viene guidata da uno strutturato con il supporto di dottorandi. </w:t>
            </w:r>
            <w:r w:rsidRPr="004616C5">
              <w:rPr>
                <w:rFonts w:ascii="Arial Unicode MS" w:eastAsia="Arial Unicode MS" w:hAnsi="Arial Unicode MS" w:cs="Arial Unicode MS" w:hint="eastAsia"/>
                <w:sz w:val="16"/>
                <w:szCs w:val="16"/>
                <w:lang w:eastAsia="it-IT"/>
              </w:rPr>
              <w:t>Sono previsti percorsi diversi per studenti dei licei e degli istituti tecnici, secondo il grado d</w:t>
            </w:r>
            <w:r w:rsidR="00D55CC2">
              <w:rPr>
                <w:rFonts w:ascii="Arial Unicode MS" w:eastAsia="Arial Unicode MS" w:hAnsi="Arial Unicode MS" w:cs="Arial Unicode MS"/>
                <w:sz w:val="16"/>
                <w:szCs w:val="16"/>
                <w:lang w:eastAsia="it-IT"/>
              </w:rPr>
              <w:t>i</w:t>
            </w:r>
            <w:r w:rsidRPr="004616C5">
              <w:rPr>
                <w:rFonts w:ascii="Arial Unicode MS" w:eastAsia="Arial Unicode MS" w:hAnsi="Arial Unicode MS" w:cs="Arial Unicode MS"/>
                <w:sz w:val="16"/>
                <w:szCs w:val="16"/>
                <w:lang w:eastAsia="it-IT"/>
              </w:rPr>
              <w:t xml:space="preserve"> </w:t>
            </w:r>
            <w:r w:rsidRPr="004616C5">
              <w:rPr>
                <w:rFonts w:ascii="Arial Unicode MS" w:eastAsia="Arial Unicode MS" w:hAnsi="Arial Unicode MS" w:cs="Arial Unicode MS" w:hint="eastAsia"/>
                <w:sz w:val="16"/>
                <w:szCs w:val="16"/>
                <w:lang w:eastAsia="it-IT"/>
              </w:rPr>
              <w:t>conoscenza della chimica.</w:t>
            </w:r>
          </w:p>
        </w:tc>
        <w:tc>
          <w:tcPr>
            <w:tcW w:w="794" w:type="pct"/>
            <w:shd w:val="clear" w:color="auto" w:fill="auto"/>
          </w:tcPr>
          <w:p w:rsidR="00C86960" w:rsidRPr="004616C5" w:rsidRDefault="00D55CC2" w:rsidP="00F66504">
            <w:pPr>
              <w:spacing w:after="0" w:line="240" w:lineRule="auto"/>
              <w:rPr>
                <w:rFonts w:ascii="Arial Unicode MS" w:eastAsia="Times New Roman" w:hAnsi="Arial Unicode MS" w:cs="Arial Unicode MS"/>
                <w:sz w:val="16"/>
                <w:szCs w:val="16"/>
                <w:lang w:eastAsia="it-IT"/>
              </w:rPr>
            </w:pPr>
            <w:r>
              <w:rPr>
                <w:rFonts w:ascii="Arial Unicode MS" w:eastAsia="Times New Roman" w:hAnsi="Arial Unicode MS" w:cs="Arial Unicode MS"/>
                <w:sz w:val="16"/>
                <w:szCs w:val="16"/>
                <w:lang w:eastAsia="it-IT"/>
              </w:rPr>
              <w:t>F</w:t>
            </w:r>
            <w:r w:rsidR="00C86960" w:rsidRPr="004616C5">
              <w:rPr>
                <w:rFonts w:ascii="Arial Unicode MS" w:eastAsia="Times New Roman" w:hAnsi="Arial Unicode MS" w:cs="Arial Unicode MS"/>
                <w:sz w:val="16"/>
                <w:szCs w:val="16"/>
                <w:lang w:eastAsia="it-IT"/>
              </w:rPr>
              <w:t>ebbraio e giugno</w:t>
            </w:r>
            <w:r w:rsidR="00C86960" w:rsidRPr="004616C5">
              <w:rPr>
                <w:rFonts w:ascii="Arial Unicode MS" w:eastAsia="Times New Roman" w:hAnsi="Arial Unicode MS" w:cs="Arial Unicode MS" w:hint="eastAsia"/>
                <w:sz w:val="16"/>
                <w:szCs w:val="16"/>
                <w:lang w:eastAsia="it-IT"/>
              </w:rPr>
              <w:t xml:space="preserve"> </w:t>
            </w:r>
          </w:p>
          <w:p w:rsidR="00C86960" w:rsidRPr="004616C5" w:rsidRDefault="00C86960" w:rsidP="00F66504">
            <w:pPr>
              <w:suppressAutoHyphens/>
              <w:spacing w:after="0" w:line="240" w:lineRule="auto"/>
              <w:rPr>
                <w:rFonts w:ascii="Arial Unicode MS" w:eastAsia="Arial Unicode MS" w:hAnsi="Arial Unicode MS" w:cs="Arial Unicode MS"/>
                <w:sz w:val="16"/>
                <w:szCs w:val="16"/>
                <w:lang w:eastAsia="ar-SA"/>
              </w:rPr>
            </w:pPr>
          </w:p>
        </w:tc>
      </w:tr>
    </w:tbl>
    <w:p w:rsidR="00C86960" w:rsidRDefault="00C86960" w:rsidP="00C86960">
      <w:pPr>
        <w:spacing w:after="0" w:line="240" w:lineRule="auto"/>
        <w:rPr>
          <w:rFonts w:ascii="Arial Unicode MS" w:eastAsia="Arial Unicode MS" w:hAnsi="Arial Unicode MS" w:cs="Arial Unicode MS"/>
          <w:b/>
          <w:bCs/>
          <w:sz w:val="24"/>
          <w:szCs w:val="24"/>
          <w:lang w:eastAsia="it-IT"/>
        </w:rPr>
      </w:pPr>
    </w:p>
    <w:p w:rsidR="00A733D5" w:rsidRDefault="00A733D5" w:rsidP="00C86960">
      <w:pPr>
        <w:spacing w:after="0" w:line="240" w:lineRule="auto"/>
        <w:rPr>
          <w:rFonts w:ascii="Arial Unicode MS" w:eastAsia="Arial Unicode MS" w:hAnsi="Arial Unicode MS" w:cs="Arial Unicode MS"/>
          <w:b/>
          <w:bCs/>
          <w:sz w:val="24"/>
          <w:szCs w:val="24"/>
          <w:lang w:eastAsia="it-IT"/>
        </w:rPr>
      </w:pPr>
    </w:p>
    <w:p w:rsidR="004109F1" w:rsidRDefault="004109F1">
      <w:pPr>
        <w:rPr>
          <w:rFonts w:ascii="Arial Unicode MS" w:eastAsia="Arial Unicode MS" w:hAnsi="Arial Unicode MS" w:cs="Arial Unicode MS"/>
          <w:b/>
          <w:bCs/>
          <w:sz w:val="24"/>
          <w:szCs w:val="24"/>
          <w:lang w:eastAsia="it-IT"/>
        </w:rPr>
      </w:pPr>
      <w:r>
        <w:rPr>
          <w:rFonts w:ascii="Arial Unicode MS" w:eastAsia="Arial Unicode MS" w:hAnsi="Arial Unicode MS" w:cs="Arial Unicode MS"/>
          <w:b/>
          <w:bCs/>
          <w:sz w:val="24"/>
          <w:szCs w:val="24"/>
          <w:lang w:eastAsia="it-IT"/>
        </w:rPr>
        <w:br w:type="page"/>
      </w:r>
    </w:p>
    <w:p w:rsidR="00600E1B" w:rsidRDefault="00600E1B" w:rsidP="00C86960">
      <w:pPr>
        <w:spacing w:after="0" w:line="240" w:lineRule="auto"/>
        <w:rPr>
          <w:rFonts w:ascii="Arial Unicode MS" w:eastAsia="Arial Unicode MS" w:hAnsi="Arial Unicode MS" w:cs="Arial Unicode MS"/>
          <w:b/>
          <w:bCs/>
          <w:sz w:val="24"/>
          <w:szCs w:val="24"/>
          <w:lang w:eastAsia="it-IT"/>
        </w:rPr>
      </w:pPr>
    </w:p>
    <w:p w:rsidR="00600E1B" w:rsidRPr="003731B1" w:rsidRDefault="00600E1B" w:rsidP="00C86960">
      <w:pPr>
        <w:spacing w:after="0" w:line="240" w:lineRule="auto"/>
        <w:rPr>
          <w:rFonts w:ascii="Arial Unicode MS" w:eastAsia="Arial Unicode MS" w:hAnsi="Arial Unicode MS" w:cs="Arial Unicode MS"/>
          <w:b/>
          <w:bCs/>
          <w:sz w:val="24"/>
          <w:szCs w:val="24"/>
          <w:lang w:eastAsia="it-IT"/>
        </w:rPr>
      </w:pPr>
    </w:p>
    <w:p w:rsidR="00C86960" w:rsidRPr="00F00421" w:rsidRDefault="00C86960" w:rsidP="00C86960">
      <w:pPr>
        <w:numPr>
          <w:ilvl w:val="0"/>
          <w:numId w:val="6"/>
        </w:numPr>
        <w:suppressAutoHyphens/>
        <w:spacing w:after="0" w:line="240" w:lineRule="auto"/>
        <w:jc w:val="both"/>
        <w:rPr>
          <w:rFonts w:ascii="Arial Unicode MS" w:eastAsia="Arial Unicode MS" w:hAnsi="Arial Unicode MS" w:cs="Arial Unicode MS"/>
          <w:b/>
          <w:lang w:eastAsia="ar-SA"/>
        </w:rPr>
      </w:pPr>
      <w:r w:rsidRPr="00F00421">
        <w:rPr>
          <w:rFonts w:ascii="Arial Unicode MS" w:eastAsia="Arial Unicode MS" w:hAnsi="Arial Unicode MS" w:cs="Arial Unicode MS"/>
          <w:b/>
          <w:lang w:eastAsia="ar-SA"/>
        </w:rPr>
        <w:t xml:space="preserve">Corso di </w:t>
      </w:r>
      <w:r w:rsidR="00B91508">
        <w:rPr>
          <w:rFonts w:ascii="Arial Unicode MS" w:eastAsia="Arial Unicode MS" w:hAnsi="Arial Unicode MS" w:cs="Arial Unicode MS"/>
          <w:b/>
          <w:lang w:eastAsia="ar-SA"/>
        </w:rPr>
        <w:t>S</w:t>
      </w:r>
      <w:r w:rsidRPr="00F00421">
        <w:rPr>
          <w:rFonts w:ascii="Arial Unicode MS" w:eastAsia="Arial Unicode MS" w:hAnsi="Arial Unicode MS" w:cs="Arial Unicode MS"/>
          <w:b/>
          <w:lang w:eastAsia="ar-SA"/>
        </w:rPr>
        <w:t>tudio in Chimica e Tecnologia Farmaceutiche</w:t>
      </w:r>
    </w:p>
    <w:p w:rsidR="00C86960" w:rsidRPr="00AA0597" w:rsidRDefault="00C86960" w:rsidP="00C86960">
      <w:pPr>
        <w:suppressAutoHyphens/>
        <w:spacing w:after="0" w:line="240" w:lineRule="auto"/>
        <w:rPr>
          <w:rFonts w:ascii="Arial Unicode MS" w:hAnsi="Courier New" w:cs="Arial Unicode MS"/>
          <w:sz w:val="20"/>
          <w:szCs w:val="24"/>
          <w:lang w:eastAsia="ar-SA"/>
        </w:rPr>
      </w:pPr>
      <w:r w:rsidRPr="00AA0597">
        <w:rPr>
          <w:rFonts w:ascii="Arial Unicode MS" w:hAnsi="Arial Unicode MS" w:cs="Arial Unicode MS"/>
          <w:b/>
          <w:sz w:val="20"/>
          <w:szCs w:val="24"/>
          <w:lang w:eastAsia="ar-SA"/>
        </w:rPr>
        <w:t xml:space="preserve">Referente: </w:t>
      </w:r>
      <w:r w:rsidR="00B91508">
        <w:rPr>
          <w:rFonts w:ascii="Arial Unicode MS" w:hAnsi="Arial Unicode MS" w:cs="Arial Unicode MS"/>
          <w:b/>
          <w:sz w:val="20"/>
          <w:szCs w:val="24"/>
          <w:lang w:eastAsia="ar-SA"/>
        </w:rPr>
        <w:t xml:space="preserve"> </w:t>
      </w:r>
      <w:r w:rsidR="00E66D18">
        <w:rPr>
          <w:rFonts w:ascii="Arial Unicode MS" w:hAnsi="Arial Unicode MS" w:cs="Arial Unicode MS"/>
          <w:sz w:val="20"/>
          <w:szCs w:val="24"/>
          <w:lang w:eastAsia="ar-SA"/>
        </w:rPr>
        <w:t>P</w:t>
      </w:r>
      <w:r w:rsidRPr="00A733D5">
        <w:rPr>
          <w:rFonts w:ascii="Arial Unicode MS" w:hAnsi="Arial Unicode MS" w:cs="Arial Unicode MS"/>
          <w:sz w:val="20"/>
          <w:szCs w:val="24"/>
          <w:lang w:eastAsia="it-IT"/>
        </w:rPr>
        <w:t>r</w:t>
      </w:r>
      <w:r w:rsidRPr="00AA0597">
        <w:rPr>
          <w:rFonts w:ascii="Arial Unicode MS" w:hAnsi="Arial Unicode MS" w:cs="Arial Unicode MS"/>
          <w:sz w:val="20"/>
          <w:szCs w:val="24"/>
          <w:lang w:eastAsia="it-IT"/>
        </w:rPr>
        <w:t xml:space="preserve">of. Mauro Marastoni, Dipartimento di Scienze Chimiche e Farmaceutiche, Via Fossato di Mortara 17, e-mail: </w:t>
      </w:r>
      <w:r w:rsidRPr="000C2A15">
        <w:rPr>
          <w:rStyle w:val="Collegamentoipertestuale"/>
          <w:rFonts w:ascii="Arial Unicode MS" w:eastAsia="Arial Unicode MS" w:hAnsi="Arial Unicode MS" w:cs="Arial Unicode MS"/>
          <w:sz w:val="20"/>
          <w:szCs w:val="20"/>
        </w:rPr>
        <w:t>mru@unife.it</w:t>
      </w:r>
    </w:p>
    <w:p w:rsidR="00C86960" w:rsidRPr="00AA0597" w:rsidRDefault="00C86960" w:rsidP="00C86960">
      <w:pPr>
        <w:suppressAutoHyphens/>
        <w:spacing w:after="0" w:line="240" w:lineRule="auto"/>
        <w:rPr>
          <w:rFonts w:ascii="Arial Unicode MS" w:hAnsi="Arial Unicode MS" w:cs="Arial Unicode MS"/>
          <w:sz w:val="16"/>
          <w:szCs w:val="16"/>
          <w:lang w:eastAsia="ar-SA"/>
        </w:rPr>
      </w:pPr>
    </w:p>
    <w:tbl>
      <w:tblPr>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A0" w:firstRow="1" w:lastRow="0" w:firstColumn="1" w:lastColumn="0" w:noHBand="0" w:noVBand="0"/>
      </w:tblPr>
      <w:tblGrid>
        <w:gridCol w:w="1547"/>
        <w:gridCol w:w="1974"/>
        <w:gridCol w:w="4669"/>
        <w:gridCol w:w="1546"/>
      </w:tblGrid>
      <w:tr w:rsidR="00C86960" w:rsidRPr="00B1233C" w:rsidTr="00F66504">
        <w:tc>
          <w:tcPr>
            <w:tcW w:w="794" w:type="pct"/>
          </w:tcPr>
          <w:p w:rsidR="00C86960" w:rsidRPr="00B1233C" w:rsidRDefault="00C86960" w:rsidP="00600E1B">
            <w:pPr>
              <w:suppressAutoHyphens/>
              <w:snapToGrid w:val="0"/>
              <w:spacing w:after="0" w:line="240" w:lineRule="auto"/>
              <w:jc w:val="center"/>
              <w:rPr>
                <w:rFonts w:ascii="Arial Unicode MS" w:hAnsi="Arial Unicode MS" w:cs="Arial Unicode MS"/>
                <w:b/>
                <w:sz w:val="20"/>
                <w:szCs w:val="20"/>
                <w:lang w:eastAsia="ar-SA"/>
              </w:rPr>
            </w:pPr>
            <w:r w:rsidRPr="00B1233C">
              <w:rPr>
                <w:rFonts w:ascii="Arial Unicode MS" w:hAnsi="Arial Unicode MS" w:cs="Arial Unicode MS"/>
                <w:b/>
                <w:sz w:val="20"/>
                <w:szCs w:val="20"/>
                <w:lang w:eastAsia="ar-SA"/>
              </w:rPr>
              <w:t>Disciplina</w:t>
            </w:r>
          </w:p>
        </w:tc>
        <w:tc>
          <w:tcPr>
            <w:tcW w:w="1014" w:type="pct"/>
          </w:tcPr>
          <w:p w:rsidR="00C86960" w:rsidRPr="00B1233C" w:rsidRDefault="00C86960" w:rsidP="00600E1B">
            <w:pPr>
              <w:suppressAutoHyphens/>
              <w:snapToGrid w:val="0"/>
              <w:spacing w:after="0" w:line="240" w:lineRule="auto"/>
              <w:jc w:val="center"/>
              <w:rPr>
                <w:rFonts w:ascii="Arial Unicode MS" w:hAnsi="Arial Unicode MS" w:cs="Arial Unicode MS"/>
                <w:b/>
                <w:sz w:val="20"/>
                <w:szCs w:val="20"/>
                <w:lang w:eastAsia="ar-SA"/>
              </w:rPr>
            </w:pPr>
            <w:r w:rsidRPr="00B1233C">
              <w:rPr>
                <w:rFonts w:ascii="Arial Unicode MS" w:hAnsi="Arial Unicode MS" w:cs="Arial Unicode MS"/>
                <w:b/>
                <w:sz w:val="20"/>
                <w:szCs w:val="20"/>
                <w:lang w:eastAsia="ar-SA"/>
              </w:rPr>
              <w:t>Docenti</w:t>
            </w:r>
          </w:p>
        </w:tc>
        <w:tc>
          <w:tcPr>
            <w:tcW w:w="2398" w:type="pct"/>
          </w:tcPr>
          <w:p w:rsidR="00C86960" w:rsidRPr="00B1233C" w:rsidRDefault="00C86960" w:rsidP="00600E1B">
            <w:pPr>
              <w:suppressAutoHyphens/>
              <w:snapToGrid w:val="0"/>
              <w:spacing w:after="0" w:line="240" w:lineRule="auto"/>
              <w:jc w:val="center"/>
              <w:rPr>
                <w:rFonts w:ascii="Arial Unicode MS" w:hAnsi="Arial Unicode MS" w:cs="Arial Unicode MS"/>
                <w:b/>
                <w:sz w:val="20"/>
                <w:szCs w:val="20"/>
                <w:lang w:eastAsia="ar-SA"/>
              </w:rPr>
            </w:pPr>
            <w:r w:rsidRPr="00B1233C">
              <w:rPr>
                <w:rFonts w:ascii="Arial Unicode MS" w:hAnsi="Arial Unicode MS" w:cs="Arial Unicode MS"/>
                <w:b/>
                <w:sz w:val="20"/>
                <w:szCs w:val="20"/>
                <w:lang w:eastAsia="ar-SA"/>
              </w:rPr>
              <w:t>Attività</w:t>
            </w:r>
          </w:p>
        </w:tc>
        <w:tc>
          <w:tcPr>
            <w:tcW w:w="794" w:type="pct"/>
          </w:tcPr>
          <w:p w:rsidR="00C86960" w:rsidRPr="00B1233C" w:rsidRDefault="00C86960" w:rsidP="00600E1B">
            <w:pPr>
              <w:suppressAutoHyphens/>
              <w:snapToGrid w:val="0"/>
              <w:spacing w:after="0" w:line="240" w:lineRule="auto"/>
              <w:jc w:val="center"/>
              <w:rPr>
                <w:rFonts w:ascii="Arial Unicode MS" w:hAnsi="Arial Unicode MS" w:cs="Arial Unicode MS"/>
                <w:b/>
                <w:sz w:val="20"/>
                <w:szCs w:val="20"/>
                <w:lang w:eastAsia="ar-SA"/>
              </w:rPr>
            </w:pPr>
            <w:r w:rsidRPr="00B1233C">
              <w:rPr>
                <w:rFonts w:ascii="Arial Unicode MS" w:hAnsi="Arial Unicode MS" w:cs="Arial Unicode MS"/>
                <w:b/>
                <w:sz w:val="20"/>
                <w:szCs w:val="20"/>
                <w:lang w:eastAsia="ar-SA"/>
              </w:rPr>
              <w:t>Periodo</w:t>
            </w:r>
          </w:p>
        </w:tc>
      </w:tr>
      <w:tr w:rsidR="00C86960" w:rsidRPr="00A733D5" w:rsidTr="00F66504">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Chimica Farmaceutica</w:t>
            </w:r>
          </w:p>
        </w:tc>
        <w:tc>
          <w:tcPr>
            <w:tcW w:w="1014" w:type="pct"/>
          </w:tcPr>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P</w:t>
            </w:r>
            <w:r w:rsidR="002A21A0">
              <w:rPr>
                <w:rFonts w:ascii="Arial Unicode MS" w:hAnsi="Arial Unicode MS" w:cs="Arial Unicode MS"/>
                <w:sz w:val="16"/>
                <w:szCs w:val="16"/>
                <w:lang w:eastAsia="it-IT"/>
              </w:rPr>
              <w:t xml:space="preserve">rof. </w:t>
            </w:r>
            <w:r w:rsidR="00C86960" w:rsidRPr="00A733D5">
              <w:rPr>
                <w:rFonts w:ascii="Arial Unicode MS" w:hAnsi="Arial Unicode MS" w:cs="Arial Unicode MS"/>
                <w:sz w:val="16"/>
                <w:szCs w:val="16"/>
                <w:lang w:eastAsia="it-IT"/>
              </w:rPr>
              <w:t>R.  Guerrini</w:t>
            </w:r>
          </w:p>
        </w:tc>
        <w:tc>
          <w:tcPr>
            <w:tcW w:w="2398" w:type="pct"/>
          </w:tcPr>
          <w:p w:rsidR="00A733D5" w:rsidRPr="00A733D5" w:rsidRDefault="00C86960" w:rsidP="00697ED4">
            <w:pPr>
              <w:spacing w:after="0" w:line="240" w:lineRule="auto"/>
              <w:jc w:val="both"/>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Esecuzione di operazioni di purificazione e controllo analitico con preparazione di soluzioni organiche a diversa concentrazione, evaporazione di soluzioni acquose, congelamento e liofilizzazione. Ricerca bibliografica.</w:t>
            </w:r>
          </w:p>
        </w:tc>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 giugno (una settimana)</w:t>
            </w:r>
          </w:p>
        </w:tc>
      </w:tr>
      <w:tr w:rsidR="00C86960" w:rsidRPr="00A733D5" w:rsidTr="00F66504">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Chimica</w:t>
            </w:r>
          </w:p>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Farmaceutica</w:t>
            </w:r>
          </w:p>
        </w:tc>
        <w:tc>
          <w:tcPr>
            <w:tcW w:w="1014" w:type="pct"/>
          </w:tcPr>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P</w:t>
            </w:r>
            <w:r w:rsidR="002A21A0">
              <w:rPr>
                <w:rFonts w:ascii="Arial Unicode MS" w:hAnsi="Arial Unicode MS" w:cs="Arial Unicode MS"/>
                <w:sz w:val="16"/>
                <w:szCs w:val="16"/>
                <w:lang w:eastAsia="it-IT"/>
              </w:rPr>
              <w:t xml:space="preserve">rof. </w:t>
            </w:r>
            <w:r w:rsidR="00C86960" w:rsidRPr="00A733D5">
              <w:rPr>
                <w:rFonts w:ascii="Arial Unicode MS" w:hAnsi="Arial Unicode MS" w:cs="Arial Unicode MS"/>
                <w:sz w:val="16"/>
                <w:szCs w:val="16"/>
                <w:lang w:eastAsia="it-IT"/>
              </w:rPr>
              <w:t>M. Marastoni</w:t>
            </w:r>
          </w:p>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C86960" w:rsidRPr="00A733D5">
              <w:rPr>
                <w:rFonts w:ascii="Arial Unicode MS" w:hAnsi="Arial Unicode MS" w:cs="Arial Unicode MS"/>
                <w:sz w:val="16"/>
                <w:szCs w:val="16"/>
                <w:lang w:eastAsia="it-IT"/>
              </w:rPr>
              <w:t>D. Preti</w:t>
            </w:r>
          </w:p>
        </w:tc>
        <w:tc>
          <w:tcPr>
            <w:tcW w:w="2398" w:type="pct"/>
          </w:tcPr>
          <w:p w:rsidR="00C86960" w:rsidRPr="00A733D5" w:rsidRDefault="00C86960" w:rsidP="00A733D5">
            <w:pPr>
              <w:spacing w:after="0" w:line="240" w:lineRule="auto"/>
              <w:jc w:val="both"/>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Semplici operazioni da laboratorio,</w:t>
            </w:r>
            <w:r w:rsidR="00B27C94" w:rsidRPr="00A733D5">
              <w:rPr>
                <w:rFonts w:ascii="Arial Unicode MS" w:hAnsi="Arial Unicode MS" w:cs="Arial Unicode MS"/>
                <w:sz w:val="16"/>
                <w:szCs w:val="16"/>
                <w:lang w:eastAsia="it-IT"/>
              </w:rPr>
              <w:t xml:space="preserve"> </w:t>
            </w:r>
            <w:r w:rsidRPr="00A733D5">
              <w:rPr>
                <w:rFonts w:ascii="Arial Unicode MS" w:hAnsi="Arial Unicode MS" w:cs="Arial Unicode MS"/>
                <w:sz w:val="16"/>
                <w:szCs w:val="16"/>
                <w:lang w:eastAsia="it-IT"/>
              </w:rPr>
              <w:t>introduzione alla ricerca bibliografica online,</w:t>
            </w:r>
            <w:r w:rsidR="00B27C94" w:rsidRPr="00A733D5">
              <w:rPr>
                <w:rFonts w:ascii="Arial Unicode MS" w:hAnsi="Arial Unicode MS" w:cs="Arial Unicode MS"/>
                <w:sz w:val="16"/>
                <w:szCs w:val="16"/>
                <w:lang w:eastAsia="it-IT"/>
              </w:rPr>
              <w:t xml:space="preserve"> </w:t>
            </w:r>
            <w:r w:rsidRPr="00A733D5">
              <w:rPr>
                <w:rFonts w:ascii="Arial Unicode MS" w:hAnsi="Arial Unicode MS" w:cs="Arial Unicode MS"/>
                <w:sz w:val="16"/>
                <w:szCs w:val="16"/>
                <w:lang w:eastAsia="it-IT"/>
              </w:rPr>
              <w:t>norme di sicurezza in un laboratorio</w:t>
            </w:r>
            <w:r w:rsidR="00E66D18">
              <w:rPr>
                <w:rFonts w:ascii="Arial Unicode MS" w:hAnsi="Arial Unicode MS" w:cs="Arial Unicode MS"/>
                <w:sz w:val="16"/>
                <w:szCs w:val="16"/>
                <w:lang w:eastAsia="it-IT"/>
              </w:rPr>
              <w:t xml:space="preserve"> di</w:t>
            </w:r>
          </w:p>
          <w:p w:rsidR="00A733D5" w:rsidRPr="00A733D5" w:rsidRDefault="00C86960" w:rsidP="00E82B6C">
            <w:pPr>
              <w:spacing w:after="0" w:line="240" w:lineRule="auto"/>
              <w:jc w:val="both"/>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 xml:space="preserve"> ricerca, concetti di base e semplici applicazioni in analitica strumentale.</w:t>
            </w:r>
          </w:p>
        </w:tc>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 giugno (due settimane)</w:t>
            </w:r>
          </w:p>
        </w:tc>
      </w:tr>
      <w:tr w:rsidR="00C86960" w:rsidRPr="00A733D5" w:rsidTr="00F66504">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Chimica degli</w:t>
            </w:r>
          </w:p>
          <w:p w:rsidR="00C86960" w:rsidRPr="00A733D5" w:rsidRDefault="00884181"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A</w:t>
            </w:r>
            <w:r w:rsidR="00C86960" w:rsidRPr="00A733D5">
              <w:rPr>
                <w:rFonts w:ascii="Arial Unicode MS" w:hAnsi="Arial Unicode MS" w:cs="Arial Unicode MS"/>
                <w:sz w:val="16"/>
                <w:szCs w:val="16"/>
                <w:lang w:eastAsia="it-IT"/>
              </w:rPr>
              <w:t>limenti</w:t>
            </w:r>
          </w:p>
        </w:tc>
        <w:tc>
          <w:tcPr>
            <w:tcW w:w="1014" w:type="pct"/>
          </w:tcPr>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P</w:t>
            </w:r>
            <w:r w:rsidR="002A21A0">
              <w:rPr>
                <w:rFonts w:ascii="Arial Unicode MS" w:hAnsi="Arial Unicode MS" w:cs="Arial Unicode MS"/>
                <w:sz w:val="16"/>
                <w:szCs w:val="16"/>
                <w:lang w:eastAsia="it-IT"/>
              </w:rPr>
              <w:t xml:space="preserve">rof. </w:t>
            </w:r>
            <w:r w:rsidR="00C86960" w:rsidRPr="00A733D5">
              <w:rPr>
                <w:rFonts w:ascii="Arial Unicode MS" w:hAnsi="Arial Unicode MS" w:cs="Arial Unicode MS"/>
                <w:sz w:val="16"/>
                <w:szCs w:val="16"/>
                <w:lang w:eastAsia="it-IT"/>
              </w:rPr>
              <w:t>V. Brandolini,</w:t>
            </w:r>
          </w:p>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C86960" w:rsidRPr="00A733D5">
              <w:rPr>
                <w:rFonts w:ascii="Arial Unicode MS" w:hAnsi="Arial Unicode MS" w:cs="Arial Unicode MS"/>
                <w:sz w:val="16"/>
                <w:szCs w:val="16"/>
                <w:lang w:eastAsia="it-IT"/>
              </w:rPr>
              <w:t>A. Maietti</w:t>
            </w:r>
          </w:p>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C86960" w:rsidRPr="00A733D5">
              <w:rPr>
                <w:rFonts w:ascii="Arial Unicode MS" w:hAnsi="Arial Unicode MS" w:cs="Arial Unicode MS"/>
                <w:sz w:val="16"/>
                <w:szCs w:val="16"/>
                <w:lang w:eastAsia="it-IT"/>
              </w:rPr>
              <w:t>P. Tedeschi</w:t>
            </w:r>
          </w:p>
        </w:tc>
        <w:tc>
          <w:tcPr>
            <w:tcW w:w="2398" w:type="pct"/>
          </w:tcPr>
          <w:p w:rsidR="00C86960" w:rsidRPr="00A733D5" w:rsidRDefault="00C86960" w:rsidP="00A733D5">
            <w:pPr>
              <w:spacing w:after="0" w:line="240" w:lineRule="auto"/>
              <w:jc w:val="both"/>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Coinvolgimento degli studenti nell’attività di laboratorio per l’analisi di alimenti. Ricerca bibliografica.</w:t>
            </w:r>
          </w:p>
        </w:tc>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 xml:space="preserve">- Giugno </w:t>
            </w:r>
          </w:p>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w:t>
            </w:r>
            <w:r w:rsidR="009F3B99">
              <w:rPr>
                <w:rFonts w:ascii="Arial Unicode MS" w:hAnsi="Arial Unicode MS" w:cs="Arial Unicode MS"/>
                <w:sz w:val="16"/>
                <w:szCs w:val="16"/>
                <w:lang w:eastAsia="it-IT"/>
              </w:rPr>
              <w:t xml:space="preserve"> </w:t>
            </w:r>
            <w:r w:rsidRPr="00A733D5">
              <w:rPr>
                <w:rFonts w:ascii="Arial Unicode MS" w:hAnsi="Arial Unicode MS" w:cs="Arial Unicode MS"/>
                <w:sz w:val="16"/>
                <w:szCs w:val="16"/>
                <w:lang w:eastAsia="it-IT"/>
              </w:rPr>
              <w:t>una settimana)</w:t>
            </w:r>
          </w:p>
        </w:tc>
      </w:tr>
      <w:tr w:rsidR="00C86960" w:rsidRPr="00A733D5" w:rsidTr="00F66504">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Chimica</w:t>
            </w:r>
          </w:p>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Organica</w:t>
            </w:r>
          </w:p>
        </w:tc>
        <w:tc>
          <w:tcPr>
            <w:tcW w:w="1014" w:type="pct"/>
          </w:tcPr>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C86960" w:rsidRPr="00A733D5">
              <w:rPr>
                <w:rFonts w:ascii="Arial Unicode MS" w:hAnsi="Arial Unicode MS" w:cs="Arial Unicode MS"/>
                <w:sz w:val="16"/>
                <w:szCs w:val="16"/>
                <w:lang w:eastAsia="it-IT"/>
              </w:rPr>
              <w:t xml:space="preserve">C. De Risi, </w:t>
            </w:r>
          </w:p>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Pr</w:t>
            </w:r>
            <w:r w:rsidR="002A21A0">
              <w:rPr>
                <w:rFonts w:ascii="Arial Unicode MS" w:hAnsi="Arial Unicode MS" w:cs="Arial Unicode MS"/>
                <w:sz w:val="16"/>
                <w:szCs w:val="16"/>
                <w:lang w:eastAsia="it-IT"/>
              </w:rPr>
              <w:t xml:space="preserve">of. </w:t>
            </w:r>
            <w:r w:rsidR="00C86960" w:rsidRPr="00A733D5">
              <w:rPr>
                <w:rFonts w:ascii="Arial Unicode MS" w:hAnsi="Arial Unicode MS" w:cs="Arial Unicode MS"/>
                <w:sz w:val="16"/>
                <w:szCs w:val="16"/>
                <w:lang w:eastAsia="it-IT"/>
              </w:rPr>
              <w:t>C. Trapella</w:t>
            </w:r>
          </w:p>
        </w:tc>
        <w:tc>
          <w:tcPr>
            <w:tcW w:w="2398" w:type="pct"/>
          </w:tcPr>
          <w:p w:rsidR="00A733D5" w:rsidRPr="00A733D5" w:rsidRDefault="00C86960" w:rsidP="00A733D5">
            <w:pPr>
              <w:spacing w:after="0" w:line="240" w:lineRule="auto"/>
              <w:jc w:val="both"/>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Apprendimento ed utilizzo delle principali tecniche usate in un laboratorio di chimica organica</w:t>
            </w:r>
          </w:p>
        </w:tc>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 giugno-luglio (una settimana)</w:t>
            </w:r>
          </w:p>
        </w:tc>
      </w:tr>
      <w:tr w:rsidR="00C86960" w:rsidRPr="00B1233C" w:rsidTr="00F66504">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Farmacologia</w:t>
            </w:r>
          </w:p>
        </w:tc>
        <w:tc>
          <w:tcPr>
            <w:tcW w:w="1014" w:type="pct"/>
          </w:tcPr>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P</w:t>
            </w:r>
            <w:r w:rsidR="002A21A0">
              <w:rPr>
                <w:rFonts w:ascii="Arial Unicode MS" w:hAnsi="Arial Unicode MS" w:cs="Arial Unicode MS"/>
                <w:sz w:val="16"/>
                <w:szCs w:val="16"/>
                <w:lang w:eastAsia="it-IT"/>
              </w:rPr>
              <w:t xml:space="preserve">rof. </w:t>
            </w:r>
            <w:r w:rsidR="00C86960" w:rsidRPr="00A733D5">
              <w:rPr>
                <w:rFonts w:ascii="Arial Unicode MS" w:hAnsi="Arial Unicode MS" w:cs="Arial Unicode MS"/>
                <w:sz w:val="16"/>
                <w:szCs w:val="16"/>
                <w:lang w:eastAsia="it-IT"/>
              </w:rPr>
              <w:t>M. Morari</w:t>
            </w:r>
          </w:p>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C86960" w:rsidRPr="00A733D5">
              <w:rPr>
                <w:rFonts w:ascii="Arial Unicode MS" w:hAnsi="Arial Unicode MS" w:cs="Arial Unicode MS"/>
                <w:sz w:val="16"/>
                <w:szCs w:val="16"/>
                <w:lang w:eastAsia="it-IT"/>
              </w:rPr>
              <w:t>M. Marti</w:t>
            </w:r>
          </w:p>
        </w:tc>
        <w:tc>
          <w:tcPr>
            <w:tcW w:w="2398" w:type="pct"/>
          </w:tcPr>
          <w:p w:rsidR="00C86960" w:rsidRPr="00A733D5" w:rsidRDefault="00C86960" w:rsidP="00A733D5">
            <w:pPr>
              <w:spacing w:after="0" w:line="240" w:lineRule="auto"/>
              <w:jc w:val="both"/>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Gli studenti potranno assistere ad esperimenti in vitro su preparazioni di tessuto cerebrale nonché a test</w:t>
            </w:r>
            <w:r w:rsidR="00A733D5">
              <w:rPr>
                <w:rFonts w:ascii="Arial Unicode MS" w:hAnsi="Arial Unicode MS" w:cs="Arial Unicode MS"/>
                <w:sz w:val="16"/>
                <w:szCs w:val="16"/>
                <w:lang w:eastAsia="it-IT"/>
              </w:rPr>
              <w:t xml:space="preserve"> </w:t>
            </w:r>
            <w:r w:rsidRPr="00A733D5">
              <w:rPr>
                <w:rFonts w:ascii="Arial Unicode MS" w:hAnsi="Arial Unicode MS" w:cs="Arial Unicode MS"/>
                <w:sz w:val="16"/>
                <w:szCs w:val="16"/>
                <w:lang w:eastAsia="it-IT"/>
              </w:rPr>
              <w:t>comportamentali (valutazione dell’attività motoria) in vivo su ratti e topi. Potranno inoltre partecipare alle riunioni di</w:t>
            </w:r>
            <w:r w:rsidR="00A733D5">
              <w:rPr>
                <w:rFonts w:ascii="Arial Unicode MS" w:hAnsi="Arial Unicode MS" w:cs="Arial Unicode MS"/>
                <w:sz w:val="16"/>
                <w:szCs w:val="16"/>
                <w:lang w:eastAsia="it-IT"/>
              </w:rPr>
              <w:t xml:space="preserve"> </w:t>
            </w:r>
            <w:r w:rsidRPr="00A733D5">
              <w:rPr>
                <w:rFonts w:ascii="Arial Unicode MS" w:hAnsi="Arial Unicode MS" w:cs="Arial Unicode MS"/>
                <w:sz w:val="16"/>
                <w:szCs w:val="16"/>
                <w:lang w:eastAsia="it-IT"/>
              </w:rPr>
              <w:t>aggiornamento del gruppo e alla elaborazione e discussione dei risultati ottenuti. Le tematiche di ricerca del gruppo riguardano le malattie neurodegenerative</w:t>
            </w:r>
            <w:r w:rsidR="00E57644" w:rsidRPr="00A733D5">
              <w:rPr>
                <w:rFonts w:ascii="Arial Unicode MS" w:hAnsi="Arial Unicode MS" w:cs="Arial Unicode MS"/>
                <w:sz w:val="16"/>
                <w:szCs w:val="16"/>
                <w:lang w:eastAsia="it-IT"/>
              </w:rPr>
              <w:t xml:space="preserve"> </w:t>
            </w:r>
            <w:r w:rsidRPr="00A733D5">
              <w:rPr>
                <w:rFonts w:ascii="Arial Unicode MS" w:hAnsi="Arial Unicode MS" w:cs="Arial Unicode MS"/>
                <w:sz w:val="16"/>
                <w:szCs w:val="16"/>
                <w:lang w:eastAsia="it-IT"/>
              </w:rPr>
              <w:t>(es. malattia di Parkinson e corea di Huntington).</w:t>
            </w:r>
          </w:p>
        </w:tc>
        <w:tc>
          <w:tcPr>
            <w:tcW w:w="794" w:type="pct"/>
          </w:tcPr>
          <w:p w:rsidR="00C86960" w:rsidRPr="00B1233C"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 marzo (una settimana)</w:t>
            </w:r>
          </w:p>
        </w:tc>
      </w:tr>
      <w:tr w:rsidR="00C86960" w:rsidRPr="00A733D5" w:rsidTr="00E66D18">
        <w:trPr>
          <w:trHeight w:val="1039"/>
        </w:trPr>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Tecnologia</w:t>
            </w:r>
          </w:p>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farmaceutica</w:t>
            </w:r>
          </w:p>
        </w:tc>
        <w:tc>
          <w:tcPr>
            <w:tcW w:w="1014" w:type="pct"/>
          </w:tcPr>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P</w:t>
            </w:r>
            <w:r w:rsidR="002A21A0">
              <w:rPr>
                <w:rFonts w:ascii="Arial Unicode MS" w:hAnsi="Arial Unicode MS" w:cs="Arial Unicode MS"/>
                <w:sz w:val="16"/>
                <w:szCs w:val="16"/>
                <w:lang w:eastAsia="it-IT"/>
              </w:rPr>
              <w:t xml:space="preserve">rof. </w:t>
            </w:r>
            <w:r w:rsidR="00C86960" w:rsidRPr="00A733D5">
              <w:rPr>
                <w:rFonts w:ascii="Arial Unicode MS" w:hAnsi="Arial Unicode MS" w:cs="Arial Unicode MS"/>
                <w:sz w:val="16"/>
                <w:szCs w:val="16"/>
                <w:lang w:eastAsia="it-IT"/>
              </w:rPr>
              <w:t>S. Scalia</w:t>
            </w:r>
          </w:p>
          <w:p w:rsidR="00C86960" w:rsidRPr="00A733D5" w:rsidRDefault="00E66D18" w:rsidP="00F66504">
            <w:pPr>
              <w:spacing w:after="0" w:line="240" w:lineRule="auto"/>
              <w:rPr>
                <w:rFonts w:ascii="Arial Unicode MS" w:hAnsi="Arial Unicode MS" w:cs="Arial Unicode MS"/>
                <w:sz w:val="16"/>
                <w:szCs w:val="16"/>
                <w:lang w:eastAsia="it-IT"/>
              </w:rPr>
            </w:pPr>
            <w:r>
              <w:rPr>
                <w:rFonts w:ascii="Arial Unicode MS" w:hAnsi="Arial Unicode MS" w:cs="Arial Unicode MS"/>
                <w:sz w:val="16"/>
                <w:szCs w:val="16"/>
                <w:lang w:eastAsia="it-IT"/>
              </w:rPr>
              <w:t>P</w:t>
            </w:r>
            <w:r w:rsidR="002A21A0">
              <w:rPr>
                <w:rFonts w:ascii="Arial Unicode MS" w:hAnsi="Arial Unicode MS" w:cs="Arial Unicode MS"/>
                <w:sz w:val="16"/>
                <w:szCs w:val="16"/>
                <w:lang w:eastAsia="it-IT"/>
              </w:rPr>
              <w:t xml:space="preserve">rof. </w:t>
            </w:r>
            <w:r w:rsidR="00C86960" w:rsidRPr="00A733D5">
              <w:rPr>
                <w:rFonts w:ascii="Arial Unicode MS" w:hAnsi="Arial Unicode MS" w:cs="Arial Unicode MS"/>
                <w:sz w:val="16"/>
                <w:szCs w:val="16"/>
                <w:lang w:eastAsia="it-IT"/>
              </w:rPr>
              <w:t>A. Dalpiaz</w:t>
            </w:r>
          </w:p>
        </w:tc>
        <w:tc>
          <w:tcPr>
            <w:tcW w:w="2398"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Preparazione e valutazione di prodotti solari.</w:t>
            </w:r>
          </w:p>
        </w:tc>
        <w:tc>
          <w:tcPr>
            <w:tcW w:w="794" w:type="pct"/>
          </w:tcPr>
          <w:p w:rsidR="00C86960" w:rsidRPr="00A733D5" w:rsidRDefault="00C86960" w:rsidP="00F66504">
            <w:pPr>
              <w:spacing w:after="0" w:line="240" w:lineRule="auto"/>
              <w:rPr>
                <w:rFonts w:ascii="Arial Unicode MS" w:hAnsi="Arial Unicode MS" w:cs="Arial Unicode MS"/>
                <w:sz w:val="16"/>
                <w:szCs w:val="16"/>
                <w:lang w:eastAsia="it-IT"/>
              </w:rPr>
            </w:pPr>
            <w:r w:rsidRPr="00A733D5">
              <w:rPr>
                <w:rFonts w:ascii="Arial Unicode MS" w:hAnsi="Arial Unicode MS" w:cs="Arial Unicode MS"/>
                <w:sz w:val="16"/>
                <w:szCs w:val="16"/>
                <w:lang w:eastAsia="it-IT"/>
              </w:rPr>
              <w:t>- giugno (una settimana; uno studente)</w:t>
            </w:r>
          </w:p>
        </w:tc>
      </w:tr>
    </w:tbl>
    <w:p w:rsidR="00AA0597" w:rsidRPr="00AA0597" w:rsidRDefault="00AA0597" w:rsidP="00AA0597">
      <w:pPr>
        <w:suppressAutoHyphens/>
        <w:spacing w:after="0" w:line="240" w:lineRule="auto"/>
        <w:rPr>
          <w:rFonts w:ascii="Arial Unicode MS" w:hAnsi="Arial Unicode MS" w:cs="Arial Unicode MS"/>
          <w:sz w:val="16"/>
          <w:szCs w:val="16"/>
          <w:lang w:eastAsia="ar-SA"/>
        </w:rPr>
      </w:pPr>
    </w:p>
    <w:p w:rsidR="00935C4E" w:rsidRDefault="00935C4E"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FC6C05" w:rsidRDefault="00FC6C05" w:rsidP="00935C4E">
      <w:pPr>
        <w:suppressAutoHyphens/>
        <w:spacing w:after="0" w:line="240" w:lineRule="auto"/>
        <w:ind w:left="720"/>
        <w:jc w:val="both"/>
        <w:rPr>
          <w:rFonts w:ascii="Arial Unicode MS" w:eastAsia="Arial Unicode MS" w:hAnsi="Arial Unicode MS" w:cs="Arial Unicode MS"/>
          <w:b/>
          <w:highlight w:val="lightGray"/>
          <w:lang w:eastAsia="ar-SA"/>
        </w:rPr>
      </w:pPr>
    </w:p>
    <w:p w:rsidR="00C07343" w:rsidRPr="00935C4E" w:rsidRDefault="00C07343" w:rsidP="00C07343">
      <w:pPr>
        <w:numPr>
          <w:ilvl w:val="0"/>
          <w:numId w:val="6"/>
        </w:numPr>
        <w:suppressAutoHyphens/>
        <w:spacing w:after="0" w:line="240" w:lineRule="auto"/>
        <w:jc w:val="both"/>
        <w:rPr>
          <w:rFonts w:ascii="Arial Unicode MS" w:eastAsia="Arial Unicode MS" w:hAnsi="Arial Unicode MS" w:cs="Arial Unicode MS"/>
          <w:b/>
          <w:lang w:eastAsia="ar-SA"/>
        </w:rPr>
      </w:pPr>
      <w:r w:rsidRPr="00935C4E">
        <w:rPr>
          <w:rFonts w:ascii="Arial Unicode MS" w:eastAsia="Arial Unicode MS" w:hAnsi="Arial Unicode MS" w:cs="Arial Unicode MS"/>
          <w:b/>
          <w:lang w:eastAsia="ar-SA"/>
        </w:rPr>
        <w:t xml:space="preserve">Corsi di </w:t>
      </w:r>
      <w:r w:rsidR="00B91508" w:rsidRPr="00935C4E">
        <w:rPr>
          <w:rFonts w:ascii="Arial Unicode MS" w:eastAsia="Arial Unicode MS" w:hAnsi="Arial Unicode MS" w:cs="Arial Unicode MS"/>
          <w:b/>
          <w:lang w:eastAsia="ar-SA"/>
        </w:rPr>
        <w:t>S</w:t>
      </w:r>
      <w:r w:rsidRPr="00935C4E">
        <w:rPr>
          <w:rFonts w:ascii="Arial Unicode MS" w:eastAsia="Arial Unicode MS" w:hAnsi="Arial Unicode MS" w:cs="Arial Unicode MS"/>
          <w:b/>
          <w:lang w:eastAsia="ar-SA"/>
        </w:rPr>
        <w:t>tudio in Farmacia</w:t>
      </w:r>
    </w:p>
    <w:p w:rsidR="00C07343" w:rsidRPr="00935C4E" w:rsidRDefault="00C07343" w:rsidP="00C07343">
      <w:pPr>
        <w:spacing w:after="0" w:line="240" w:lineRule="auto"/>
        <w:rPr>
          <w:rFonts w:ascii="Arial Unicode MS" w:eastAsia="Arial Unicode MS" w:hAnsi="Arial Unicode MS" w:cs="Times New Roman"/>
          <w:sz w:val="20"/>
          <w:szCs w:val="20"/>
          <w:lang w:eastAsia="it-IT"/>
        </w:rPr>
      </w:pPr>
    </w:p>
    <w:p w:rsidR="00C07343" w:rsidRPr="00935C4E" w:rsidRDefault="00C07343" w:rsidP="00935C4E">
      <w:pPr>
        <w:suppressAutoHyphens/>
        <w:spacing w:after="0" w:line="240" w:lineRule="auto"/>
        <w:rPr>
          <w:rFonts w:ascii="Arial Unicode MS" w:eastAsia="Arial Unicode MS" w:hAnsi="Arial Unicode MS" w:cs="Arial Unicode MS"/>
          <w:sz w:val="20"/>
          <w:szCs w:val="24"/>
          <w:lang w:eastAsia="ar-SA"/>
        </w:rPr>
      </w:pPr>
      <w:r w:rsidRPr="00935C4E">
        <w:rPr>
          <w:rFonts w:ascii="Arial Unicode MS" w:eastAsia="Arial Unicode MS" w:hAnsi="Arial Unicode MS" w:cs="Arial Unicode MS"/>
          <w:b/>
          <w:sz w:val="20"/>
          <w:szCs w:val="24"/>
          <w:lang w:eastAsia="ar-SA"/>
        </w:rPr>
        <w:t>Referente:</w:t>
      </w:r>
      <w:r w:rsidRPr="00935C4E">
        <w:rPr>
          <w:rFonts w:ascii="Arial Unicode MS" w:eastAsia="Arial Unicode MS" w:hAnsi="Arial Unicode MS" w:cs="Arial Unicode MS"/>
          <w:sz w:val="20"/>
          <w:szCs w:val="24"/>
          <w:lang w:eastAsia="ar-SA"/>
        </w:rPr>
        <w:t xml:space="preserve"> </w:t>
      </w:r>
      <w:r w:rsidR="00314A9F" w:rsidRPr="00935C4E">
        <w:rPr>
          <w:rFonts w:ascii="Arial Unicode MS" w:eastAsia="Arial Unicode MS" w:hAnsi="Arial Unicode MS" w:cs="Arial Unicode MS"/>
          <w:sz w:val="20"/>
          <w:szCs w:val="24"/>
          <w:lang w:eastAsia="ar-SA"/>
        </w:rPr>
        <w:t>p</w:t>
      </w:r>
      <w:r w:rsidRPr="00935C4E">
        <w:rPr>
          <w:rFonts w:ascii="Arial Unicode MS" w:eastAsia="Arial Unicode MS" w:hAnsi="Arial Unicode MS" w:cs="Arial Unicode MS"/>
          <w:sz w:val="20"/>
          <w:szCs w:val="24"/>
          <w:lang w:eastAsia="ar-SA"/>
        </w:rPr>
        <w:t>rof. Chiara Beatrice Vicentini,</w:t>
      </w:r>
      <w:r w:rsidRPr="00935C4E">
        <w:rPr>
          <w:rFonts w:ascii="Arial Unicode MS" w:eastAsia="Arial Unicode MS" w:hAnsi="Courier New" w:cs="Arial Unicode MS"/>
          <w:sz w:val="20"/>
          <w:szCs w:val="24"/>
          <w:lang w:eastAsia="ar-SA"/>
        </w:rPr>
        <w:t xml:space="preserve"> Via Fossato di Mortara 17/19</w:t>
      </w:r>
      <w:r w:rsidRPr="00935C4E">
        <w:rPr>
          <w:rFonts w:ascii="Arial Unicode MS" w:eastAsia="Arial Unicode MS" w:hAnsi="Arial Unicode MS" w:cs="Arial Unicode MS"/>
          <w:sz w:val="20"/>
          <w:szCs w:val="24"/>
          <w:lang w:eastAsia="ar-SA"/>
        </w:rPr>
        <w:t xml:space="preserve">, e-mail: </w:t>
      </w:r>
      <w:r w:rsidRPr="000C2A15">
        <w:rPr>
          <w:rStyle w:val="Collegamentoipertestuale"/>
          <w:rFonts w:ascii="Arial Unicode MS" w:eastAsia="Arial Unicode MS" w:hAnsi="Arial Unicode MS" w:cs="Arial Unicode MS"/>
          <w:sz w:val="20"/>
          <w:szCs w:val="20"/>
        </w:rPr>
        <w:t>vcc@unife.it</w:t>
      </w:r>
    </w:p>
    <w:p w:rsidR="00C07343" w:rsidRPr="00935C4E" w:rsidRDefault="00C07343" w:rsidP="00C07343">
      <w:pPr>
        <w:suppressAutoHyphens/>
        <w:spacing w:after="0" w:line="240" w:lineRule="auto"/>
        <w:jc w:val="both"/>
        <w:rPr>
          <w:rFonts w:ascii="Arial Unicode MS" w:eastAsia="Arial Unicode MS" w:hAnsi="Arial Unicode MS" w:cs="Arial Unicode MS"/>
          <w:sz w:val="16"/>
          <w:szCs w:val="16"/>
          <w:lang w:eastAsia="ar-SA"/>
        </w:rPr>
      </w:pPr>
    </w:p>
    <w:p w:rsidR="00C07343" w:rsidRPr="00935C4E" w:rsidRDefault="00C07343" w:rsidP="00C07343">
      <w:pPr>
        <w:spacing w:after="0" w:line="240" w:lineRule="auto"/>
        <w:jc w:val="both"/>
        <w:rPr>
          <w:rFonts w:ascii="Arial Unicode MS" w:eastAsia="Arial Unicode MS" w:hAnsi="Arial Unicode MS" w:cs="Arial Unicode MS"/>
          <w:sz w:val="20"/>
          <w:szCs w:val="24"/>
          <w:lang w:eastAsia="ar-SA"/>
        </w:rPr>
      </w:pPr>
      <w:r w:rsidRPr="00935C4E">
        <w:rPr>
          <w:rFonts w:ascii="Arial Unicode MS" w:eastAsia="Arial Unicode MS" w:hAnsi="Arial Unicode MS" w:cs="Arial Unicode MS"/>
          <w:sz w:val="20"/>
          <w:szCs w:val="24"/>
          <w:lang w:eastAsia="ar-SA"/>
        </w:rPr>
        <w:t xml:space="preserve">Il </w:t>
      </w:r>
      <w:r w:rsidR="00B91508" w:rsidRPr="00935C4E">
        <w:rPr>
          <w:rFonts w:ascii="Arial Unicode MS" w:eastAsia="Arial Unicode MS" w:hAnsi="Arial Unicode MS" w:cs="Arial Unicode MS"/>
          <w:sz w:val="20"/>
          <w:szCs w:val="24"/>
          <w:lang w:eastAsia="ar-SA"/>
        </w:rPr>
        <w:t>C</w:t>
      </w:r>
      <w:r w:rsidRPr="00935C4E">
        <w:rPr>
          <w:rFonts w:ascii="Arial Unicode MS" w:eastAsia="Arial Unicode MS" w:hAnsi="Arial Unicode MS" w:cs="Arial Unicode MS"/>
          <w:sz w:val="20"/>
          <w:szCs w:val="24"/>
          <w:lang w:eastAsia="ar-SA"/>
        </w:rPr>
        <w:t xml:space="preserve">orso di </w:t>
      </w:r>
      <w:r w:rsidR="00B91508" w:rsidRPr="00935C4E">
        <w:rPr>
          <w:rFonts w:ascii="Arial Unicode MS" w:eastAsia="Arial Unicode MS" w:hAnsi="Arial Unicode MS" w:cs="Arial Unicode MS"/>
          <w:sz w:val="20"/>
          <w:szCs w:val="24"/>
          <w:lang w:eastAsia="ar-SA"/>
        </w:rPr>
        <w:t>S</w:t>
      </w:r>
      <w:r w:rsidRPr="00935C4E">
        <w:rPr>
          <w:rFonts w:ascii="Arial Unicode MS" w:eastAsia="Arial Unicode MS" w:hAnsi="Arial Unicode MS" w:cs="Arial Unicode MS"/>
          <w:sz w:val="20"/>
          <w:szCs w:val="24"/>
          <w:lang w:eastAsia="ar-SA"/>
        </w:rPr>
        <w:t>tudio in Farmacia offre due percorsi formativi:</w:t>
      </w:r>
    </w:p>
    <w:p w:rsidR="00C07343" w:rsidRDefault="00C07343" w:rsidP="00C07343">
      <w:pPr>
        <w:spacing w:after="0" w:line="240" w:lineRule="auto"/>
        <w:jc w:val="both"/>
        <w:rPr>
          <w:rFonts w:ascii="Arial Unicode MS" w:eastAsia="Arial Unicode MS" w:hAnsi="Arial Unicode MS" w:cs="Arial Unicode MS"/>
          <w:sz w:val="20"/>
          <w:szCs w:val="24"/>
          <w:lang w:eastAsia="ar-SA"/>
        </w:rPr>
      </w:pPr>
      <w:r w:rsidRPr="00935C4E">
        <w:rPr>
          <w:rFonts w:ascii="Arial Unicode MS" w:eastAsia="Arial Unicode MS" w:hAnsi="Arial Unicode MS" w:cs="Arial Unicode MS"/>
          <w:i/>
          <w:sz w:val="20"/>
          <w:szCs w:val="24"/>
          <w:lang w:eastAsia="ar-SA"/>
        </w:rPr>
        <w:t>STAGE</w:t>
      </w:r>
      <w:r w:rsidRPr="00935C4E">
        <w:rPr>
          <w:rFonts w:ascii="Arial Unicode MS" w:eastAsia="Arial Unicode MS" w:hAnsi="Arial Unicode MS" w:cs="Arial Unicode MS"/>
          <w:sz w:val="20"/>
          <w:szCs w:val="24"/>
          <w:lang w:eastAsia="ar-SA"/>
        </w:rPr>
        <w:t xml:space="preserve"> MULTIDISCIPLINARE O MONOTEMATICO DI APPROFONDIMENTO nelle materie Chimica Farmaceutica, Chimica Organica, Tecnologia Farmaceutica, Farmacologia, Biologia vegetale - Farmacognosia, Microbiologia, Biochimica, Chimica dei Prodotti della Salute, Storia della Farmacia e del Farmaco, etc.</w:t>
      </w:r>
    </w:p>
    <w:p w:rsidR="00E82B6C" w:rsidRPr="00935C4E" w:rsidRDefault="00E82B6C" w:rsidP="00C07343">
      <w:pPr>
        <w:spacing w:after="0" w:line="240" w:lineRule="auto"/>
        <w:jc w:val="both"/>
        <w:rPr>
          <w:rFonts w:ascii="Arial Unicode MS" w:eastAsia="Arial Unicode MS" w:hAnsi="Arial Unicode MS" w:cs="Arial Unicode MS"/>
          <w:sz w:val="20"/>
          <w:szCs w:val="24"/>
          <w:lang w:eastAsia="ar-SA"/>
        </w:rPr>
      </w:pPr>
    </w:p>
    <w:p w:rsidR="00C07343" w:rsidRPr="00935C4E" w:rsidRDefault="00C07343" w:rsidP="00C07343">
      <w:pPr>
        <w:spacing w:after="0" w:line="240" w:lineRule="auto"/>
        <w:jc w:val="both"/>
        <w:rPr>
          <w:rFonts w:ascii="Arial Unicode MS" w:eastAsia="Arial Unicode MS" w:hAnsi="Arial Unicode MS" w:cs="Arial Unicode MS"/>
          <w:sz w:val="20"/>
          <w:szCs w:val="20"/>
          <w:lang w:eastAsia="ar-SA"/>
        </w:rPr>
      </w:pPr>
      <w:r w:rsidRPr="00935C4E">
        <w:rPr>
          <w:rFonts w:ascii="Arial Unicode MS" w:eastAsia="Arial Unicode MS" w:hAnsi="Arial Unicode MS" w:cs="Arial Unicode MS"/>
          <w:sz w:val="20"/>
          <w:szCs w:val="20"/>
          <w:lang w:eastAsia="ar-SA"/>
        </w:rPr>
        <w:t>- Presentazione delle varie discipline.</w:t>
      </w:r>
    </w:p>
    <w:p w:rsidR="00C07343" w:rsidRPr="00935C4E" w:rsidRDefault="00C07343" w:rsidP="00C07343">
      <w:pPr>
        <w:spacing w:after="0" w:line="240" w:lineRule="auto"/>
        <w:jc w:val="both"/>
        <w:rPr>
          <w:rFonts w:ascii="Arial Unicode MS" w:eastAsia="Arial Unicode MS" w:hAnsi="Arial Unicode MS" w:cs="Arial Unicode MS"/>
          <w:sz w:val="20"/>
          <w:szCs w:val="20"/>
          <w:lang w:eastAsia="ar-SA"/>
        </w:rPr>
      </w:pPr>
      <w:r w:rsidRPr="00935C4E">
        <w:rPr>
          <w:rFonts w:ascii="Arial Unicode MS" w:eastAsia="Arial Unicode MS" w:hAnsi="Arial Unicode MS" w:cs="Arial Unicode MS"/>
          <w:sz w:val="20"/>
          <w:szCs w:val="20"/>
          <w:lang w:eastAsia="ar-SA"/>
        </w:rPr>
        <w:t>- Orientamento e sviluppo dell’aspetto sperimentale.</w:t>
      </w:r>
    </w:p>
    <w:p w:rsidR="00C07343" w:rsidRPr="00935C4E" w:rsidRDefault="00C07343" w:rsidP="00C07343">
      <w:pPr>
        <w:spacing w:after="0" w:line="240" w:lineRule="auto"/>
        <w:jc w:val="both"/>
        <w:rPr>
          <w:rFonts w:ascii="Arial Unicode MS" w:eastAsia="Arial Unicode MS" w:hAnsi="Arial Unicode MS" w:cs="Arial Unicode MS"/>
          <w:sz w:val="20"/>
          <w:szCs w:val="24"/>
          <w:lang w:eastAsia="it-IT"/>
        </w:rPr>
      </w:pPr>
      <w:r w:rsidRPr="00935C4E">
        <w:rPr>
          <w:rFonts w:ascii="Arial Unicode MS" w:eastAsia="Arial Unicode MS" w:hAnsi="Arial Unicode MS" w:cs="Arial Unicode MS"/>
          <w:sz w:val="20"/>
          <w:szCs w:val="24"/>
          <w:lang w:eastAsia="ar-SA"/>
        </w:rPr>
        <w:t>Con tali modalità lo studente nel corso di una settimana trascorre 5 giorni (4 h ciascuno) in un laboratorio o in 5 diversi laboratori nel periodo</w:t>
      </w:r>
      <w:r w:rsidRPr="00935C4E">
        <w:rPr>
          <w:rFonts w:ascii="Arial Unicode MS" w:eastAsia="Arial Unicode MS" w:hAnsi="Arial Unicode MS" w:cs="Arial Unicode MS"/>
          <w:sz w:val="20"/>
          <w:szCs w:val="24"/>
          <w:lang w:eastAsia="it-IT"/>
        </w:rPr>
        <w:t xml:space="preserve"> di marzo-aprile o giugno. </w:t>
      </w:r>
    </w:p>
    <w:p w:rsidR="00C07343" w:rsidRPr="00CF7467" w:rsidRDefault="00C07343" w:rsidP="00C07343">
      <w:pPr>
        <w:spacing w:after="0" w:line="240" w:lineRule="auto"/>
        <w:jc w:val="both"/>
        <w:rPr>
          <w:rFonts w:ascii="Arial Unicode MS" w:eastAsia="Arial Unicode MS" w:hAnsi="Arial Unicode MS" w:cs="Arial Unicode MS"/>
          <w:sz w:val="20"/>
          <w:szCs w:val="24"/>
          <w:highlight w:val="lightGray"/>
          <w:lang w:eastAsia="ar-SA"/>
        </w:rPr>
      </w:pPr>
    </w:p>
    <w:p w:rsidR="00C07343" w:rsidRPr="00CF7467" w:rsidRDefault="00C07343" w:rsidP="00C07343">
      <w:pPr>
        <w:spacing w:after="0" w:line="240" w:lineRule="auto"/>
        <w:jc w:val="center"/>
        <w:rPr>
          <w:rFonts w:ascii="Arial Unicode MS" w:eastAsia="Arial Unicode MS" w:hAnsi="Arial Unicode MS" w:cs="Arial Unicode MS"/>
          <w:sz w:val="20"/>
          <w:szCs w:val="24"/>
          <w:highlight w:val="lightGray"/>
          <w:lang w:eastAsia="ar-SA"/>
        </w:rPr>
      </w:pPr>
      <w:r w:rsidRPr="00CF7467">
        <w:rPr>
          <w:noProof/>
          <w:highlight w:val="lightGray"/>
          <w:lang w:eastAsia="it-IT"/>
        </w:rPr>
        <w:drawing>
          <wp:inline distT="0" distB="0" distL="0" distR="0" wp14:anchorId="224BEF63" wp14:editId="562B7671">
            <wp:extent cx="4495800" cy="1587500"/>
            <wp:effectExtent l="0" t="0" r="0" b="1270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95800" cy="1587500"/>
                    </a:xfrm>
                    <a:prstGeom prst="rect">
                      <a:avLst/>
                    </a:prstGeom>
                    <a:noFill/>
                    <a:ln>
                      <a:noFill/>
                    </a:ln>
                  </pic:spPr>
                </pic:pic>
              </a:graphicData>
            </a:graphic>
          </wp:inline>
        </w:drawing>
      </w:r>
    </w:p>
    <w:p w:rsidR="00C07343" w:rsidRPr="00AA0597" w:rsidRDefault="00C07343" w:rsidP="00C07343">
      <w:pPr>
        <w:spacing w:after="0" w:line="240" w:lineRule="auto"/>
        <w:jc w:val="center"/>
        <w:rPr>
          <w:rFonts w:ascii="Arial Unicode MS" w:eastAsia="Arial Unicode MS" w:hAnsi="Arial Unicode MS" w:cs="Arial Unicode MS"/>
          <w:sz w:val="20"/>
          <w:szCs w:val="24"/>
          <w:lang w:eastAsia="ar-SA"/>
        </w:rPr>
      </w:pPr>
      <w:r w:rsidRPr="00CF7467">
        <w:rPr>
          <w:noProof/>
          <w:highlight w:val="lightGray"/>
          <w:lang w:eastAsia="it-IT"/>
        </w:rPr>
        <w:drawing>
          <wp:inline distT="0" distB="0" distL="0" distR="0" wp14:anchorId="5C6B9FD8" wp14:editId="27E016A9">
            <wp:extent cx="1574800" cy="1028700"/>
            <wp:effectExtent l="0" t="0" r="0" b="12700"/>
            <wp:docPr id="39" name="Immagine 3" descr="Capsule-compress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sule-compresse_SMALL"/>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74800" cy="1028700"/>
                    </a:xfrm>
                    <a:prstGeom prst="rect">
                      <a:avLst/>
                    </a:prstGeom>
                    <a:noFill/>
                    <a:ln>
                      <a:noFill/>
                    </a:ln>
                  </pic:spPr>
                </pic:pic>
              </a:graphicData>
            </a:graphic>
          </wp:inline>
        </w:drawing>
      </w:r>
      <w:r w:rsidRPr="00CF7467">
        <w:rPr>
          <w:noProof/>
          <w:highlight w:val="lightGray"/>
          <w:lang w:eastAsia="it-IT"/>
        </w:rPr>
        <w:drawing>
          <wp:inline distT="0" distB="0" distL="0" distR="0" wp14:anchorId="5AD2082A" wp14:editId="46902AFE">
            <wp:extent cx="2400300" cy="1003300"/>
            <wp:effectExtent l="0" t="0" r="12700" b="1270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00300" cy="1003300"/>
                    </a:xfrm>
                    <a:prstGeom prst="rect">
                      <a:avLst/>
                    </a:prstGeom>
                    <a:noFill/>
                    <a:ln>
                      <a:noFill/>
                    </a:ln>
                  </pic:spPr>
                </pic:pic>
              </a:graphicData>
            </a:graphic>
          </wp:inline>
        </w:drawing>
      </w:r>
    </w:p>
    <w:p w:rsidR="00C07343" w:rsidRPr="00AA0597" w:rsidRDefault="00C07343" w:rsidP="00C07343">
      <w:pPr>
        <w:spacing w:after="0" w:line="240" w:lineRule="auto"/>
        <w:jc w:val="both"/>
        <w:rPr>
          <w:rFonts w:ascii="Arial Unicode MS" w:eastAsia="Arial Unicode MS" w:hAnsi="Arial Unicode MS" w:cs="Arial Unicode MS"/>
          <w:sz w:val="20"/>
          <w:szCs w:val="24"/>
          <w:lang w:eastAsia="ar-SA"/>
        </w:rPr>
      </w:pPr>
    </w:p>
    <w:p w:rsidR="00C07343" w:rsidRPr="00935C4E" w:rsidRDefault="00C07343" w:rsidP="00C07343">
      <w:pPr>
        <w:spacing w:after="0" w:line="240" w:lineRule="auto"/>
        <w:jc w:val="both"/>
        <w:rPr>
          <w:rFonts w:ascii="Arial Unicode MS" w:eastAsia="Arial Unicode MS" w:hAnsi="Arial Unicode MS" w:cs="Arial Unicode MS"/>
          <w:sz w:val="20"/>
          <w:szCs w:val="24"/>
          <w:lang w:eastAsia="ar-SA"/>
        </w:rPr>
      </w:pPr>
      <w:r w:rsidRPr="00935C4E">
        <w:rPr>
          <w:rFonts w:ascii="Arial Unicode MS" w:eastAsia="Arial Unicode MS" w:hAnsi="Arial Unicode MS" w:cs="Arial Unicode MS"/>
          <w:sz w:val="20"/>
          <w:szCs w:val="24"/>
          <w:lang w:eastAsia="ar-SA"/>
        </w:rPr>
        <w:t xml:space="preserve">L’attività di </w:t>
      </w:r>
      <w:r w:rsidRPr="00935C4E">
        <w:rPr>
          <w:rFonts w:ascii="Arial Unicode MS" w:eastAsia="Arial Unicode MS" w:hAnsi="Arial Unicode MS" w:cs="Arial Unicode MS"/>
          <w:i/>
          <w:sz w:val="20"/>
          <w:szCs w:val="24"/>
          <w:lang w:eastAsia="ar-SA"/>
        </w:rPr>
        <w:t>stage</w:t>
      </w:r>
      <w:r w:rsidRPr="00935C4E">
        <w:rPr>
          <w:rFonts w:ascii="Arial Unicode MS" w:eastAsia="Arial Unicode MS" w:hAnsi="Arial Unicode MS" w:cs="Arial Unicode MS"/>
          <w:sz w:val="20"/>
          <w:szCs w:val="24"/>
          <w:lang w:eastAsia="ar-SA"/>
        </w:rPr>
        <w:t xml:space="preserve"> presso i laboratori universitari ha l’obiettivo di avvicinare gli studenti agli aspetti sperimentali e alle tematiche di ricerca in campo chimico e biologico. Vengono realizzate opportune esperienze di laboratorio. Nel periodo è data inoltre possibilità di accedere anche a laboratori didattici e/o di assistere a lezioni frontali.</w:t>
      </w:r>
    </w:p>
    <w:p w:rsidR="00C07343" w:rsidRPr="003731B1" w:rsidRDefault="00C07343" w:rsidP="00C07343">
      <w:pPr>
        <w:spacing w:after="0" w:line="240" w:lineRule="auto"/>
        <w:jc w:val="both"/>
        <w:rPr>
          <w:rFonts w:ascii="Arial Unicode MS" w:eastAsia="Arial Unicode MS" w:hAnsi="Arial Unicode MS" w:cs="Arial Unicode MS"/>
          <w:sz w:val="20"/>
          <w:szCs w:val="24"/>
          <w:lang w:eastAsia="ar-SA"/>
        </w:rPr>
      </w:pPr>
      <w:r w:rsidRPr="00935C4E">
        <w:rPr>
          <w:rFonts w:ascii="Arial Unicode MS" w:eastAsia="Arial Unicode MS" w:hAnsi="Arial Unicode MS" w:cs="Arial Unicode MS"/>
          <w:sz w:val="20"/>
          <w:szCs w:val="24"/>
          <w:lang w:eastAsia="ar-SA"/>
        </w:rPr>
        <w:t xml:space="preserve">Lo studente può farsi così un'idea più precisa della formazione culturale che il </w:t>
      </w:r>
      <w:r w:rsidR="00CF7467" w:rsidRPr="00935C4E">
        <w:rPr>
          <w:rFonts w:ascii="Arial Unicode MS" w:eastAsia="Arial Unicode MS" w:hAnsi="Arial Unicode MS" w:cs="Arial Unicode MS"/>
          <w:sz w:val="20"/>
          <w:szCs w:val="24"/>
          <w:lang w:eastAsia="ar-SA"/>
        </w:rPr>
        <w:t>C</w:t>
      </w:r>
      <w:r w:rsidRPr="00935C4E">
        <w:rPr>
          <w:rFonts w:ascii="Arial Unicode MS" w:eastAsia="Arial Unicode MS" w:hAnsi="Arial Unicode MS" w:cs="Arial Unicode MS"/>
          <w:sz w:val="20"/>
          <w:szCs w:val="24"/>
          <w:lang w:eastAsia="ar-SA"/>
        </w:rPr>
        <w:t xml:space="preserve">orso di </w:t>
      </w:r>
      <w:r w:rsidR="00CF7467" w:rsidRPr="00935C4E">
        <w:rPr>
          <w:rFonts w:ascii="Arial Unicode MS" w:eastAsia="Arial Unicode MS" w:hAnsi="Arial Unicode MS" w:cs="Arial Unicode MS"/>
          <w:sz w:val="20"/>
          <w:szCs w:val="24"/>
          <w:lang w:eastAsia="ar-SA"/>
        </w:rPr>
        <w:t>L</w:t>
      </w:r>
      <w:r w:rsidRPr="00935C4E">
        <w:rPr>
          <w:rFonts w:ascii="Arial Unicode MS" w:eastAsia="Arial Unicode MS" w:hAnsi="Arial Unicode MS" w:cs="Arial Unicode MS"/>
          <w:sz w:val="20"/>
          <w:szCs w:val="24"/>
          <w:lang w:eastAsia="ar-SA"/>
        </w:rPr>
        <w:t>aurea è in grado di fornire, facilitando la sua scelta quando sarà il momento di definire il proprio percorso universitario.</w:t>
      </w:r>
    </w:p>
    <w:p w:rsidR="00314A9F" w:rsidRDefault="00314A9F" w:rsidP="00F00421">
      <w:pPr>
        <w:spacing w:after="0" w:line="240" w:lineRule="auto"/>
        <w:rPr>
          <w:rFonts w:ascii="Arial Unicode MS" w:eastAsia="Arial Unicode MS" w:hAnsi="Arial Unicode MS" w:cs="Times New Roman"/>
          <w:bCs/>
          <w:sz w:val="20"/>
          <w:szCs w:val="20"/>
          <w:highlight w:val="yellow"/>
          <w:lang w:eastAsia="it-IT"/>
        </w:rPr>
      </w:pPr>
    </w:p>
    <w:p w:rsidR="00314A9F" w:rsidRDefault="00314A9F" w:rsidP="00F00421">
      <w:pPr>
        <w:spacing w:after="0" w:line="240" w:lineRule="auto"/>
        <w:rPr>
          <w:rFonts w:ascii="Arial Unicode MS" w:eastAsia="Arial Unicode MS" w:hAnsi="Arial Unicode MS" w:cs="Times New Roman"/>
          <w:bCs/>
          <w:sz w:val="20"/>
          <w:szCs w:val="20"/>
          <w:highlight w:val="yellow"/>
          <w:lang w:eastAsia="it-IT"/>
        </w:rPr>
      </w:pPr>
    </w:p>
    <w:p w:rsidR="00FC6C05" w:rsidRDefault="00FC6C05" w:rsidP="00F00421">
      <w:pPr>
        <w:spacing w:after="0" w:line="240" w:lineRule="auto"/>
        <w:rPr>
          <w:rFonts w:ascii="Arial Unicode MS" w:eastAsia="Arial Unicode MS" w:hAnsi="Arial Unicode MS" w:cs="Times New Roman"/>
          <w:bCs/>
          <w:sz w:val="20"/>
          <w:szCs w:val="20"/>
          <w:highlight w:val="yellow"/>
          <w:lang w:eastAsia="it-IT"/>
        </w:rPr>
      </w:pPr>
    </w:p>
    <w:p w:rsidR="00FC6C05" w:rsidRDefault="00FC6C05" w:rsidP="00F00421">
      <w:pPr>
        <w:spacing w:after="0" w:line="240" w:lineRule="auto"/>
        <w:rPr>
          <w:rFonts w:ascii="Arial Unicode MS" w:eastAsia="Arial Unicode MS" w:hAnsi="Arial Unicode MS" w:cs="Times New Roman"/>
          <w:bCs/>
          <w:sz w:val="20"/>
          <w:szCs w:val="20"/>
          <w:highlight w:val="yellow"/>
          <w:lang w:eastAsia="it-IT"/>
        </w:rPr>
      </w:pPr>
    </w:p>
    <w:p w:rsidR="00FC6C05" w:rsidRDefault="00FC6C05" w:rsidP="00F00421">
      <w:pPr>
        <w:spacing w:after="0" w:line="240" w:lineRule="auto"/>
        <w:rPr>
          <w:rFonts w:ascii="Arial Unicode MS" w:eastAsia="Arial Unicode MS" w:hAnsi="Arial Unicode MS" w:cs="Times New Roman"/>
          <w:bCs/>
          <w:sz w:val="20"/>
          <w:szCs w:val="20"/>
          <w:highlight w:val="yellow"/>
          <w:lang w:eastAsia="it-IT"/>
        </w:rPr>
      </w:pPr>
    </w:p>
    <w:p w:rsidR="00FC6C05" w:rsidRDefault="00FC6C05" w:rsidP="00F00421">
      <w:pPr>
        <w:spacing w:after="0" w:line="240" w:lineRule="auto"/>
        <w:rPr>
          <w:rFonts w:ascii="Arial Unicode MS" w:eastAsia="Arial Unicode MS" w:hAnsi="Arial Unicode MS" w:cs="Times New Roman"/>
          <w:bCs/>
          <w:sz w:val="20"/>
          <w:szCs w:val="20"/>
          <w:highlight w:val="yellow"/>
          <w:lang w:eastAsia="it-IT"/>
        </w:rPr>
      </w:pPr>
    </w:p>
    <w:p w:rsidR="00FC6C05" w:rsidRDefault="00FC6C05" w:rsidP="00F00421">
      <w:pPr>
        <w:spacing w:after="0" w:line="240" w:lineRule="auto"/>
        <w:rPr>
          <w:rFonts w:ascii="Arial Unicode MS" w:eastAsia="Arial Unicode MS" w:hAnsi="Arial Unicode MS" w:cs="Times New Roman"/>
          <w:bCs/>
          <w:sz w:val="20"/>
          <w:szCs w:val="20"/>
          <w:highlight w:val="yellow"/>
          <w:lang w:eastAsia="it-IT"/>
        </w:rPr>
      </w:pPr>
    </w:p>
    <w:p w:rsidR="00F00421" w:rsidRPr="00F00421" w:rsidRDefault="00F00421" w:rsidP="0014073D">
      <w:pPr>
        <w:numPr>
          <w:ilvl w:val="0"/>
          <w:numId w:val="6"/>
        </w:numPr>
        <w:spacing w:after="0" w:line="240" w:lineRule="auto"/>
        <w:jc w:val="both"/>
        <w:rPr>
          <w:rFonts w:ascii="Arial Unicode MS" w:eastAsia="Arial Unicode MS" w:hAnsi="Arial Unicode MS" w:cs="Arial Unicode MS"/>
          <w:b/>
          <w:bCs/>
          <w:lang w:eastAsia="it-IT"/>
        </w:rPr>
      </w:pPr>
      <w:r w:rsidRPr="00F00421">
        <w:rPr>
          <w:rFonts w:ascii="Arial Unicode MS" w:eastAsia="Arial Unicode MS" w:hAnsi="Arial Unicode MS" w:cs="Arial Unicode MS"/>
          <w:b/>
          <w:bCs/>
          <w:lang w:eastAsia="it-IT"/>
        </w:rPr>
        <w:t xml:space="preserve">Corso di </w:t>
      </w:r>
      <w:r w:rsidR="00B91508">
        <w:rPr>
          <w:rFonts w:ascii="Arial Unicode MS" w:eastAsia="Arial Unicode MS" w:hAnsi="Arial Unicode MS" w:cs="Arial Unicode MS"/>
          <w:b/>
          <w:bCs/>
          <w:lang w:eastAsia="it-IT"/>
        </w:rPr>
        <w:t>S</w:t>
      </w:r>
      <w:r w:rsidRPr="00F00421">
        <w:rPr>
          <w:rFonts w:ascii="Arial Unicode MS" w:eastAsia="Arial Unicode MS" w:hAnsi="Arial Unicode MS" w:cs="Arial Unicode MS"/>
          <w:b/>
          <w:bCs/>
          <w:lang w:eastAsia="it-IT"/>
        </w:rPr>
        <w:t>tudio in Fisica</w:t>
      </w:r>
    </w:p>
    <w:p w:rsidR="00F00421" w:rsidRDefault="00F00421" w:rsidP="00F00421">
      <w:pPr>
        <w:spacing w:after="0" w:line="240" w:lineRule="auto"/>
        <w:rPr>
          <w:rFonts w:ascii="Century" w:eastAsia="Times New Roman" w:hAnsi="Century" w:cs="Times New Roman"/>
          <w:b/>
          <w:bCs/>
          <w:sz w:val="24"/>
          <w:szCs w:val="24"/>
          <w:lang w:eastAsia="it-IT"/>
        </w:rPr>
      </w:pPr>
    </w:p>
    <w:p w:rsidR="007300EA" w:rsidRPr="008D1AB5" w:rsidRDefault="007300EA" w:rsidP="007300EA">
      <w:pPr>
        <w:spacing w:after="0" w:line="240" w:lineRule="auto"/>
        <w:jc w:val="both"/>
        <w:rPr>
          <w:rFonts w:ascii="Arial Unicode MS" w:eastAsia="Arial Unicode MS" w:hAnsi="Arial Unicode MS" w:cs="Arial Unicode MS"/>
          <w:b/>
          <w:bCs/>
          <w:color w:val="0000FF"/>
          <w:sz w:val="20"/>
          <w:szCs w:val="20"/>
          <w:u w:val="single"/>
          <w:lang w:eastAsia="it-IT"/>
        </w:rPr>
      </w:pPr>
      <w:r w:rsidRPr="008D1AB5">
        <w:rPr>
          <w:rFonts w:ascii="Arial Unicode MS" w:eastAsia="Arial Unicode MS" w:hAnsi="Arial Unicode MS" w:cs="Arial Unicode MS"/>
          <w:sz w:val="20"/>
          <w:szCs w:val="20"/>
          <w:lang w:eastAsia="it-IT"/>
        </w:rPr>
        <w:t>Informazioni e modalità di iscrizione alle var</w:t>
      </w:r>
      <w:r w:rsidR="00697ED4">
        <w:rPr>
          <w:rFonts w:ascii="Arial Unicode MS" w:eastAsia="Arial Unicode MS" w:hAnsi="Arial Unicode MS" w:cs="Arial Unicode MS"/>
          <w:sz w:val="20"/>
          <w:szCs w:val="20"/>
          <w:lang w:eastAsia="it-IT"/>
        </w:rPr>
        <w:t xml:space="preserve">ie iniziative sono accessibili </w:t>
      </w:r>
      <w:r w:rsidRPr="008D1AB5">
        <w:rPr>
          <w:rFonts w:ascii="Arial Unicode MS" w:eastAsia="Arial Unicode MS" w:hAnsi="Arial Unicode MS" w:cs="Arial Unicode MS"/>
          <w:sz w:val="20"/>
          <w:szCs w:val="20"/>
          <w:lang w:eastAsia="it-IT"/>
        </w:rPr>
        <w:t>al</w:t>
      </w:r>
      <w:r w:rsidR="00697ED4">
        <w:rPr>
          <w:rFonts w:ascii="Arial Unicode MS" w:eastAsia="Arial Unicode MS" w:hAnsi="Arial Unicode MS" w:cs="Arial Unicode MS"/>
          <w:sz w:val="20"/>
          <w:szCs w:val="20"/>
          <w:lang w:eastAsia="it-IT"/>
        </w:rPr>
        <w:t>la pagina</w:t>
      </w:r>
      <w:r w:rsidRPr="008D1AB5">
        <w:rPr>
          <w:rFonts w:ascii="Arial Unicode MS" w:eastAsia="Arial Unicode MS" w:hAnsi="Arial Unicode MS" w:cs="Arial Unicode MS"/>
          <w:sz w:val="20"/>
          <w:szCs w:val="20"/>
          <w:lang w:eastAsia="it-IT"/>
        </w:rPr>
        <w:t xml:space="preserve"> web dell’Orientamento del </w:t>
      </w:r>
      <w:r w:rsidR="007C0DFB" w:rsidRPr="008D1AB5">
        <w:rPr>
          <w:rFonts w:ascii="Arial Unicode MS" w:eastAsia="Arial Unicode MS" w:hAnsi="Arial Unicode MS" w:cs="Arial Unicode MS"/>
          <w:sz w:val="20"/>
          <w:szCs w:val="20"/>
          <w:lang w:eastAsia="it-IT"/>
        </w:rPr>
        <w:t>C</w:t>
      </w:r>
      <w:r w:rsidRPr="008D1AB5">
        <w:rPr>
          <w:rFonts w:ascii="Arial Unicode MS" w:eastAsia="Arial Unicode MS" w:hAnsi="Arial Unicode MS" w:cs="Arial Unicode MS"/>
          <w:sz w:val="20"/>
          <w:szCs w:val="20"/>
          <w:lang w:eastAsia="it-IT"/>
        </w:rPr>
        <w:t xml:space="preserve">orso di </w:t>
      </w:r>
      <w:r w:rsidR="007C0DFB" w:rsidRPr="008D1AB5">
        <w:rPr>
          <w:rFonts w:ascii="Arial Unicode MS" w:eastAsia="Arial Unicode MS" w:hAnsi="Arial Unicode MS" w:cs="Arial Unicode MS"/>
          <w:sz w:val="20"/>
          <w:szCs w:val="20"/>
          <w:lang w:eastAsia="it-IT"/>
        </w:rPr>
        <w:t>Studio in F</w:t>
      </w:r>
      <w:r w:rsidRPr="008D1AB5">
        <w:rPr>
          <w:rFonts w:ascii="Arial Unicode MS" w:eastAsia="Arial Unicode MS" w:hAnsi="Arial Unicode MS" w:cs="Arial Unicode MS"/>
          <w:sz w:val="20"/>
          <w:szCs w:val="20"/>
          <w:lang w:eastAsia="it-IT"/>
        </w:rPr>
        <w:t xml:space="preserve">isica all’indirizzo: </w:t>
      </w:r>
      <w:hyperlink r:id="rId177" w:history="1">
        <w:r w:rsidRPr="000C2A15">
          <w:rPr>
            <w:rStyle w:val="Collegamentoipertestuale"/>
            <w:rFonts w:ascii="Arial Unicode MS" w:eastAsia="Arial Unicode MS" w:hAnsi="Arial Unicode MS" w:cs="Arial Unicode MS"/>
            <w:sz w:val="20"/>
            <w:szCs w:val="20"/>
          </w:rPr>
          <w:t>http://www.fe.infn.it/orientamento_fisica/</w:t>
        </w:r>
      </w:hyperlink>
    </w:p>
    <w:p w:rsidR="007300EA" w:rsidRPr="00A77584" w:rsidRDefault="007300EA" w:rsidP="007300EA">
      <w:pPr>
        <w:spacing w:after="0" w:line="240" w:lineRule="auto"/>
        <w:rPr>
          <w:rFonts w:ascii="Century" w:eastAsia="Times New Roman" w:hAnsi="Century" w:cs="Times New Roman"/>
          <w:b/>
          <w:bCs/>
          <w:sz w:val="20"/>
          <w:szCs w:val="20"/>
          <w:highlight w:val="lightGray"/>
          <w:lang w:eastAsia="it-IT"/>
        </w:rPr>
      </w:pPr>
    </w:p>
    <w:p w:rsidR="007300EA" w:rsidRPr="008D1AB5" w:rsidRDefault="007300EA" w:rsidP="007300EA">
      <w:pPr>
        <w:spacing w:after="0" w:line="100" w:lineRule="atLeast"/>
        <w:rPr>
          <w:sz w:val="20"/>
          <w:szCs w:val="20"/>
        </w:rPr>
      </w:pPr>
      <w:r w:rsidRPr="008D1AB5">
        <w:rPr>
          <w:rFonts w:ascii="Arial Unicode MS" w:eastAsia="Arial Unicode MS" w:hAnsi="Arial Unicode MS" w:cs="Arial Unicode MS"/>
          <w:b/>
          <w:bCs/>
          <w:sz w:val="20"/>
          <w:szCs w:val="20"/>
          <w:lang w:eastAsia="it-IT"/>
        </w:rPr>
        <w:t xml:space="preserve">Referente: </w:t>
      </w:r>
    </w:p>
    <w:p w:rsidR="007300EA" w:rsidRPr="008D1AB5" w:rsidRDefault="008D1AB5" w:rsidP="007300EA">
      <w:pPr>
        <w:spacing w:after="0" w:line="100" w:lineRule="atLeast"/>
      </w:pPr>
      <w:r>
        <w:rPr>
          <w:rFonts w:ascii="Arial Unicode MS" w:eastAsia="Arial Unicode MS" w:hAnsi="Arial Unicode MS" w:cs="Arial Unicode MS"/>
          <w:sz w:val="20"/>
          <w:szCs w:val="20"/>
          <w:lang w:eastAsia="it-IT"/>
        </w:rPr>
        <w:t>p</w:t>
      </w:r>
      <w:r w:rsidR="007300EA" w:rsidRPr="008D1AB5">
        <w:rPr>
          <w:rFonts w:ascii="Arial Unicode MS" w:eastAsia="Arial Unicode MS" w:hAnsi="Arial Unicode MS" w:cs="Arial Unicode MS"/>
          <w:sz w:val="20"/>
          <w:szCs w:val="20"/>
          <w:lang w:eastAsia="it-IT"/>
        </w:rPr>
        <w:t xml:space="preserve">rof. Paolo Lenisa, e-mail </w:t>
      </w:r>
      <w:r w:rsidR="007300EA" w:rsidRPr="000C2A15">
        <w:rPr>
          <w:rStyle w:val="Collegamentoipertestuale"/>
          <w:rFonts w:ascii="Arial Unicode MS" w:eastAsia="Arial Unicode MS" w:hAnsi="Arial Unicode MS" w:cs="Arial Unicode MS"/>
          <w:sz w:val="20"/>
          <w:szCs w:val="20"/>
        </w:rPr>
        <w:t>lenisa@fe.infn.it</w:t>
      </w:r>
    </w:p>
    <w:p w:rsidR="007300EA" w:rsidRDefault="007300EA" w:rsidP="007300EA">
      <w:pPr>
        <w:spacing w:after="0" w:line="100" w:lineRule="atLeast"/>
      </w:pPr>
      <w:r w:rsidRPr="008D1AB5">
        <w:rPr>
          <w:rFonts w:ascii="Arial Unicode MS" w:eastAsia="Arial Unicode MS" w:hAnsi="Arial Unicode MS" w:cs="Arial Unicode MS"/>
          <w:sz w:val="20"/>
          <w:szCs w:val="20"/>
          <w:lang w:eastAsia="it-IT"/>
        </w:rPr>
        <w:t>Dipartimento di Fisica e Scienze della Terra, Polo Scientifico Tecnologico, Via Saragat, 1 – Ferrara</w:t>
      </w:r>
    </w:p>
    <w:p w:rsidR="007300EA" w:rsidRDefault="007300EA" w:rsidP="007300EA">
      <w:pPr>
        <w:spacing w:after="0" w:line="100" w:lineRule="atLeast"/>
      </w:pPr>
    </w:p>
    <w:tbl>
      <w:tblPr>
        <w:tblW w:w="5000" w:type="pct"/>
        <w:tblBorders>
          <w:top w:val="single" w:sz="4" w:space="0" w:color="008080"/>
          <w:left w:val="single" w:sz="4" w:space="0" w:color="008080"/>
          <w:bottom w:val="single" w:sz="4" w:space="0" w:color="008080"/>
          <w:right w:val="single" w:sz="4" w:space="0" w:color="008080"/>
        </w:tblBorders>
        <w:tblCellMar>
          <w:left w:w="10" w:type="dxa"/>
          <w:right w:w="10" w:type="dxa"/>
        </w:tblCellMar>
        <w:tblLook w:val="0000" w:firstRow="0" w:lastRow="0" w:firstColumn="0" w:lastColumn="0" w:noHBand="0" w:noVBand="0"/>
      </w:tblPr>
      <w:tblGrid>
        <w:gridCol w:w="1073"/>
        <w:gridCol w:w="1970"/>
        <w:gridCol w:w="3665"/>
        <w:gridCol w:w="3028"/>
      </w:tblGrid>
      <w:tr w:rsidR="007300EA" w:rsidTr="00FD6E32">
        <w:tc>
          <w:tcPr>
            <w:tcW w:w="551"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Default="007300EA" w:rsidP="00F66504">
            <w:pPr>
              <w:spacing w:after="0" w:line="100" w:lineRule="atLeast"/>
              <w:jc w:val="center"/>
            </w:pPr>
            <w:r>
              <w:rPr>
                <w:rFonts w:ascii="Arial Unicode MS" w:eastAsia="Arial Unicode MS" w:hAnsi="Arial Unicode MS" w:cs="Arial Unicode MS"/>
                <w:b/>
                <w:sz w:val="20"/>
                <w:szCs w:val="20"/>
                <w:lang w:eastAsia="ar-SA"/>
              </w:rPr>
              <w:t>Disciplina</w:t>
            </w:r>
          </w:p>
        </w:tc>
        <w:tc>
          <w:tcPr>
            <w:tcW w:w="101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Default="007300EA" w:rsidP="00F66504">
            <w:pPr>
              <w:spacing w:after="0" w:line="100" w:lineRule="atLeast"/>
              <w:jc w:val="center"/>
            </w:pPr>
            <w:r>
              <w:rPr>
                <w:rFonts w:ascii="Arial Unicode MS" w:eastAsia="Arial Unicode MS" w:hAnsi="Arial Unicode MS" w:cs="Arial Unicode MS"/>
                <w:b/>
                <w:sz w:val="20"/>
                <w:szCs w:val="20"/>
                <w:lang w:eastAsia="ar-SA"/>
              </w:rPr>
              <w:t>Docenti</w:t>
            </w:r>
          </w:p>
        </w:tc>
        <w:tc>
          <w:tcPr>
            <w:tcW w:w="188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Default="007300EA" w:rsidP="00F66504">
            <w:pPr>
              <w:spacing w:after="0" w:line="100" w:lineRule="atLeast"/>
              <w:jc w:val="center"/>
            </w:pPr>
            <w:r>
              <w:rPr>
                <w:rFonts w:ascii="Arial Unicode MS" w:eastAsia="Arial Unicode MS" w:hAnsi="Arial Unicode MS" w:cs="Arial Unicode MS"/>
                <w:b/>
                <w:sz w:val="20"/>
                <w:szCs w:val="20"/>
                <w:lang w:eastAsia="ar-SA"/>
              </w:rPr>
              <w:t>Attività</w:t>
            </w:r>
          </w:p>
        </w:tc>
        <w:tc>
          <w:tcPr>
            <w:tcW w:w="1555"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Default="007300EA" w:rsidP="00F66504">
            <w:pPr>
              <w:spacing w:after="0" w:line="100" w:lineRule="atLeast"/>
              <w:jc w:val="center"/>
            </w:pPr>
            <w:r>
              <w:rPr>
                <w:rFonts w:ascii="Arial Unicode MS" w:eastAsia="Arial Unicode MS" w:hAnsi="Arial Unicode MS" w:cs="Arial Unicode MS"/>
                <w:b/>
                <w:sz w:val="20"/>
                <w:szCs w:val="20"/>
                <w:lang w:eastAsia="ar-SA"/>
              </w:rPr>
              <w:t>Periodo</w:t>
            </w:r>
          </w:p>
        </w:tc>
      </w:tr>
      <w:tr w:rsidR="007300EA" w:rsidRPr="008D1AB5" w:rsidTr="00FD6E32">
        <w:tc>
          <w:tcPr>
            <w:tcW w:w="551"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844289" w:rsidP="00F66504">
            <w:pPr>
              <w:spacing w:after="0" w:line="100" w:lineRule="atLeast"/>
            </w:pPr>
            <w:r>
              <w:rPr>
                <w:rFonts w:ascii="Arial Unicode MS" w:eastAsia="Arial Unicode MS" w:hAnsi="Arial Unicode MS" w:cs="Arial Unicode MS"/>
                <w:sz w:val="16"/>
                <w:szCs w:val="16"/>
                <w:lang w:eastAsia="it-IT"/>
              </w:rPr>
              <w:t xml:space="preserve">Porte aperte </w:t>
            </w:r>
            <w:r w:rsidR="00FD6E32">
              <w:rPr>
                <w:rFonts w:ascii="Arial Unicode MS" w:eastAsia="Arial Unicode MS" w:hAnsi="Arial Unicode MS" w:cs="Arial Unicode MS"/>
                <w:sz w:val="16"/>
                <w:szCs w:val="16"/>
                <w:lang w:eastAsia="it-IT"/>
              </w:rPr>
              <w:t>a Fisica</w:t>
            </w:r>
          </w:p>
          <w:p w:rsidR="007300EA" w:rsidRPr="008D1AB5" w:rsidRDefault="007300EA" w:rsidP="00F66504">
            <w:pPr>
              <w:spacing w:after="0" w:line="100" w:lineRule="atLeast"/>
            </w:pPr>
            <w:r w:rsidRPr="008D1AB5">
              <w:rPr>
                <w:rFonts w:ascii="Arial Unicode MS" w:eastAsia="Arial Unicode MS" w:hAnsi="Arial Unicode MS" w:cs="Arial Unicode MS"/>
                <w:sz w:val="16"/>
                <w:szCs w:val="16"/>
                <w:lang w:eastAsia="it-IT"/>
              </w:rPr>
              <w:t xml:space="preserve"> </w:t>
            </w:r>
          </w:p>
          <w:p w:rsidR="007300EA" w:rsidRPr="008D1AB5" w:rsidRDefault="007300EA" w:rsidP="00F66504">
            <w:pPr>
              <w:spacing w:after="0" w:line="100" w:lineRule="atLeast"/>
            </w:pPr>
          </w:p>
          <w:p w:rsidR="007300EA" w:rsidRPr="008D1AB5" w:rsidRDefault="007300EA" w:rsidP="00F66504">
            <w:pPr>
              <w:spacing w:after="0" w:line="100" w:lineRule="atLeast"/>
            </w:pPr>
          </w:p>
        </w:tc>
        <w:tc>
          <w:tcPr>
            <w:tcW w:w="101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Default="007300EA" w:rsidP="00F66504">
            <w:pPr>
              <w:spacing w:after="0" w:line="100" w:lineRule="atLeast"/>
            </w:pPr>
            <w:r w:rsidRPr="008D1AB5">
              <w:rPr>
                <w:rFonts w:ascii="Arial Unicode MS" w:eastAsia="Arial Unicode MS" w:hAnsi="Arial Unicode MS" w:cs="Arial Unicode MS"/>
                <w:sz w:val="16"/>
                <w:szCs w:val="16"/>
                <w:lang w:eastAsia="it-IT"/>
              </w:rPr>
              <w:t xml:space="preserve">Referenti: </w:t>
            </w:r>
          </w:p>
          <w:p w:rsidR="00FD6E32" w:rsidRPr="00FD6E32" w:rsidRDefault="00FD6E32" w:rsidP="00F66504">
            <w:pPr>
              <w:spacing w:after="0" w:line="100" w:lineRule="atLeast"/>
              <w:rPr>
                <w:rFonts w:ascii="Arial Unicode MS" w:eastAsia="Arial Unicode MS" w:hAnsi="Arial Unicode MS" w:cs="Arial Unicode MS"/>
                <w:sz w:val="16"/>
                <w:szCs w:val="16"/>
              </w:rPr>
            </w:pPr>
            <w:r w:rsidRPr="00FD6E32">
              <w:rPr>
                <w:rFonts w:ascii="Arial Unicode MS" w:eastAsia="Arial Unicode MS" w:hAnsi="Arial Unicode MS" w:cs="Arial Unicode MS"/>
                <w:sz w:val="16"/>
                <w:szCs w:val="16"/>
              </w:rPr>
              <w:t>Dott.ssa Barbara Ricci,</w:t>
            </w:r>
          </w:p>
          <w:p w:rsidR="00FD6E32" w:rsidRPr="008D1AB5" w:rsidRDefault="00FD6E32" w:rsidP="00F66504">
            <w:pPr>
              <w:spacing w:after="0" w:line="100" w:lineRule="atLeast"/>
            </w:pPr>
            <w:r w:rsidRPr="00FD6E32">
              <w:rPr>
                <w:rFonts w:ascii="Arial Unicode MS" w:eastAsia="Arial Unicode MS" w:hAnsi="Arial Unicode MS" w:cs="Arial Unicode MS"/>
                <w:sz w:val="16"/>
                <w:szCs w:val="16"/>
              </w:rPr>
              <w:t>e-mail: ricci@fe.infn.it</w:t>
            </w:r>
          </w:p>
        </w:tc>
        <w:tc>
          <w:tcPr>
            <w:tcW w:w="188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FD6E32" w:rsidP="00061998">
            <w:pPr>
              <w:spacing w:after="0" w:line="100" w:lineRule="atLeast"/>
              <w:jc w:val="both"/>
            </w:pPr>
            <w:r>
              <w:rPr>
                <w:rFonts w:ascii="Arial Unicode MS" w:eastAsia="Arial Unicode MS" w:hAnsi="Arial Unicode MS" w:cs="Arial Unicode MS"/>
                <w:sz w:val="16"/>
                <w:szCs w:val="16"/>
                <w:lang w:eastAsia="it-IT"/>
              </w:rPr>
              <w:t>Visite guidate ai laboratori di ricerca. Mostre su giochi scientifici. Visite guidate al planetario appositamente allestito. Osservazione diurne e notturne dal cielo guidate da esperti astrofili e astrofisici.  Allestimenti di strumentazione scientifica a scopo dimostrativo.</w:t>
            </w:r>
          </w:p>
          <w:p w:rsidR="007300EA" w:rsidRPr="008D1AB5" w:rsidRDefault="007300EA" w:rsidP="00061998">
            <w:pPr>
              <w:spacing w:after="0" w:line="100" w:lineRule="atLeast"/>
              <w:jc w:val="both"/>
            </w:pPr>
            <w:r w:rsidRPr="008D1AB5">
              <w:rPr>
                <w:rFonts w:ascii="Arial Unicode MS" w:eastAsia="Arial Unicode MS" w:hAnsi="Arial Unicode MS" w:cs="Arial Unicode MS"/>
                <w:sz w:val="16"/>
                <w:szCs w:val="16"/>
                <w:lang w:eastAsia="ar-SA"/>
              </w:rPr>
              <w:t xml:space="preserve"> </w:t>
            </w:r>
          </w:p>
        </w:tc>
        <w:tc>
          <w:tcPr>
            <w:tcW w:w="1555"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Default="00FD6E32" w:rsidP="00F66504">
            <w:pPr>
              <w:spacing w:after="0" w:line="100" w:lineRule="atLeast"/>
              <w:rPr>
                <w:rFonts w:ascii="Arial Unicode MS" w:eastAsia="Arial Unicode MS" w:hAnsi="Arial Unicode MS" w:cs="Arial Unicode MS"/>
                <w:sz w:val="16"/>
                <w:szCs w:val="16"/>
                <w:lang w:eastAsia="it-IT"/>
              </w:rPr>
            </w:pPr>
            <w:r>
              <w:rPr>
                <w:rFonts w:ascii="Arial Unicode MS" w:eastAsia="Arial Unicode MS" w:hAnsi="Arial Unicode MS" w:cs="Arial Unicode MS"/>
                <w:sz w:val="16"/>
                <w:szCs w:val="16"/>
                <w:lang w:eastAsia="it-IT"/>
              </w:rPr>
              <w:t>8-14 ottobre 2018</w:t>
            </w:r>
          </w:p>
          <w:p w:rsidR="00FD6E32" w:rsidRPr="00FD6E32" w:rsidRDefault="00FD6E32" w:rsidP="00F66504">
            <w:pPr>
              <w:spacing w:after="0" w:line="100" w:lineRule="atLeast"/>
              <w:rPr>
                <w:sz w:val="16"/>
                <w:szCs w:val="16"/>
              </w:rPr>
            </w:pPr>
            <w:r>
              <w:rPr>
                <w:rFonts w:ascii="Arial Unicode MS" w:eastAsia="Arial Unicode MS" w:hAnsi="Arial Unicode MS" w:cs="Arial Unicode MS"/>
                <w:sz w:val="16"/>
                <w:szCs w:val="16"/>
                <w:lang w:eastAsia="it-IT"/>
              </w:rPr>
              <w:t>http://fst.unife.it/eventi</w:t>
            </w:r>
          </w:p>
          <w:p w:rsidR="007300EA" w:rsidRPr="008D1AB5" w:rsidRDefault="007300EA" w:rsidP="00F66504">
            <w:pPr>
              <w:spacing w:after="0" w:line="100" w:lineRule="atLeast"/>
            </w:pPr>
          </w:p>
        </w:tc>
      </w:tr>
      <w:tr w:rsidR="007300EA" w:rsidRPr="008D1AB5" w:rsidTr="00FD6E32">
        <w:tc>
          <w:tcPr>
            <w:tcW w:w="551"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F66504">
            <w:pPr>
              <w:spacing w:after="0" w:line="100" w:lineRule="atLeast"/>
            </w:pPr>
            <w:r w:rsidRPr="008D1AB5">
              <w:rPr>
                <w:rFonts w:ascii="Arial Unicode MS" w:eastAsia="Arial Unicode MS" w:hAnsi="Arial Unicode MS" w:cs="Arial Unicode MS"/>
                <w:sz w:val="16"/>
                <w:szCs w:val="16"/>
                <w:lang w:eastAsia="it-IT"/>
              </w:rPr>
              <w:t>Masterclass</w:t>
            </w:r>
          </w:p>
        </w:tc>
        <w:tc>
          <w:tcPr>
            <w:tcW w:w="101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F66504">
            <w:pPr>
              <w:spacing w:after="0" w:line="100" w:lineRule="atLeast"/>
              <w:jc w:val="both"/>
            </w:pPr>
            <w:r w:rsidRPr="008D1AB5">
              <w:rPr>
                <w:rFonts w:ascii="Arial Unicode MS" w:eastAsia="Arial Unicode MS" w:hAnsi="Arial Unicode MS" w:cs="Arial Unicode MS"/>
                <w:sz w:val="16"/>
                <w:szCs w:val="16"/>
                <w:lang w:eastAsia="it-IT"/>
              </w:rPr>
              <w:t>Referente:</w:t>
            </w:r>
          </w:p>
          <w:p w:rsidR="007300EA" w:rsidRPr="008D1AB5" w:rsidRDefault="007300EA" w:rsidP="00F66504">
            <w:pPr>
              <w:spacing w:after="0" w:line="100" w:lineRule="atLeast"/>
              <w:jc w:val="both"/>
            </w:pPr>
            <w:r w:rsidRPr="008D1AB5">
              <w:rPr>
                <w:rFonts w:ascii="Arial Unicode MS" w:eastAsia="Arial Unicode MS" w:hAnsi="Arial Unicode MS" w:cs="Arial Unicode MS"/>
                <w:sz w:val="16"/>
                <w:szCs w:val="16"/>
                <w:lang w:eastAsia="it-IT"/>
              </w:rPr>
              <w:t>Massimiliano Fiorini,</w:t>
            </w:r>
          </w:p>
          <w:p w:rsidR="007300EA" w:rsidRPr="008D1AB5" w:rsidRDefault="00FD6E32" w:rsidP="00F66504">
            <w:pPr>
              <w:spacing w:after="0" w:line="100" w:lineRule="atLeast"/>
              <w:jc w:val="both"/>
            </w:pPr>
            <w:r>
              <w:rPr>
                <w:rFonts w:ascii="Arial Unicode MS" w:eastAsia="Arial Unicode MS" w:hAnsi="Arial Unicode MS" w:cs="Arial Unicode MS"/>
                <w:sz w:val="16"/>
                <w:szCs w:val="16"/>
                <w:lang w:eastAsia="it-IT"/>
              </w:rPr>
              <w:t xml:space="preserve">e-mail: </w:t>
            </w:r>
            <w:r w:rsidR="007300EA" w:rsidRPr="008D1AB5">
              <w:rPr>
                <w:rFonts w:ascii="Arial Unicode MS" w:eastAsia="Arial Unicode MS" w:hAnsi="Arial Unicode MS" w:cs="Arial Unicode MS"/>
                <w:sz w:val="16"/>
                <w:szCs w:val="16"/>
                <w:lang w:eastAsia="it-IT"/>
              </w:rPr>
              <w:t>fiorini@fe.infn.it</w:t>
            </w:r>
          </w:p>
        </w:tc>
        <w:tc>
          <w:tcPr>
            <w:tcW w:w="188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061998">
            <w:pPr>
              <w:spacing w:after="0" w:line="100" w:lineRule="atLeast"/>
              <w:jc w:val="both"/>
            </w:pPr>
            <w:r w:rsidRPr="008D1AB5">
              <w:rPr>
                <w:rFonts w:ascii="Arial Unicode MS" w:eastAsia="Arial Unicode MS" w:hAnsi="Arial Unicode MS" w:cs="Arial Unicode MS"/>
                <w:sz w:val="16"/>
                <w:szCs w:val="16"/>
                <w:lang w:eastAsia="it-IT"/>
              </w:rPr>
              <w:t>Una giornata da fisico delle particelle elementari, in collaborazione con grandi centri di ricerca</w:t>
            </w:r>
          </w:p>
        </w:tc>
        <w:tc>
          <w:tcPr>
            <w:tcW w:w="1555"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F66504">
            <w:pPr>
              <w:spacing w:after="0" w:line="100" w:lineRule="atLeast"/>
              <w:rPr>
                <w:rFonts w:ascii="Arial Unicode MS" w:eastAsia="Arial Unicode MS" w:hAnsi="Arial Unicode MS" w:cs="Arial Unicode MS"/>
                <w:sz w:val="16"/>
                <w:szCs w:val="16"/>
                <w:lang w:eastAsia="it-IT"/>
              </w:rPr>
            </w:pPr>
            <w:r w:rsidRPr="008D1AB5">
              <w:rPr>
                <w:rFonts w:ascii="Arial Unicode MS" w:eastAsia="Arial Unicode MS" w:hAnsi="Arial Unicode MS" w:cs="Arial Unicode MS"/>
                <w:sz w:val="16"/>
                <w:szCs w:val="16"/>
                <w:lang w:eastAsia="it-IT"/>
              </w:rPr>
              <w:t>Una giornata intera a Marzo –Aprile 201</w:t>
            </w:r>
            <w:r w:rsidR="00FD6E32">
              <w:rPr>
                <w:rFonts w:ascii="Arial Unicode MS" w:eastAsia="Arial Unicode MS" w:hAnsi="Arial Unicode MS" w:cs="Arial Unicode MS"/>
                <w:sz w:val="16"/>
                <w:szCs w:val="16"/>
                <w:lang w:eastAsia="it-IT"/>
              </w:rPr>
              <w:t>9</w:t>
            </w:r>
          </w:p>
          <w:p w:rsidR="007300EA" w:rsidRPr="008D1AB5" w:rsidRDefault="007300EA" w:rsidP="00F66504">
            <w:pPr>
              <w:spacing w:after="0" w:line="100" w:lineRule="atLeast"/>
              <w:rPr>
                <w:sz w:val="16"/>
                <w:szCs w:val="16"/>
              </w:rPr>
            </w:pPr>
            <w:r w:rsidRPr="008D1AB5">
              <w:rPr>
                <w:sz w:val="16"/>
                <w:szCs w:val="16"/>
              </w:rPr>
              <w:t>http://www.fe.infn.it/orientamento_fisica/</w:t>
            </w:r>
          </w:p>
        </w:tc>
      </w:tr>
      <w:tr w:rsidR="007300EA" w:rsidRPr="008D1AB5" w:rsidTr="00FD6E32">
        <w:tc>
          <w:tcPr>
            <w:tcW w:w="551"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F66504">
            <w:pPr>
              <w:spacing w:after="0" w:line="100" w:lineRule="atLeast"/>
            </w:pPr>
            <w:r w:rsidRPr="008D1AB5">
              <w:rPr>
                <w:rFonts w:ascii="Arial Unicode MS" w:eastAsia="Arial Unicode MS" w:hAnsi="Arial Unicode MS" w:cs="Arial Unicode MS"/>
                <w:sz w:val="16"/>
                <w:szCs w:val="16"/>
                <w:lang w:eastAsia="it-IT"/>
              </w:rPr>
              <w:t>Eccellenza a Fisica</w:t>
            </w:r>
          </w:p>
        </w:tc>
        <w:tc>
          <w:tcPr>
            <w:tcW w:w="101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Default="007300EA" w:rsidP="00F66504">
            <w:pPr>
              <w:spacing w:after="0" w:line="100" w:lineRule="atLeast"/>
              <w:rPr>
                <w:rFonts w:ascii="Arial Unicode MS" w:eastAsia="Arial Unicode MS" w:hAnsi="Arial Unicode MS" w:cs="Arial Unicode MS"/>
                <w:sz w:val="16"/>
                <w:szCs w:val="16"/>
                <w:lang w:eastAsia="it-IT"/>
              </w:rPr>
            </w:pPr>
            <w:r w:rsidRPr="008D1AB5">
              <w:rPr>
                <w:rFonts w:ascii="Arial Unicode MS" w:eastAsia="Arial Unicode MS" w:hAnsi="Arial Unicode MS" w:cs="Arial Unicode MS"/>
                <w:sz w:val="16"/>
                <w:szCs w:val="16"/>
                <w:lang w:eastAsia="it-IT"/>
              </w:rPr>
              <w:t>Refere</w:t>
            </w:r>
            <w:bookmarkStart w:id="1" w:name="__DdeLink__340_2074978615"/>
            <w:bookmarkEnd w:id="1"/>
            <w:r w:rsidR="0050641A">
              <w:rPr>
                <w:rFonts w:ascii="Arial Unicode MS" w:eastAsia="Arial Unicode MS" w:hAnsi="Arial Unicode MS" w:cs="Arial Unicode MS"/>
                <w:sz w:val="16"/>
                <w:szCs w:val="16"/>
                <w:lang w:eastAsia="it-IT"/>
              </w:rPr>
              <w:t>nte.</w:t>
            </w:r>
          </w:p>
          <w:p w:rsidR="0050641A" w:rsidRDefault="0050641A" w:rsidP="00F66504">
            <w:pPr>
              <w:spacing w:after="0" w:line="100" w:lineRule="atLeast"/>
              <w:rPr>
                <w:rFonts w:ascii="Arial Unicode MS" w:eastAsia="Arial Unicode MS" w:hAnsi="Arial Unicode MS" w:cs="Arial Unicode MS"/>
                <w:sz w:val="16"/>
                <w:szCs w:val="16"/>
                <w:lang w:eastAsia="it-IT"/>
              </w:rPr>
            </w:pPr>
            <w:r>
              <w:rPr>
                <w:rFonts w:ascii="Arial Unicode MS" w:eastAsia="Arial Unicode MS" w:hAnsi="Arial Unicode MS" w:cs="Arial Unicode MS"/>
                <w:sz w:val="16"/>
                <w:szCs w:val="16"/>
                <w:lang w:eastAsia="it-IT"/>
              </w:rPr>
              <w:t>Federico spizzo,</w:t>
            </w:r>
          </w:p>
          <w:p w:rsidR="0050641A" w:rsidRPr="008D1AB5" w:rsidRDefault="0050641A" w:rsidP="00F66504">
            <w:pPr>
              <w:spacing w:after="0" w:line="100" w:lineRule="atLeast"/>
            </w:pPr>
            <w:r>
              <w:rPr>
                <w:rFonts w:ascii="Arial Unicode MS" w:eastAsia="Arial Unicode MS" w:hAnsi="Arial Unicode MS" w:cs="Arial Unicode MS"/>
                <w:sz w:val="16"/>
                <w:szCs w:val="16"/>
                <w:lang w:eastAsia="it-IT"/>
              </w:rPr>
              <w:t>e-mail: spizzo@fe.infn.it</w:t>
            </w:r>
          </w:p>
        </w:tc>
        <w:tc>
          <w:tcPr>
            <w:tcW w:w="188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061998">
            <w:pPr>
              <w:spacing w:after="0" w:line="100" w:lineRule="atLeast"/>
              <w:jc w:val="both"/>
            </w:pPr>
            <w:r w:rsidRPr="008D1AB5">
              <w:rPr>
                <w:rFonts w:ascii="Arial Unicode MS" w:eastAsia="Arial Unicode MS" w:hAnsi="Arial Unicode MS" w:cs="Arial Unicode MS"/>
                <w:sz w:val="16"/>
                <w:szCs w:val="16"/>
                <w:lang w:eastAsia="it-IT"/>
              </w:rPr>
              <w:t>Il corso consiste in lezioni/seminari (svolti in orario pomeridiano), ciascuno dedicato ad una tematica specifica, scelta tra quelle trattate nel nostro Dipartimento.</w:t>
            </w:r>
          </w:p>
        </w:tc>
        <w:tc>
          <w:tcPr>
            <w:tcW w:w="1555"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8D1AB5" w:rsidP="00F66504">
            <w:pPr>
              <w:spacing w:after="0" w:line="100" w:lineRule="atLeast"/>
              <w:rPr>
                <w:rFonts w:ascii="Arial Unicode MS" w:eastAsia="Arial Unicode MS" w:hAnsi="Arial Unicode MS" w:cs="Arial Unicode MS"/>
                <w:sz w:val="16"/>
                <w:szCs w:val="16"/>
                <w:lang w:eastAsia="it-IT"/>
              </w:rPr>
            </w:pPr>
            <w:r>
              <w:rPr>
                <w:rFonts w:ascii="Arial Unicode MS" w:eastAsia="Arial Unicode MS" w:hAnsi="Arial Unicode MS" w:cs="Arial Unicode MS"/>
                <w:sz w:val="16"/>
                <w:szCs w:val="16"/>
                <w:lang w:eastAsia="it-IT"/>
              </w:rPr>
              <w:t>Gennai</w:t>
            </w:r>
            <w:r w:rsidR="007300EA" w:rsidRPr="008D1AB5">
              <w:rPr>
                <w:rFonts w:ascii="Arial Unicode MS" w:eastAsia="Arial Unicode MS" w:hAnsi="Arial Unicode MS" w:cs="Arial Unicode MS"/>
                <w:sz w:val="16"/>
                <w:szCs w:val="16"/>
                <w:lang w:eastAsia="it-IT"/>
              </w:rPr>
              <w:t>o-Marzo</w:t>
            </w:r>
            <w:r>
              <w:rPr>
                <w:rFonts w:ascii="Arial Unicode MS" w:eastAsia="Arial Unicode MS" w:hAnsi="Arial Unicode MS" w:cs="Arial Unicode MS"/>
                <w:sz w:val="16"/>
                <w:szCs w:val="16"/>
                <w:lang w:eastAsia="it-IT"/>
              </w:rPr>
              <w:t xml:space="preserve"> </w:t>
            </w:r>
            <w:r w:rsidR="007300EA" w:rsidRPr="008D1AB5">
              <w:rPr>
                <w:rFonts w:ascii="Arial Unicode MS" w:eastAsia="Arial Unicode MS" w:hAnsi="Arial Unicode MS" w:cs="Arial Unicode MS"/>
                <w:sz w:val="16"/>
                <w:szCs w:val="16"/>
                <w:lang w:eastAsia="it-IT"/>
              </w:rPr>
              <w:t>201</w:t>
            </w:r>
            <w:r w:rsidR="0050641A">
              <w:rPr>
                <w:rFonts w:ascii="Arial Unicode MS" w:eastAsia="Arial Unicode MS" w:hAnsi="Arial Unicode MS" w:cs="Arial Unicode MS"/>
                <w:sz w:val="16"/>
                <w:szCs w:val="16"/>
                <w:lang w:eastAsia="it-IT"/>
              </w:rPr>
              <w:t>9</w:t>
            </w:r>
          </w:p>
          <w:p w:rsidR="007300EA" w:rsidRPr="008D1AB5" w:rsidRDefault="007300EA" w:rsidP="00F66504">
            <w:pPr>
              <w:spacing w:after="0" w:line="100" w:lineRule="atLeast"/>
            </w:pPr>
            <w:r w:rsidRPr="008D1AB5">
              <w:rPr>
                <w:sz w:val="16"/>
                <w:szCs w:val="16"/>
              </w:rPr>
              <w:t>http://www.fe.infn.it/orientamento_fisica/</w:t>
            </w:r>
          </w:p>
        </w:tc>
      </w:tr>
      <w:tr w:rsidR="007300EA" w:rsidRPr="008D1AB5" w:rsidTr="00FD6E32">
        <w:tc>
          <w:tcPr>
            <w:tcW w:w="551"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F66504">
            <w:pPr>
              <w:spacing w:after="0" w:line="100" w:lineRule="atLeast"/>
              <w:rPr>
                <w:rFonts w:ascii="Arial Unicode MS" w:eastAsia="Arial Unicode MS" w:hAnsi="Arial Unicode MS" w:cs="Arial Unicode MS"/>
                <w:sz w:val="16"/>
                <w:szCs w:val="16"/>
                <w:lang w:eastAsia="it-IT"/>
              </w:rPr>
            </w:pPr>
            <w:r w:rsidRPr="008D1AB5">
              <w:rPr>
                <w:rFonts w:ascii="Arial Unicode MS" w:eastAsia="Arial Unicode MS" w:hAnsi="Arial Unicode MS" w:cs="Arial Unicode MS"/>
                <w:sz w:val="16"/>
                <w:szCs w:val="16"/>
                <w:lang w:eastAsia="it-IT"/>
              </w:rPr>
              <w:t>Laboratori di Fisica Moderna</w:t>
            </w:r>
          </w:p>
        </w:tc>
        <w:tc>
          <w:tcPr>
            <w:tcW w:w="101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F66504">
            <w:pPr>
              <w:spacing w:after="0" w:line="100" w:lineRule="atLeast"/>
            </w:pPr>
            <w:r w:rsidRPr="008D1AB5">
              <w:rPr>
                <w:rFonts w:ascii="Arial Unicode MS" w:eastAsia="Arial Unicode MS" w:hAnsi="Arial Unicode MS" w:cs="Arial Unicode MS"/>
                <w:sz w:val="16"/>
                <w:szCs w:val="16"/>
                <w:lang w:eastAsia="it-IT"/>
              </w:rPr>
              <w:t>Referente:</w:t>
            </w:r>
          </w:p>
          <w:p w:rsidR="008D1AB5" w:rsidRDefault="008D1AB5" w:rsidP="00F66504">
            <w:pPr>
              <w:spacing w:after="0" w:line="100" w:lineRule="atLeast"/>
              <w:rPr>
                <w:rFonts w:ascii="Arial Unicode MS" w:eastAsia="Arial Unicode MS" w:hAnsi="Arial Unicode MS" w:cs="Arial Unicode MS"/>
                <w:sz w:val="16"/>
                <w:szCs w:val="16"/>
                <w:lang w:eastAsia="it-IT"/>
              </w:rPr>
            </w:pPr>
            <w:r>
              <w:rPr>
                <w:rFonts w:ascii="Arial Unicode MS" w:eastAsia="Arial Unicode MS" w:hAnsi="Arial Unicode MS" w:cs="Arial Unicode MS"/>
                <w:sz w:val="16"/>
                <w:szCs w:val="16"/>
                <w:lang w:eastAsia="it-IT"/>
              </w:rPr>
              <w:t>Giuseppe Ciullo</w:t>
            </w:r>
          </w:p>
          <w:p w:rsidR="008D1AB5" w:rsidRPr="008D1AB5" w:rsidRDefault="008D1AB5" w:rsidP="00F66504">
            <w:pPr>
              <w:spacing w:after="0" w:line="100" w:lineRule="atLeast"/>
              <w:rPr>
                <w:rFonts w:ascii="Arial Unicode MS" w:eastAsia="Arial Unicode MS" w:hAnsi="Arial Unicode MS" w:cs="Arial Unicode MS"/>
                <w:sz w:val="16"/>
                <w:szCs w:val="16"/>
                <w:lang w:eastAsia="it-IT"/>
              </w:rPr>
            </w:pPr>
            <w:r>
              <w:rPr>
                <w:rFonts w:ascii="Arial Unicode MS" w:eastAsia="Arial Unicode MS" w:hAnsi="Arial Unicode MS" w:cs="Arial Unicode MS"/>
                <w:sz w:val="16"/>
                <w:szCs w:val="16"/>
                <w:lang w:eastAsia="it-IT"/>
              </w:rPr>
              <w:t>ciullo@fe.infn.it</w:t>
            </w:r>
          </w:p>
        </w:tc>
        <w:tc>
          <w:tcPr>
            <w:tcW w:w="188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061998">
            <w:pPr>
              <w:spacing w:after="0" w:line="100" w:lineRule="atLeast"/>
              <w:jc w:val="both"/>
              <w:rPr>
                <w:rFonts w:ascii="Arial Unicode MS" w:eastAsia="Arial Unicode MS" w:hAnsi="Arial Unicode MS" w:cs="Arial Unicode MS"/>
                <w:sz w:val="16"/>
                <w:szCs w:val="16"/>
                <w:lang w:eastAsia="it-IT"/>
              </w:rPr>
            </w:pPr>
            <w:r w:rsidRPr="008D1AB5">
              <w:rPr>
                <w:rFonts w:ascii="Arial Unicode MS" w:eastAsia="Arial Unicode MS" w:hAnsi="Arial Unicode MS" w:cs="Arial Unicode MS"/>
                <w:sz w:val="16"/>
                <w:szCs w:val="16"/>
                <w:lang w:eastAsia="it-IT"/>
              </w:rPr>
              <w:t>Un pomeriggio dedicato ad un argomento di fisica moderna: dopo un'introduzione all'argomento si prosegue con lo svolgimento di un'attività di laboratorio ad esso collegata.</w:t>
            </w:r>
          </w:p>
        </w:tc>
        <w:tc>
          <w:tcPr>
            <w:tcW w:w="1555"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50641A" w:rsidP="00F66504">
            <w:pPr>
              <w:spacing w:after="0" w:line="100" w:lineRule="atLeast"/>
              <w:rPr>
                <w:rFonts w:ascii="Arial Unicode MS" w:eastAsia="Arial Unicode MS" w:hAnsi="Arial Unicode MS" w:cs="Arial Unicode MS"/>
                <w:sz w:val="16"/>
                <w:szCs w:val="16"/>
                <w:lang w:eastAsia="it-IT"/>
              </w:rPr>
            </w:pPr>
            <w:r>
              <w:rPr>
                <w:rFonts w:ascii="Arial Unicode MS" w:eastAsia="Arial Unicode MS" w:hAnsi="Arial Unicode MS" w:cs="Arial Unicode MS"/>
                <w:sz w:val="16"/>
                <w:szCs w:val="16"/>
                <w:lang w:eastAsia="it-IT"/>
              </w:rPr>
              <w:t>Febbraio-2019</w:t>
            </w:r>
          </w:p>
          <w:p w:rsidR="007300EA" w:rsidRPr="008D1AB5" w:rsidRDefault="007300EA" w:rsidP="00F66504">
            <w:pPr>
              <w:spacing w:after="0" w:line="100" w:lineRule="atLeast"/>
              <w:rPr>
                <w:rFonts w:ascii="Arial Unicode MS" w:eastAsia="Arial Unicode MS" w:hAnsi="Arial Unicode MS" w:cs="Arial Unicode MS"/>
                <w:sz w:val="16"/>
                <w:szCs w:val="16"/>
                <w:lang w:eastAsia="it-IT"/>
              </w:rPr>
            </w:pPr>
            <w:r w:rsidRPr="008D1AB5">
              <w:rPr>
                <w:sz w:val="16"/>
                <w:szCs w:val="16"/>
              </w:rPr>
              <w:t>http://www.fe.infn.it/orientamento_fisica/</w:t>
            </w:r>
          </w:p>
        </w:tc>
      </w:tr>
      <w:tr w:rsidR="007300EA" w:rsidTr="00FD6E32">
        <w:tc>
          <w:tcPr>
            <w:tcW w:w="551"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F66504">
            <w:pPr>
              <w:spacing w:after="0" w:line="100" w:lineRule="atLeast"/>
            </w:pPr>
            <w:r w:rsidRPr="008D1AB5">
              <w:rPr>
                <w:rFonts w:ascii="Arial Unicode MS" w:eastAsia="Arial Unicode MS" w:hAnsi="Arial Unicode MS" w:cs="Arial Unicode MS"/>
                <w:i/>
                <w:sz w:val="16"/>
                <w:szCs w:val="16"/>
                <w:lang w:eastAsia="it-IT"/>
              </w:rPr>
              <w:t>Stage</w:t>
            </w:r>
            <w:r w:rsidRPr="008D1AB5">
              <w:rPr>
                <w:rFonts w:ascii="Arial Unicode MS" w:eastAsia="Arial Unicode MS" w:hAnsi="Arial Unicode MS" w:cs="Arial Unicode MS"/>
                <w:sz w:val="16"/>
                <w:szCs w:val="16"/>
                <w:lang w:eastAsia="it-IT"/>
              </w:rPr>
              <w:t xml:space="preserve"> a Fisica</w:t>
            </w:r>
          </w:p>
        </w:tc>
        <w:tc>
          <w:tcPr>
            <w:tcW w:w="101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Default="007300EA" w:rsidP="00F66504">
            <w:pPr>
              <w:spacing w:after="0" w:line="100" w:lineRule="atLeast"/>
            </w:pPr>
            <w:r w:rsidRPr="008D1AB5">
              <w:rPr>
                <w:rFonts w:ascii="Arial Unicode MS" w:eastAsia="Arial Unicode MS" w:hAnsi="Arial Unicode MS" w:cs="Arial Unicode MS"/>
                <w:sz w:val="16"/>
                <w:szCs w:val="16"/>
                <w:lang w:eastAsia="it-IT"/>
              </w:rPr>
              <w:t>Referente:</w:t>
            </w:r>
          </w:p>
          <w:p w:rsidR="0050641A" w:rsidRPr="0050641A" w:rsidRDefault="0050641A" w:rsidP="00F66504">
            <w:pPr>
              <w:spacing w:after="0" w:line="100" w:lineRule="atLeast"/>
              <w:rPr>
                <w:rFonts w:ascii="Arial Unicode MS" w:eastAsia="Arial Unicode MS" w:hAnsi="Arial Unicode MS" w:cs="Arial Unicode MS"/>
                <w:sz w:val="16"/>
                <w:szCs w:val="16"/>
              </w:rPr>
            </w:pPr>
            <w:r w:rsidRPr="0050641A">
              <w:rPr>
                <w:rFonts w:ascii="Arial Unicode MS" w:eastAsia="Arial Unicode MS" w:hAnsi="Arial Unicode MS" w:cs="Arial Unicode MS"/>
                <w:sz w:val="16"/>
                <w:szCs w:val="16"/>
              </w:rPr>
              <w:t>Mirco Andreotti,</w:t>
            </w:r>
          </w:p>
          <w:p w:rsidR="0050641A" w:rsidRPr="008D1AB5" w:rsidRDefault="0050641A" w:rsidP="00F66504">
            <w:pPr>
              <w:spacing w:after="0" w:line="100" w:lineRule="atLeast"/>
            </w:pPr>
            <w:r w:rsidRPr="0050641A">
              <w:rPr>
                <w:rFonts w:ascii="Arial Unicode MS" w:eastAsia="Arial Unicode MS" w:hAnsi="Arial Unicode MS" w:cs="Arial Unicode MS"/>
                <w:sz w:val="16"/>
                <w:szCs w:val="16"/>
              </w:rPr>
              <w:t>e-mail. M</w:t>
            </w:r>
            <w:r>
              <w:rPr>
                <w:rFonts w:ascii="Arial Unicode MS" w:eastAsia="Arial Unicode MS" w:hAnsi="Arial Unicode MS" w:cs="Arial Unicode MS"/>
                <w:sz w:val="16"/>
                <w:szCs w:val="16"/>
              </w:rPr>
              <w:t>andreot@</w:t>
            </w:r>
            <w:r w:rsidRPr="0050641A">
              <w:rPr>
                <w:rFonts w:ascii="Arial Unicode MS" w:eastAsia="Arial Unicode MS" w:hAnsi="Arial Unicode MS" w:cs="Arial Unicode MS"/>
                <w:sz w:val="16"/>
                <w:szCs w:val="16"/>
              </w:rPr>
              <w:t>fe.infn.it</w:t>
            </w:r>
          </w:p>
        </w:tc>
        <w:tc>
          <w:tcPr>
            <w:tcW w:w="1882"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7300EA" w:rsidP="00061998">
            <w:pPr>
              <w:spacing w:after="0" w:line="100" w:lineRule="atLeast"/>
              <w:jc w:val="both"/>
            </w:pPr>
            <w:r w:rsidRPr="008D1AB5">
              <w:rPr>
                <w:rFonts w:ascii="Arial Unicode MS" w:eastAsia="Arial Unicode MS" w:hAnsi="Arial Unicode MS" w:cs="Arial Unicode MS"/>
                <w:sz w:val="16"/>
                <w:szCs w:val="16"/>
                <w:lang w:eastAsia="it-IT"/>
              </w:rPr>
              <w:t>Una settimana di attività nei laboratori di ricerca del nostro Dipartimento.</w:t>
            </w:r>
          </w:p>
        </w:tc>
        <w:tc>
          <w:tcPr>
            <w:tcW w:w="1555" w:type="pct"/>
            <w:tcBorders>
              <w:top w:val="single" w:sz="4" w:space="0" w:color="008080"/>
              <w:left w:val="single" w:sz="4" w:space="0" w:color="008080"/>
              <w:bottom w:val="single" w:sz="4" w:space="0" w:color="008080"/>
              <w:right w:val="single" w:sz="4" w:space="0" w:color="008080"/>
            </w:tcBorders>
            <w:shd w:val="clear" w:color="auto" w:fill="FFFFFF"/>
            <w:tcMar>
              <w:top w:w="0" w:type="dxa"/>
              <w:left w:w="108" w:type="dxa"/>
              <w:bottom w:w="0" w:type="dxa"/>
              <w:right w:w="108" w:type="dxa"/>
            </w:tcMar>
          </w:tcPr>
          <w:p w:rsidR="007300EA" w:rsidRPr="008D1AB5" w:rsidRDefault="0050641A" w:rsidP="00F66504">
            <w:pPr>
              <w:spacing w:after="0" w:line="100" w:lineRule="atLeast"/>
              <w:rPr>
                <w:rFonts w:ascii="Arial Unicode MS" w:eastAsia="Arial Unicode MS" w:hAnsi="Arial Unicode MS" w:cs="Arial Unicode MS"/>
                <w:sz w:val="16"/>
                <w:szCs w:val="16"/>
                <w:lang w:eastAsia="it-IT"/>
              </w:rPr>
            </w:pPr>
            <w:r>
              <w:rPr>
                <w:rFonts w:ascii="Arial Unicode MS" w:eastAsia="Arial Unicode MS" w:hAnsi="Arial Unicode MS" w:cs="Arial Unicode MS"/>
                <w:sz w:val="16"/>
                <w:szCs w:val="16"/>
                <w:lang w:eastAsia="it-IT"/>
              </w:rPr>
              <w:t xml:space="preserve"> Giugno 2019</w:t>
            </w:r>
          </w:p>
          <w:p w:rsidR="007300EA" w:rsidRDefault="007300EA" w:rsidP="00F66504">
            <w:pPr>
              <w:spacing w:after="0" w:line="100" w:lineRule="atLeast"/>
            </w:pPr>
            <w:r w:rsidRPr="008D1AB5">
              <w:rPr>
                <w:sz w:val="16"/>
                <w:szCs w:val="16"/>
              </w:rPr>
              <w:t>http://www.fe.infn.it/orientamento_fisica/</w:t>
            </w:r>
          </w:p>
        </w:tc>
      </w:tr>
    </w:tbl>
    <w:p w:rsidR="00AA0597" w:rsidRDefault="00AA0597" w:rsidP="00F00421">
      <w:pPr>
        <w:spacing w:after="0" w:line="240" w:lineRule="auto"/>
        <w:rPr>
          <w:rFonts w:ascii="Century" w:eastAsia="Times New Roman" w:hAnsi="Century" w:cs="Times New Roman"/>
          <w:b/>
          <w:bCs/>
          <w:sz w:val="24"/>
          <w:szCs w:val="24"/>
          <w:lang w:eastAsia="it-IT"/>
        </w:rPr>
      </w:pPr>
    </w:p>
    <w:p w:rsidR="00712AFC" w:rsidRDefault="00712AFC"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C6C05" w:rsidRDefault="00FC6C05" w:rsidP="00F00421">
      <w:pPr>
        <w:spacing w:after="0" w:line="240" w:lineRule="auto"/>
        <w:rPr>
          <w:rFonts w:ascii="Century" w:eastAsia="Times New Roman" w:hAnsi="Century" w:cs="Times New Roman"/>
          <w:b/>
          <w:bCs/>
          <w:sz w:val="24"/>
          <w:szCs w:val="24"/>
          <w:lang w:eastAsia="it-IT"/>
        </w:rPr>
      </w:pPr>
    </w:p>
    <w:p w:rsidR="00F00421" w:rsidRDefault="00F00421" w:rsidP="0014073D">
      <w:pPr>
        <w:numPr>
          <w:ilvl w:val="0"/>
          <w:numId w:val="6"/>
        </w:numPr>
        <w:spacing w:after="0" w:line="240" w:lineRule="auto"/>
        <w:rPr>
          <w:rFonts w:ascii="Arial Unicode MS" w:eastAsia="Arial Unicode MS" w:hAnsi="Arial Unicode MS" w:cs="Times New Roman"/>
          <w:b/>
          <w:bCs/>
          <w:lang w:eastAsia="it-IT"/>
        </w:rPr>
      </w:pPr>
      <w:r w:rsidRPr="00F00421">
        <w:rPr>
          <w:rFonts w:ascii="Arial Unicode MS" w:eastAsia="Arial Unicode MS" w:hAnsi="Arial Unicode MS" w:cs="Times New Roman" w:hint="eastAsia"/>
          <w:b/>
          <w:bCs/>
          <w:lang w:eastAsia="it-IT"/>
        </w:rPr>
        <w:lastRenderedPageBreak/>
        <w:t xml:space="preserve">Corso di </w:t>
      </w:r>
      <w:r w:rsidR="00B91508">
        <w:rPr>
          <w:rFonts w:ascii="Arial Unicode MS" w:eastAsia="Arial Unicode MS" w:hAnsi="Arial Unicode MS" w:cs="Times New Roman"/>
          <w:b/>
          <w:bCs/>
          <w:lang w:eastAsia="it-IT"/>
        </w:rPr>
        <w:t>S</w:t>
      </w:r>
      <w:r w:rsidRPr="00F00421">
        <w:rPr>
          <w:rFonts w:ascii="Arial Unicode MS" w:eastAsia="Arial Unicode MS" w:hAnsi="Arial Unicode MS" w:cs="Times New Roman"/>
          <w:b/>
          <w:bCs/>
          <w:lang w:eastAsia="it-IT"/>
        </w:rPr>
        <w:t>tudio</w:t>
      </w:r>
      <w:r w:rsidRPr="00F00421">
        <w:rPr>
          <w:rFonts w:ascii="Arial Unicode MS" w:eastAsia="Arial Unicode MS" w:hAnsi="Arial Unicode MS" w:cs="Times New Roman" w:hint="eastAsia"/>
          <w:b/>
          <w:bCs/>
          <w:lang w:eastAsia="it-IT"/>
        </w:rPr>
        <w:t xml:space="preserve"> in Informatica</w:t>
      </w:r>
    </w:p>
    <w:p w:rsidR="00F63DA0" w:rsidRPr="00B91508" w:rsidRDefault="00F63DA0" w:rsidP="00F63DA0">
      <w:pPr>
        <w:spacing w:after="0" w:line="240" w:lineRule="auto"/>
        <w:ind w:left="720"/>
        <w:rPr>
          <w:rFonts w:ascii="Arial Unicode MS" w:eastAsia="Arial Unicode MS" w:hAnsi="Arial Unicode MS" w:cs="Arial Unicode MS"/>
          <w:b/>
          <w:bCs/>
          <w:lang w:eastAsia="it-IT"/>
        </w:rPr>
      </w:pPr>
    </w:p>
    <w:p w:rsidR="00093D53" w:rsidRPr="0012730D" w:rsidRDefault="00F66504" w:rsidP="004109F1">
      <w:pPr>
        <w:spacing w:line="240" w:lineRule="auto"/>
        <w:jc w:val="both"/>
        <w:rPr>
          <w:rFonts w:eastAsia="Arial Unicode MS" w:cs="Arial Unicode MS"/>
          <w:color w:val="0000FF"/>
          <w:sz w:val="20"/>
          <w:szCs w:val="20"/>
          <w:highlight w:val="lightGray"/>
          <w:u w:val="single"/>
          <w:lang w:eastAsia="it-IT"/>
        </w:rPr>
      </w:pPr>
      <w:r w:rsidRPr="0012730D">
        <w:rPr>
          <w:rFonts w:ascii="Arial Unicode MS" w:eastAsia="Arial Unicode MS" w:hAnsi="Arial Unicode MS" w:cs="Arial Unicode MS"/>
          <w:b/>
          <w:sz w:val="20"/>
          <w:szCs w:val="20"/>
          <w:lang w:eastAsia="it-IT"/>
        </w:rPr>
        <w:t>Referente:</w:t>
      </w:r>
      <w:r w:rsidRPr="0012730D">
        <w:rPr>
          <w:rFonts w:ascii="Arial Unicode MS" w:eastAsia="Arial Unicode MS" w:hAnsi="Arial Unicode MS" w:cs="Arial Unicode MS"/>
          <w:sz w:val="20"/>
          <w:szCs w:val="20"/>
          <w:lang w:eastAsia="it-IT"/>
        </w:rPr>
        <w:t xml:space="preserve"> </w:t>
      </w:r>
      <w:r w:rsidR="00712AFC" w:rsidRPr="0012730D">
        <w:rPr>
          <w:rFonts w:ascii="Arial Unicode MS" w:eastAsia="Arial Unicode MS" w:hAnsi="Arial Unicode MS" w:cs="Arial Unicode MS"/>
          <w:sz w:val="20"/>
          <w:szCs w:val="20"/>
          <w:lang w:eastAsia="it-IT"/>
        </w:rPr>
        <w:t>p</w:t>
      </w:r>
      <w:r w:rsidR="00093D53" w:rsidRPr="0012730D">
        <w:rPr>
          <w:rFonts w:ascii="Arial Unicode MS" w:eastAsia="Arial Unicode MS" w:hAnsi="Arial Unicode MS" w:cs="Arial Unicode MS"/>
          <w:sz w:val="20"/>
          <w:szCs w:val="20"/>
        </w:rPr>
        <w:t xml:space="preserve">rof. Gaetano Zanghirati, Dipartimento di Matematica e Informatica, </w:t>
      </w:r>
      <w:r w:rsidR="001816F4" w:rsidRPr="0012730D">
        <w:rPr>
          <w:rFonts w:ascii="Arial Unicode MS" w:eastAsia="Arial Unicode MS" w:hAnsi="Arial Unicode MS" w:cs="Arial Unicode MS"/>
          <w:sz w:val="20"/>
          <w:szCs w:val="20"/>
        </w:rPr>
        <w:t>V</w:t>
      </w:r>
      <w:r w:rsidR="00093D53" w:rsidRPr="0012730D">
        <w:rPr>
          <w:rFonts w:ascii="Arial Unicode MS" w:eastAsia="Arial Unicode MS" w:hAnsi="Arial Unicode MS" w:cs="Arial Unicode MS"/>
          <w:sz w:val="20"/>
          <w:szCs w:val="20"/>
        </w:rPr>
        <w:t xml:space="preserve">ia </w:t>
      </w:r>
      <w:r w:rsidR="006A5898">
        <w:rPr>
          <w:rFonts w:ascii="Arial Unicode MS" w:eastAsia="Arial Unicode MS" w:hAnsi="Arial Unicode MS" w:cs="Arial Unicode MS"/>
          <w:sz w:val="20"/>
          <w:szCs w:val="20"/>
        </w:rPr>
        <w:t xml:space="preserve">Saragat 1, Blocco A, 44122 Ferrara, </w:t>
      </w:r>
      <w:r w:rsidR="00093D53" w:rsidRPr="0012730D">
        <w:rPr>
          <w:rFonts w:ascii="Arial Unicode MS" w:eastAsia="Arial Unicode MS" w:hAnsi="Arial Unicode MS" w:cs="Arial Unicode MS"/>
          <w:sz w:val="20"/>
          <w:szCs w:val="20"/>
        </w:rPr>
        <w:t xml:space="preserve"> e-mail: </w:t>
      </w:r>
      <w:r w:rsidR="00093D53" w:rsidRPr="000C2A15">
        <w:rPr>
          <w:rStyle w:val="Collegamentoipertestuale"/>
          <w:rFonts w:ascii="Arial Unicode MS" w:hAnsi="Arial Unicode MS"/>
          <w:sz w:val="20"/>
          <w:szCs w:val="20"/>
        </w:rPr>
        <w:t>g.zanghirati@unife.it</w:t>
      </w:r>
      <w:r w:rsidR="00093D53" w:rsidRPr="00B012AD">
        <w:rPr>
          <w:rFonts w:eastAsia="Arial Unicode MS" w:cs="Arial Unicode MS"/>
          <w:color w:val="0000FF"/>
          <w:sz w:val="20"/>
          <w:szCs w:val="20"/>
          <w:u w:val="single"/>
          <w:lang w:eastAsia="it-IT"/>
        </w:rPr>
        <w:t xml:space="preserve"> </w:t>
      </w:r>
    </w:p>
    <w:p w:rsidR="00093D53" w:rsidRPr="00E82B6C" w:rsidRDefault="006A5898" w:rsidP="004109F1">
      <w:pPr>
        <w:spacing w:after="0" w:line="240" w:lineRule="auto"/>
        <w:jc w:val="both"/>
        <w:rPr>
          <w:rStyle w:val="Collegamentoipertestuale"/>
          <w:sz w:val="20"/>
          <w:szCs w:val="20"/>
          <w:lang w:eastAsia="it-IT"/>
        </w:rPr>
      </w:pPr>
      <w:r>
        <w:rPr>
          <w:rFonts w:ascii="Arial Unicode MS" w:eastAsia="Arial Unicode MS" w:hAnsi="Arial Unicode MS" w:cs="Arial Unicode MS"/>
          <w:sz w:val="20"/>
          <w:szCs w:val="20"/>
        </w:rPr>
        <w:t>Per l'anno scolastico 2018-2019</w:t>
      </w:r>
      <w:r w:rsidR="00093D53" w:rsidRPr="0012730D">
        <w:rPr>
          <w:rFonts w:ascii="Arial Unicode MS" w:eastAsia="Arial Unicode MS" w:hAnsi="Arial Unicode MS" w:cs="Arial Unicode MS"/>
          <w:sz w:val="20"/>
          <w:szCs w:val="20"/>
        </w:rPr>
        <w:t xml:space="preserve">, lo </w:t>
      </w:r>
      <w:r w:rsidR="00093D53" w:rsidRPr="0012730D">
        <w:rPr>
          <w:rFonts w:ascii="Arial Unicode MS" w:eastAsia="Arial Unicode MS" w:hAnsi="Arial Unicode MS" w:cs="Arial Unicode MS"/>
          <w:i/>
          <w:sz w:val="20"/>
          <w:szCs w:val="20"/>
        </w:rPr>
        <w:t>stage</w:t>
      </w:r>
      <w:r w:rsidR="00093D53" w:rsidRPr="0012730D">
        <w:rPr>
          <w:rFonts w:ascii="Arial Unicode MS" w:eastAsia="Arial Unicode MS" w:hAnsi="Arial Unicode MS" w:cs="Arial Unicode MS"/>
          <w:sz w:val="20"/>
          <w:szCs w:val="20"/>
        </w:rPr>
        <w:t xml:space="preserve"> del Corso di Studio in Informatica si svolgerà in una delle pr</w:t>
      </w:r>
      <w:r>
        <w:rPr>
          <w:rFonts w:ascii="Arial Unicode MS" w:eastAsia="Arial Unicode MS" w:hAnsi="Arial Unicode MS" w:cs="Arial Unicode MS"/>
          <w:sz w:val="20"/>
          <w:szCs w:val="20"/>
        </w:rPr>
        <w:t>ime due settimane di Giugno 2019</w:t>
      </w:r>
      <w:r w:rsidR="00093D53" w:rsidRPr="0012730D">
        <w:rPr>
          <w:rFonts w:ascii="Arial Unicode MS" w:eastAsia="Arial Unicode MS" w:hAnsi="Arial Unicode MS" w:cs="Arial Unicode MS"/>
          <w:sz w:val="20"/>
          <w:szCs w:val="20"/>
        </w:rPr>
        <w:t xml:space="preserve">, per complessive 20 ore, con incontri monotematici di mezza giornata. Ogni informazione sarà anche disponibile nella pagina web dedicata: </w:t>
      </w:r>
      <w:r w:rsidR="00093D53" w:rsidRPr="000C2A15">
        <w:rPr>
          <w:rStyle w:val="Collegamentoipertestuale"/>
          <w:rFonts w:ascii="Arial Unicode MS" w:hAnsi="Arial Unicode MS"/>
          <w:sz w:val="20"/>
          <w:szCs w:val="20"/>
        </w:rPr>
        <w:t>http://dmi.unife.it/</w:t>
      </w:r>
      <w:r>
        <w:rPr>
          <w:rStyle w:val="Collegamentoipertestuale"/>
          <w:rFonts w:ascii="Arial Unicode MS" w:hAnsi="Arial Unicode MS"/>
          <w:sz w:val="20"/>
          <w:szCs w:val="20"/>
        </w:rPr>
        <w:t>stagel</w:t>
      </w:r>
      <w:r w:rsidR="00093D53" w:rsidRPr="000C2A15">
        <w:rPr>
          <w:rStyle w:val="Collegamentoipertestuale"/>
          <w:rFonts w:ascii="Arial Unicode MS" w:hAnsi="Arial Unicode MS"/>
          <w:sz w:val="20"/>
          <w:szCs w:val="20"/>
        </w:rPr>
        <w:t>nformatica</w:t>
      </w:r>
    </w:p>
    <w:p w:rsidR="00093D53" w:rsidRDefault="00093D53" w:rsidP="004109F1">
      <w:pPr>
        <w:spacing w:after="0" w:line="240" w:lineRule="auto"/>
        <w:jc w:val="both"/>
        <w:rPr>
          <w:rFonts w:ascii="Arial Unicode MS" w:eastAsia="Arial Unicode MS" w:hAnsi="Arial Unicode MS" w:cs="Arial Unicode MS"/>
          <w:sz w:val="20"/>
          <w:szCs w:val="20"/>
        </w:rPr>
      </w:pPr>
      <w:r w:rsidRPr="0012730D">
        <w:rPr>
          <w:rFonts w:ascii="Arial Unicode MS" w:eastAsia="Arial Unicode MS" w:hAnsi="Arial Unicode MS" w:cs="Arial Unicode MS"/>
          <w:sz w:val="20"/>
          <w:szCs w:val="20"/>
        </w:rPr>
        <w:t xml:space="preserve">Il programma dello </w:t>
      </w:r>
      <w:r w:rsidRPr="00B012AD">
        <w:rPr>
          <w:rFonts w:ascii="Arial Unicode MS" w:eastAsia="Arial Unicode MS" w:hAnsi="Arial Unicode MS" w:cs="Arial Unicode MS"/>
          <w:i/>
          <w:sz w:val="20"/>
          <w:szCs w:val="20"/>
        </w:rPr>
        <w:t>stage</w:t>
      </w:r>
      <w:r w:rsidRPr="0012730D">
        <w:rPr>
          <w:rFonts w:ascii="Arial Unicode MS" w:eastAsia="Arial Unicode MS" w:hAnsi="Arial Unicode MS" w:cs="Arial Unicode MS"/>
          <w:sz w:val="20"/>
          <w:szCs w:val="20"/>
        </w:rPr>
        <w:t xml:space="preserve"> verrà fissato nella seconda metà dell'anno scolastico. Gli argomenti trattati durante gli incontri saranno scelti prevalentemente fra quelli riportati nella tabella seguente. Si sottolinea che il numero di posti è lim</w:t>
      </w:r>
      <w:r w:rsidR="006A5898">
        <w:rPr>
          <w:rFonts w:ascii="Arial Unicode MS" w:eastAsia="Arial Unicode MS" w:hAnsi="Arial Unicode MS" w:cs="Arial Unicode MS"/>
          <w:sz w:val="20"/>
          <w:szCs w:val="20"/>
        </w:rPr>
        <w:t xml:space="preserve">itato a 40 e che sono richieste la conoscenza di nozioni </w:t>
      </w:r>
      <w:r w:rsidRPr="0012730D">
        <w:rPr>
          <w:rFonts w:ascii="Arial Unicode MS" w:eastAsia="Arial Unicode MS" w:hAnsi="Arial Unicode MS" w:cs="Arial Unicode MS"/>
          <w:sz w:val="20"/>
          <w:szCs w:val="20"/>
        </w:rPr>
        <w:t>di base</w:t>
      </w:r>
      <w:r w:rsidR="001F3CBB">
        <w:rPr>
          <w:rFonts w:ascii="Arial Unicode MS" w:eastAsia="Arial Unicode MS" w:hAnsi="Arial Unicode MS" w:cs="Arial Unicode MS"/>
          <w:sz w:val="20"/>
          <w:szCs w:val="20"/>
        </w:rPr>
        <w:t xml:space="preserve"> di matematica (logaritmi</w:t>
      </w:r>
      <w:r w:rsidR="006A5898">
        <w:rPr>
          <w:rFonts w:ascii="Arial Unicode MS" w:eastAsia="Arial Unicode MS" w:hAnsi="Arial Unicode MS" w:cs="Arial Unicode MS"/>
          <w:sz w:val="20"/>
          <w:szCs w:val="20"/>
        </w:rPr>
        <w:t>), conoscenze di base di un qualsiasi linguaggio di programmazione e la giusta motivazione.</w:t>
      </w:r>
      <w:r w:rsidRPr="0012730D">
        <w:rPr>
          <w:rFonts w:ascii="Arial Unicode MS" w:eastAsia="Arial Unicode MS" w:hAnsi="Arial Unicode MS" w:cs="Arial Unicode MS"/>
          <w:sz w:val="20"/>
          <w:szCs w:val="20"/>
        </w:rPr>
        <w:t xml:space="preserve"> Lo </w:t>
      </w:r>
      <w:r w:rsidRPr="00B012AD">
        <w:rPr>
          <w:rFonts w:ascii="Arial Unicode MS" w:eastAsia="Arial Unicode MS" w:hAnsi="Arial Unicode MS" w:cs="Arial Unicode MS"/>
          <w:i/>
          <w:sz w:val="20"/>
          <w:szCs w:val="20"/>
        </w:rPr>
        <w:t>stage</w:t>
      </w:r>
      <w:r w:rsidRPr="0012730D">
        <w:rPr>
          <w:rFonts w:ascii="Arial Unicode MS" w:eastAsia="Arial Unicode MS" w:hAnsi="Arial Unicode MS" w:cs="Arial Unicode MS"/>
          <w:sz w:val="20"/>
          <w:szCs w:val="20"/>
        </w:rPr>
        <w:t xml:space="preserve"> è </w:t>
      </w:r>
      <w:r w:rsidR="006A5898">
        <w:rPr>
          <w:rFonts w:ascii="Arial Unicode MS" w:eastAsia="Arial Unicode MS" w:hAnsi="Arial Unicode MS" w:cs="Arial Unicode MS"/>
          <w:sz w:val="20"/>
          <w:szCs w:val="20"/>
        </w:rPr>
        <w:t>riservato ai ra</w:t>
      </w:r>
      <w:r w:rsidRPr="0012730D">
        <w:rPr>
          <w:rFonts w:ascii="Arial Unicode MS" w:eastAsia="Arial Unicode MS" w:hAnsi="Arial Unicode MS" w:cs="Arial Unicode MS"/>
          <w:sz w:val="20"/>
          <w:szCs w:val="20"/>
        </w:rPr>
        <w:t>gazzi di quarta.</w:t>
      </w:r>
    </w:p>
    <w:p w:rsidR="004109F1" w:rsidRPr="0012730D" w:rsidRDefault="006A5898" w:rsidP="004109F1">
      <w:pPr>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La partecipazione, previa iscrizione fino al raggiungimento del numero massimo di iscritti previsto per l’edizione, può essere certificata ai fini dell’</w:t>
      </w:r>
      <w:r w:rsidR="00DE07A8">
        <w:rPr>
          <w:rFonts w:ascii="Arial Unicode MS" w:eastAsia="Arial Unicode MS" w:hAnsi="Arial Unicode MS" w:cs="Arial Unicode MS"/>
          <w:sz w:val="20"/>
          <w:szCs w:val="20"/>
        </w:rPr>
        <w:t>alternanza scuol</w:t>
      </w:r>
      <w:r>
        <w:rPr>
          <w:rFonts w:ascii="Arial Unicode MS" w:eastAsia="Arial Unicode MS" w:hAnsi="Arial Unicode MS" w:cs="Arial Unicode MS"/>
          <w:sz w:val="20"/>
          <w:szCs w:val="20"/>
        </w:rPr>
        <w:t>a- lavoro, con rilascio di attestazio</w:t>
      </w:r>
      <w:r w:rsidR="00DE07A8">
        <w:rPr>
          <w:rFonts w:ascii="Arial Unicode MS" w:eastAsia="Arial Unicode MS" w:hAnsi="Arial Unicode MS" w:cs="Arial Unicode MS"/>
          <w:sz w:val="20"/>
          <w:szCs w:val="20"/>
        </w:rPr>
        <w:t>ne finale di partecipazione ed eventuale valutazione, quest’ultima effettuata sulla base di un elaborato o di una prova finale.</w:t>
      </w:r>
    </w:p>
    <w:p w:rsidR="00093D53" w:rsidRDefault="00093D53" w:rsidP="004109F1">
      <w:pPr>
        <w:spacing w:after="0" w:line="240" w:lineRule="auto"/>
        <w:jc w:val="both"/>
        <w:rPr>
          <w:rFonts w:ascii="Arial Unicode MS" w:eastAsia="Arial Unicode MS" w:hAnsi="Arial Unicode MS" w:cs="Arial Unicode MS"/>
          <w:sz w:val="20"/>
          <w:szCs w:val="20"/>
        </w:rPr>
      </w:pPr>
      <w:r w:rsidRPr="0012730D">
        <w:rPr>
          <w:rFonts w:ascii="Arial Unicode MS" w:eastAsia="Arial Unicode MS" w:hAnsi="Arial Unicode MS" w:cs="Arial Unicode MS"/>
          <w:sz w:val="20"/>
          <w:szCs w:val="20"/>
        </w:rPr>
        <w:t xml:space="preserve">In alcuni casi, gli argomenti possono anche essere oggetto di incontri dedicati, al di fuori del periodo stabilito per lo </w:t>
      </w:r>
      <w:r w:rsidRPr="00B012AD">
        <w:rPr>
          <w:rFonts w:ascii="Arial Unicode MS" w:eastAsia="Arial Unicode MS" w:hAnsi="Arial Unicode MS" w:cs="Arial Unicode MS"/>
          <w:i/>
          <w:sz w:val="20"/>
          <w:szCs w:val="20"/>
        </w:rPr>
        <w:t>stage</w:t>
      </w:r>
      <w:r w:rsidRPr="0012730D">
        <w:rPr>
          <w:rFonts w:ascii="Arial Unicode MS" w:eastAsia="Arial Unicode MS" w:hAnsi="Arial Unicode MS" w:cs="Arial Unicode MS"/>
          <w:sz w:val="20"/>
          <w:szCs w:val="20"/>
        </w:rPr>
        <w:t xml:space="preserve">, previa disponibilità e accordo con il </w:t>
      </w:r>
      <w:r w:rsidR="00E82B6C">
        <w:rPr>
          <w:rFonts w:ascii="Arial Unicode MS" w:eastAsia="Arial Unicode MS" w:hAnsi="Arial Unicode MS" w:cs="Arial Unicode MS"/>
          <w:sz w:val="20"/>
          <w:szCs w:val="20"/>
        </w:rPr>
        <w:t>d</w:t>
      </w:r>
      <w:r w:rsidRPr="0012730D">
        <w:rPr>
          <w:rFonts w:ascii="Arial Unicode MS" w:eastAsia="Arial Unicode MS" w:hAnsi="Arial Unicode MS" w:cs="Arial Unicode MS"/>
          <w:sz w:val="20"/>
          <w:szCs w:val="20"/>
        </w:rPr>
        <w:t xml:space="preserve">ocente interessato. In tal caso, la durata indicativa è nell'ultima colonna della tabella. </w:t>
      </w:r>
    </w:p>
    <w:p w:rsidR="004109F1" w:rsidRPr="0012730D" w:rsidRDefault="004109F1" w:rsidP="00B012AD">
      <w:pPr>
        <w:spacing w:after="0"/>
        <w:jc w:val="both"/>
        <w:rPr>
          <w:rFonts w:ascii="Arial Unicode MS" w:eastAsia="Arial Unicode MS" w:hAnsi="Arial Unicode MS" w:cs="Arial Unicode MS"/>
          <w:sz w:val="20"/>
          <w:szCs w:val="20"/>
        </w:rPr>
      </w:pPr>
    </w:p>
    <w:tbl>
      <w:tblPr>
        <w:tblW w:w="10092" w:type="dxa"/>
        <w:tblInd w:w="-37" w:type="dxa"/>
        <w:tblBorders>
          <w:top w:val="single" w:sz="6" w:space="0" w:color="008080"/>
          <w:left w:val="single" w:sz="6" w:space="0" w:color="008080"/>
          <w:bottom w:val="single" w:sz="6" w:space="0" w:color="008080"/>
          <w:right w:val="single" w:sz="6" w:space="0" w:color="008080"/>
          <w:insideH w:val="single" w:sz="6" w:space="0" w:color="008080"/>
          <w:insideV w:val="single" w:sz="6" w:space="0" w:color="008080"/>
        </w:tblBorders>
        <w:tblLayout w:type="fixed"/>
        <w:tblLook w:val="0000" w:firstRow="0" w:lastRow="0" w:firstColumn="0" w:lastColumn="0" w:noHBand="0" w:noVBand="0"/>
      </w:tblPr>
      <w:tblGrid>
        <w:gridCol w:w="1529"/>
        <w:gridCol w:w="2114"/>
        <w:gridCol w:w="4857"/>
        <w:gridCol w:w="1592"/>
      </w:tblGrid>
      <w:tr w:rsidR="00502724" w:rsidRPr="00E82B6C" w:rsidTr="00E45F89">
        <w:trPr>
          <w:trHeight w:val="440"/>
        </w:trPr>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E82B6C" w:rsidRDefault="00502724" w:rsidP="00E82B6C">
            <w:pPr>
              <w:pBdr>
                <w:top w:val="nil"/>
                <w:left w:val="nil"/>
                <w:bottom w:val="nil"/>
                <w:right w:val="nil"/>
                <w:between w:val="nil"/>
              </w:pBdr>
              <w:spacing w:after="0" w:line="100" w:lineRule="atLeast"/>
              <w:jc w:val="center"/>
              <w:rPr>
                <w:rFonts w:ascii="Arial Unicode MS" w:eastAsia="Arial Unicode MS" w:hAnsi="Arial Unicode MS" w:cs="Arial Unicode MS"/>
                <w:b/>
                <w:sz w:val="20"/>
                <w:szCs w:val="20"/>
                <w:lang w:eastAsia="ar-SA"/>
              </w:rPr>
            </w:pPr>
            <w:r w:rsidRPr="00E82B6C">
              <w:rPr>
                <w:rFonts w:ascii="Arial Unicode MS" w:eastAsia="Arial Unicode MS" w:hAnsi="Arial Unicode MS" w:cs="Arial Unicode MS"/>
                <w:b/>
                <w:sz w:val="20"/>
                <w:szCs w:val="20"/>
                <w:lang w:eastAsia="ar-SA"/>
              </w:rPr>
              <w:t>Disciplina</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E82B6C" w:rsidRDefault="00502724" w:rsidP="00E82B6C">
            <w:pPr>
              <w:pBdr>
                <w:top w:val="nil"/>
                <w:left w:val="nil"/>
                <w:bottom w:val="nil"/>
                <w:right w:val="nil"/>
                <w:between w:val="nil"/>
              </w:pBdr>
              <w:spacing w:after="0" w:line="100" w:lineRule="atLeast"/>
              <w:jc w:val="center"/>
              <w:rPr>
                <w:rFonts w:ascii="Arial Unicode MS" w:eastAsia="Arial Unicode MS" w:hAnsi="Arial Unicode MS" w:cs="Arial Unicode MS"/>
                <w:b/>
                <w:sz w:val="20"/>
                <w:szCs w:val="20"/>
                <w:lang w:eastAsia="ar-SA"/>
              </w:rPr>
            </w:pPr>
            <w:r w:rsidRPr="00E82B6C">
              <w:rPr>
                <w:rFonts w:ascii="Arial Unicode MS" w:eastAsia="Arial Unicode MS" w:hAnsi="Arial Unicode MS" w:cs="Arial Unicode MS"/>
                <w:b/>
                <w:sz w:val="20"/>
                <w:szCs w:val="20"/>
                <w:lang w:eastAsia="ar-SA"/>
              </w:rPr>
              <w:t>Docenti</w:t>
            </w: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E82B6C" w:rsidRDefault="00502724" w:rsidP="00E82B6C">
            <w:pPr>
              <w:pBdr>
                <w:top w:val="nil"/>
                <w:left w:val="nil"/>
                <w:bottom w:val="nil"/>
                <w:right w:val="nil"/>
                <w:between w:val="nil"/>
              </w:pBdr>
              <w:spacing w:after="0" w:line="100" w:lineRule="atLeast"/>
              <w:jc w:val="center"/>
              <w:rPr>
                <w:rFonts w:ascii="Arial Unicode MS" w:eastAsia="Arial Unicode MS" w:hAnsi="Arial Unicode MS" w:cs="Arial Unicode MS"/>
                <w:b/>
                <w:sz w:val="20"/>
                <w:szCs w:val="20"/>
                <w:lang w:eastAsia="ar-SA"/>
              </w:rPr>
            </w:pPr>
            <w:r w:rsidRPr="00E82B6C">
              <w:rPr>
                <w:rFonts w:ascii="Arial Unicode MS" w:eastAsia="Arial Unicode MS" w:hAnsi="Arial Unicode MS" w:cs="Arial Unicode MS"/>
                <w:b/>
                <w:sz w:val="20"/>
                <w:szCs w:val="20"/>
                <w:lang w:eastAsia="ar-SA"/>
              </w:rPr>
              <w:t>Attività</w:t>
            </w: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E82B6C" w:rsidRDefault="00502724" w:rsidP="00E82B6C">
            <w:pPr>
              <w:pBdr>
                <w:top w:val="nil"/>
                <w:left w:val="nil"/>
                <w:bottom w:val="nil"/>
                <w:right w:val="nil"/>
                <w:between w:val="nil"/>
              </w:pBdr>
              <w:spacing w:after="0" w:line="100" w:lineRule="atLeast"/>
              <w:jc w:val="center"/>
              <w:rPr>
                <w:rFonts w:ascii="Arial Unicode MS" w:eastAsia="Arial Unicode MS" w:hAnsi="Arial Unicode MS" w:cs="Arial Unicode MS"/>
                <w:b/>
                <w:sz w:val="20"/>
                <w:szCs w:val="20"/>
                <w:lang w:eastAsia="ar-SA"/>
              </w:rPr>
            </w:pPr>
            <w:r w:rsidRPr="00E82B6C">
              <w:rPr>
                <w:rFonts w:ascii="Arial Unicode MS" w:eastAsia="Arial Unicode MS" w:hAnsi="Arial Unicode MS" w:cs="Arial Unicode MS"/>
                <w:b/>
                <w:sz w:val="20"/>
                <w:szCs w:val="20"/>
                <w:lang w:eastAsia="ar-SA"/>
              </w:rPr>
              <w:t>Durata</w:t>
            </w:r>
          </w:p>
        </w:tc>
      </w:tr>
      <w:tr w:rsidR="00502724" w:rsidRPr="00502724" w:rsidTr="00E45F89">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Reti di Calcolatori</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502724">
            <w:pPr>
              <w:widowControl w:val="0"/>
              <w:pBdr>
                <w:top w:val="nil"/>
                <w:left w:val="nil"/>
                <w:bottom w:val="nil"/>
                <w:right w:val="nil"/>
                <w:between w:val="nil"/>
              </w:pBdr>
              <w:spacing w:after="0" w:line="240" w:lineRule="auto"/>
              <w:rPr>
                <w:rFonts w:ascii="Arial Unicode MS" w:eastAsia="Arial Unicode MS" w:hAnsi="Arial Unicode MS" w:cs="Arial Unicode MS"/>
                <w:color w:val="000000"/>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502724" w:rsidRPr="00502724">
              <w:rPr>
                <w:rFonts w:ascii="Arial Unicode MS" w:eastAsia="Arial Unicode MS" w:hAnsi="Arial Unicode MS" w:cs="Arial Unicode MS"/>
                <w:color w:val="000000"/>
                <w:sz w:val="16"/>
                <w:szCs w:val="16"/>
                <w:lang w:eastAsia="it-IT"/>
              </w:rPr>
              <w:t>A. Gianoli</w:t>
            </w: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b/>
                <w:color w:val="000000"/>
                <w:sz w:val="16"/>
                <w:szCs w:val="16"/>
                <w:lang w:eastAsia="it-IT"/>
              </w:rPr>
              <w:t>Sicurezza di reti.</w:t>
            </w:r>
            <w:r w:rsidRPr="00502724">
              <w:rPr>
                <w:rFonts w:ascii="Arial Unicode MS" w:eastAsia="Arial Unicode MS" w:hAnsi="Arial Unicode MS" w:cs="Arial Unicode MS"/>
                <w:color w:val="000000"/>
                <w:sz w:val="16"/>
                <w:szCs w:val="16"/>
                <w:lang w:eastAsia="it-IT"/>
              </w:rPr>
              <w:t xml:space="preserve"> </w:t>
            </w:r>
          </w:p>
          <w:p w:rsidR="00502724" w:rsidRP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Il seminario ha come scopo offrire una panoramica sugli aspetti classici di sicurezza informatica, ponendo l'accento sulla sicurezza di rete. Verrà inizialmente presentata la terminologia, per poi passare ad argomenti quali l'uso della crittografia nelle comunicazioni, la firma digitale, ecc., mostrando come tutto ciò si applica all'uso quotidiano di internet, dal commercio sicuro su internet alla protezione della rete wireless di casa.</w:t>
            </w: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2 ore</w:t>
            </w:r>
          </w:p>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A"/>
                <w:sz w:val="16"/>
                <w:szCs w:val="16"/>
                <w:lang w:eastAsia="it-IT"/>
              </w:rPr>
            </w:pPr>
          </w:p>
        </w:tc>
      </w:tr>
      <w:tr w:rsidR="00502724" w:rsidRPr="00502724" w:rsidTr="00E45F89">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Architettura dei Calcolatori</w:t>
            </w:r>
          </w:p>
          <w:p w:rsidR="00502724" w:rsidRPr="00502724" w:rsidRDefault="00502724" w:rsidP="00502724">
            <w:pPr>
              <w:widowControl w:val="0"/>
              <w:pBdr>
                <w:top w:val="nil"/>
                <w:left w:val="nil"/>
                <w:bottom w:val="nil"/>
                <w:right w:val="nil"/>
                <w:between w:val="nil"/>
              </w:pBdr>
              <w:spacing w:after="0" w:line="240" w:lineRule="auto"/>
              <w:rPr>
                <w:rFonts w:ascii="Arial Unicode MS" w:eastAsia="Arial Unicode MS" w:hAnsi="Arial Unicode MS" w:cs="Arial Unicode MS"/>
                <w:color w:val="00000A"/>
                <w:sz w:val="16"/>
                <w:szCs w:val="16"/>
                <w:lang w:eastAsia="it-IT"/>
              </w:rPr>
            </w:pP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502724" w:rsidRPr="00502724">
              <w:rPr>
                <w:rFonts w:ascii="Arial Unicode MS" w:eastAsia="Arial Unicode MS" w:hAnsi="Arial Unicode MS" w:cs="Arial Unicode MS"/>
                <w:color w:val="000000"/>
                <w:sz w:val="16"/>
                <w:szCs w:val="16"/>
                <w:lang w:eastAsia="it-IT"/>
              </w:rPr>
              <w:t>Fabio S. Schifano</w:t>
            </w:r>
          </w:p>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A"/>
                <w:sz w:val="16"/>
                <w:szCs w:val="16"/>
                <w:lang w:eastAsia="it-IT"/>
              </w:rPr>
            </w:pP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b/>
                <w:color w:val="000000"/>
                <w:sz w:val="16"/>
                <w:szCs w:val="16"/>
                <w:lang w:eastAsia="it-IT"/>
              </w:rPr>
            </w:pPr>
            <w:r w:rsidRPr="00502724">
              <w:rPr>
                <w:rFonts w:ascii="Arial Unicode MS" w:eastAsia="Arial Unicode MS" w:hAnsi="Arial Unicode MS" w:cs="Arial Unicode MS"/>
                <w:b/>
                <w:color w:val="000000"/>
                <w:sz w:val="16"/>
                <w:szCs w:val="16"/>
                <w:lang w:eastAsia="it-IT"/>
              </w:rPr>
              <w:t>Evoluzione dei calcolatori.</w:t>
            </w:r>
          </w:p>
          <w:p w:rsidR="00502724" w:rsidRP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Il seminario presenta una breve storia dello sviluppo dei calcolatori, che parte dalle prime idee pionieristiche risalenti a vari secoli fa ed arriva agli sviluppi più recenti, quali internet e il calcolo distribuito. All'aspetto di analisi storica si affianca una breve introduzione delle idee principali dell'architettura dei sistemi di calcolo.</w:t>
            </w: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2 ore</w:t>
            </w:r>
          </w:p>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A"/>
                <w:sz w:val="16"/>
                <w:szCs w:val="16"/>
                <w:lang w:eastAsia="it-IT"/>
              </w:rPr>
            </w:pPr>
          </w:p>
        </w:tc>
      </w:tr>
      <w:tr w:rsidR="00502724" w:rsidRPr="00502724" w:rsidTr="00E45F89">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Intelligenza Artificiale</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P</w:t>
            </w:r>
            <w:r w:rsidR="002A21A0">
              <w:rPr>
                <w:rFonts w:ascii="Arial Unicode MS" w:eastAsia="Arial Unicode MS" w:hAnsi="Arial Unicode MS" w:cs="Arial Unicode MS"/>
                <w:color w:val="000000"/>
                <w:sz w:val="16"/>
                <w:szCs w:val="16"/>
                <w:lang w:eastAsia="it-IT"/>
              </w:rPr>
              <w:t xml:space="preserve">rof. </w:t>
            </w:r>
            <w:r w:rsidR="00502724" w:rsidRPr="00502724">
              <w:rPr>
                <w:rFonts w:ascii="Arial Unicode MS" w:eastAsia="Arial Unicode MS" w:hAnsi="Arial Unicode MS" w:cs="Arial Unicode MS"/>
                <w:color w:val="000000"/>
                <w:sz w:val="16"/>
                <w:szCs w:val="16"/>
                <w:lang w:eastAsia="it-IT"/>
              </w:rPr>
              <w:t>F. Riguzzi</w:t>
            </w: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hd w:val="clear" w:color="auto" w:fill="FFFFFF"/>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b/>
                <w:color w:val="000000"/>
                <w:sz w:val="16"/>
                <w:szCs w:val="16"/>
                <w:lang w:eastAsia="it-IT"/>
              </w:rPr>
              <w:t>Come imparano le macchine.</w:t>
            </w:r>
            <w:r w:rsidRPr="00502724">
              <w:rPr>
                <w:rFonts w:ascii="Arial Unicode MS" w:eastAsia="Arial Unicode MS" w:hAnsi="Arial Unicode MS" w:cs="Arial Unicode MS"/>
                <w:color w:val="000000"/>
                <w:sz w:val="16"/>
                <w:szCs w:val="16"/>
                <w:lang w:eastAsia="it-IT"/>
              </w:rPr>
              <w:t xml:space="preserve"> </w:t>
            </w:r>
          </w:p>
          <w:p w:rsidR="00502724" w:rsidRPr="00502724" w:rsidRDefault="00502724" w:rsidP="00E82B6C">
            <w:pPr>
              <w:widowControl w:val="0"/>
              <w:pBdr>
                <w:top w:val="nil"/>
                <w:left w:val="nil"/>
                <w:bottom w:val="nil"/>
                <w:right w:val="nil"/>
                <w:between w:val="nil"/>
              </w:pBdr>
              <w:shd w:val="clear" w:color="auto" w:fill="FFFFFF"/>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L'intelligenza artificiale ha fatto passi da gigante e le macchine hanno oggi una certa capacità di apprendimento. Ovvero sono in grado di analizzare i dati ed estrarre conoscenza generale, valida anche in casi non ancora osservati. In questo mini corso vedremo le principali tecniche di apprendimento automatico e di analisi dei dati. Le tecniche verranno illustrate utilizzando il software open source Weka che permette di svolgere diversi tipi di analisi dei dati e di apprendimento.</w:t>
            </w: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2 ore</w:t>
            </w:r>
          </w:p>
        </w:tc>
      </w:tr>
      <w:tr w:rsidR="00502724" w:rsidRPr="00502724" w:rsidTr="00E45F89">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lastRenderedPageBreak/>
              <w:t>Analisi Numerica</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P</w:t>
            </w:r>
            <w:r w:rsidR="002A21A0">
              <w:rPr>
                <w:rFonts w:ascii="Arial Unicode MS" w:eastAsia="Arial Unicode MS" w:hAnsi="Arial Unicode MS" w:cs="Arial Unicode MS"/>
                <w:color w:val="000000"/>
                <w:sz w:val="16"/>
                <w:szCs w:val="16"/>
                <w:lang w:eastAsia="it-IT"/>
              </w:rPr>
              <w:t xml:space="preserve">rof. </w:t>
            </w:r>
            <w:r w:rsidR="00502724" w:rsidRPr="00502724">
              <w:rPr>
                <w:rFonts w:ascii="Arial Unicode MS" w:eastAsia="Arial Unicode MS" w:hAnsi="Arial Unicode MS" w:cs="Arial Unicode MS"/>
                <w:color w:val="000000"/>
                <w:sz w:val="16"/>
                <w:szCs w:val="16"/>
                <w:lang w:eastAsia="it-IT"/>
              </w:rPr>
              <w:t>V. Ruggiero</w:t>
            </w: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b/>
                <w:color w:val="000000"/>
                <w:sz w:val="16"/>
                <w:szCs w:val="16"/>
                <w:lang w:eastAsia="it-IT"/>
              </w:rPr>
            </w:pPr>
            <w:r w:rsidRPr="00502724">
              <w:rPr>
                <w:rFonts w:ascii="Arial Unicode MS" w:eastAsia="Arial Unicode MS" w:hAnsi="Arial Unicode MS" w:cs="Arial Unicode MS"/>
                <w:b/>
                <w:color w:val="000000"/>
                <w:sz w:val="16"/>
                <w:szCs w:val="16"/>
                <w:lang w:eastAsia="it-IT"/>
              </w:rPr>
              <w:t>Ma su un calcolatore, 2+2 fa sempre 4?</w:t>
            </w:r>
          </w:p>
          <w:p w:rsidR="00502724" w:rsidRP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La</w:t>
            </w:r>
            <w:r>
              <w:rPr>
                <w:rFonts w:ascii="Arial Unicode MS" w:eastAsia="Arial Unicode MS" w:hAnsi="Arial Unicode MS" w:cs="Arial Unicode MS"/>
                <w:color w:val="000000"/>
                <w:sz w:val="16"/>
                <w:szCs w:val="16"/>
                <w:lang w:eastAsia="it-IT"/>
              </w:rPr>
              <w:t xml:space="preserve"> domanda è</w:t>
            </w:r>
            <w:r w:rsidRPr="00502724">
              <w:rPr>
                <w:rFonts w:ascii="Arial Unicode MS" w:eastAsia="Arial Unicode MS" w:hAnsi="Arial Unicode MS" w:cs="Arial Unicode MS"/>
                <w:color w:val="000000"/>
                <w:sz w:val="16"/>
                <w:szCs w:val="16"/>
                <w:lang w:eastAsia="it-IT"/>
              </w:rPr>
              <w:t xml:space="preserve"> volutamente provocatoria e la risposta è ovviamente positiva. Ma non è così scontata come sembrerebbe. L’uso di uno strumento di calcolo per l’elaborazione numerica nasconde insidie: gli insiemi numerici con cui siamo abituati a lavorare possono essere rappresentati solo parzialmente, oppure devono essere simulati. Ne segue che le operazioni vanno ridefinite e per esse le usuali proprietà non valgono: per esempio, non è scontato che la somma di due interi positivi molto grandi dia un numero positivo, oppure che l’ordine con cui si fanno le operazioni tra numeri reali non sia importante, o ancora che solo lo zero sia elemento neutro per la somma. Lo scopo di questo seminario è mostrare, con esempi e casi concreti, l’impatto che ha sugli algoritmi numerici l’uso dei numeri definiti sul calcolatore (numeri finiti).</w:t>
            </w: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2 ore</w:t>
            </w:r>
          </w:p>
        </w:tc>
      </w:tr>
      <w:tr w:rsidR="00502724" w:rsidRPr="00502724" w:rsidTr="00E45F89">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Calcolo Parallelo</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502724" w:rsidRPr="00502724">
              <w:rPr>
                <w:rFonts w:ascii="Arial Unicode MS" w:eastAsia="Arial Unicode MS" w:hAnsi="Arial Unicode MS" w:cs="Arial Unicode MS"/>
                <w:color w:val="000000"/>
                <w:sz w:val="16"/>
                <w:szCs w:val="16"/>
                <w:lang w:eastAsia="it-IT"/>
              </w:rPr>
              <w:t>E. Calore</w:t>
            </w: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b/>
                <w:color w:val="000000"/>
                <w:sz w:val="16"/>
                <w:szCs w:val="16"/>
                <w:lang w:eastAsia="it-IT"/>
              </w:rPr>
              <w:t>Laboratorio di calcolo ad alte prestazioni</w:t>
            </w:r>
            <w:r w:rsidRPr="00502724">
              <w:rPr>
                <w:rFonts w:ascii="Arial Unicode MS" w:eastAsia="Arial Unicode MS" w:hAnsi="Arial Unicode MS" w:cs="Arial Unicode MS"/>
                <w:color w:val="000000"/>
                <w:sz w:val="16"/>
                <w:szCs w:val="16"/>
                <w:lang w:eastAsia="it-IT"/>
              </w:rPr>
              <w:t>.</w:t>
            </w:r>
          </w:p>
          <w:p w:rsid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222222"/>
                <w:sz w:val="16"/>
                <w:szCs w:val="16"/>
                <w:lang w:eastAsia="it-IT"/>
              </w:rPr>
            </w:pPr>
            <w:r w:rsidRPr="00502724">
              <w:rPr>
                <w:rFonts w:ascii="Arial Unicode MS" w:eastAsia="Arial Unicode MS" w:hAnsi="Arial Unicode MS" w:cs="Arial Unicode MS"/>
                <w:color w:val="000000"/>
                <w:sz w:val="16"/>
                <w:szCs w:val="16"/>
                <w:lang w:eastAsia="it-IT"/>
              </w:rPr>
              <w:t xml:space="preserve">Verranno fornite le idee di base della parallelizzazione dei codici di calcolo mediante MPI. </w:t>
            </w:r>
            <w:r w:rsidRPr="00502724">
              <w:rPr>
                <w:rFonts w:ascii="Arial Unicode MS" w:eastAsia="Arial Unicode MS" w:hAnsi="Arial Unicode MS" w:cs="Arial Unicode MS"/>
                <w:color w:val="222222"/>
                <w:sz w:val="16"/>
                <w:szCs w:val="16"/>
                <w:lang w:eastAsia="it-IT"/>
              </w:rPr>
              <w:t>del calcolo parallelo ed alcuni esempi pratici di programmazione mediante MPI. Si eseguiranno alcuni esperimenti su un problema concreto, utilizzando codice C ed eseguendo i propri programmi nel Supercomputer dell'Università degli Studi di Ferrara.</w:t>
            </w:r>
          </w:p>
          <w:p w:rsidR="009B6901" w:rsidRPr="00502724" w:rsidRDefault="009B6901"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 xml:space="preserve">4-5 </w:t>
            </w:r>
            <w:r w:rsidR="00E82B6C">
              <w:rPr>
                <w:rFonts w:ascii="Arial Unicode MS" w:eastAsia="Arial Unicode MS" w:hAnsi="Arial Unicode MS" w:cs="Arial Unicode MS"/>
                <w:color w:val="000000"/>
                <w:sz w:val="16"/>
                <w:szCs w:val="16"/>
                <w:lang w:eastAsia="it-IT"/>
              </w:rPr>
              <w:t>ore</w:t>
            </w:r>
          </w:p>
        </w:tc>
      </w:tr>
      <w:tr w:rsidR="00502724" w:rsidRPr="00502724" w:rsidTr="00E45F89">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Calcolo Numerico</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P</w:t>
            </w:r>
            <w:r w:rsidR="002A21A0">
              <w:rPr>
                <w:rFonts w:ascii="Arial Unicode MS" w:eastAsia="Arial Unicode MS" w:hAnsi="Arial Unicode MS" w:cs="Arial Unicode MS"/>
                <w:color w:val="000000"/>
                <w:sz w:val="16"/>
                <w:szCs w:val="16"/>
                <w:lang w:eastAsia="it-IT"/>
              </w:rPr>
              <w:t xml:space="preserve">rof. </w:t>
            </w:r>
            <w:r w:rsidR="00502724" w:rsidRPr="00502724">
              <w:rPr>
                <w:rFonts w:ascii="Arial Unicode MS" w:eastAsia="Arial Unicode MS" w:hAnsi="Arial Unicode MS" w:cs="Arial Unicode MS"/>
                <w:color w:val="000000"/>
                <w:sz w:val="16"/>
                <w:szCs w:val="16"/>
                <w:lang w:eastAsia="it-IT"/>
              </w:rPr>
              <w:t>G. Zanghirati</w:t>
            </w: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b/>
                <w:color w:val="000000"/>
                <w:sz w:val="16"/>
                <w:szCs w:val="16"/>
                <w:lang w:eastAsia="it-IT"/>
              </w:rPr>
            </w:pPr>
            <w:r w:rsidRPr="00502724">
              <w:rPr>
                <w:rFonts w:ascii="Arial Unicode MS" w:eastAsia="Arial Unicode MS" w:hAnsi="Arial Unicode MS" w:cs="Arial Unicode MS"/>
                <w:b/>
                <w:color w:val="000000"/>
                <w:sz w:val="16"/>
                <w:szCs w:val="16"/>
                <w:lang w:eastAsia="it-IT"/>
              </w:rPr>
              <w:t xml:space="preserve">Alfabetizzazione di Octave. </w:t>
            </w:r>
          </w:p>
          <w:p w:rsidR="00502724" w:rsidRP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Octave è un software libero che permette di scrivere applicazioni per il calcolo numerico. Dotato di semplici strumenti di visualizzazione, può essere utilizzato in ambito didattico in modo duplice. Da una parte, la semplicità d'uso del framework Octave permetterà allo studente di focalizzarsi unicamente sulle principali tematiche della programmazione informatica, quali il concetto di variabile, il controllo di flusso, funzioni e script. Secondariamente, Octave può essere utilizzato come supporto nello studio di temi già presenti nei programmi ministeriali di Matematica e Fisica. Alla parte di introduzione del linguaggio Octave si accompagnerà attività di laboratorio per la sperimentazione diretta dei contenuti forniti.</w:t>
            </w: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3-4 i</w:t>
            </w:r>
            <w:r w:rsidR="00E82B6C">
              <w:rPr>
                <w:rFonts w:ascii="Arial Unicode MS" w:eastAsia="Arial Unicode MS" w:hAnsi="Arial Unicode MS" w:cs="Arial Unicode MS"/>
                <w:color w:val="000000"/>
                <w:sz w:val="16"/>
                <w:szCs w:val="16"/>
                <w:lang w:eastAsia="it-IT"/>
              </w:rPr>
              <w:t>ncontri di circa 2 ore ciascuno</w:t>
            </w:r>
          </w:p>
        </w:tc>
      </w:tr>
      <w:tr w:rsidR="00502724" w:rsidRPr="00502724" w:rsidTr="00E45F89">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pBdr>
                <w:top w:val="nil"/>
                <w:left w:val="nil"/>
                <w:bottom w:val="nil"/>
                <w:right w:val="nil"/>
                <w:between w:val="nil"/>
              </w:pBdr>
              <w:spacing w:after="0" w:line="240" w:lineRule="auto"/>
              <w:ind w:right="-113"/>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 xml:space="preserve">Programmazione </w:t>
            </w:r>
          </w:p>
          <w:p w:rsidR="00502724" w:rsidRPr="00502724" w:rsidRDefault="00502724" w:rsidP="00502724">
            <w:pPr>
              <w:pBdr>
                <w:top w:val="nil"/>
                <w:left w:val="nil"/>
                <w:bottom w:val="nil"/>
                <w:right w:val="nil"/>
                <w:between w:val="nil"/>
              </w:pBdr>
              <w:spacing w:after="0" w:line="240" w:lineRule="auto"/>
              <w:ind w:right="-113"/>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e laboratorio</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502724" w:rsidRPr="00502724">
              <w:rPr>
                <w:rFonts w:ascii="Arial Unicode MS" w:eastAsia="Arial Unicode MS" w:hAnsi="Arial Unicode MS" w:cs="Arial Unicode MS"/>
                <w:color w:val="000000"/>
                <w:sz w:val="16"/>
                <w:szCs w:val="16"/>
                <w:lang w:eastAsia="it-IT"/>
              </w:rPr>
              <w:t>M. Alberti</w:t>
            </w: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b/>
                <w:color w:val="222222"/>
                <w:sz w:val="16"/>
                <w:szCs w:val="16"/>
                <w:lang w:eastAsia="it-IT"/>
              </w:rPr>
              <w:t>Introduzione all’intelligenza artificiale</w:t>
            </w:r>
            <w:r w:rsidRPr="00502724">
              <w:rPr>
                <w:rFonts w:ascii="Arial Unicode MS" w:eastAsia="Arial Unicode MS" w:hAnsi="Arial Unicode MS" w:cs="Arial Unicode MS"/>
                <w:color w:val="222222"/>
                <w:sz w:val="16"/>
                <w:szCs w:val="16"/>
                <w:lang w:eastAsia="it-IT"/>
              </w:rPr>
              <w:t>.</w:t>
            </w:r>
          </w:p>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222222"/>
                <w:sz w:val="16"/>
                <w:szCs w:val="16"/>
                <w:lang w:eastAsia="it-IT"/>
              </w:rPr>
            </w:pPr>
            <w:r w:rsidRPr="00502724">
              <w:rPr>
                <w:rFonts w:ascii="Arial Unicode MS" w:eastAsia="Arial Unicode MS" w:hAnsi="Arial Unicode MS" w:cs="Arial Unicode MS"/>
                <w:color w:val="222222"/>
                <w:sz w:val="16"/>
                <w:szCs w:val="16"/>
                <w:lang w:eastAsia="it-IT"/>
              </w:rPr>
              <w:t>L’Intelligenza Artificiale è un settore di ricerca multi-disciplinare il cui scopo è la riproduzione dell’intelligenza umana nei computer, o almeno la costruzione di sistemi in grado di svolgere mansioni specifiche tradizionalmente riservate alle persone. Nata a metà del Novecento, è oggetto di studio di centinaia di centr</w:t>
            </w:r>
            <w:r w:rsidR="00DE07A8">
              <w:rPr>
                <w:rFonts w:ascii="Arial Unicode MS" w:eastAsia="Arial Unicode MS" w:hAnsi="Arial Unicode MS" w:cs="Arial Unicode MS"/>
                <w:color w:val="222222"/>
                <w:sz w:val="16"/>
                <w:szCs w:val="16"/>
                <w:lang w:eastAsia="it-IT"/>
              </w:rPr>
              <w:t xml:space="preserve">i di ricerca in tutto il mondo </w:t>
            </w:r>
            <w:r w:rsidRPr="00502724">
              <w:rPr>
                <w:rFonts w:ascii="Arial Unicode MS" w:eastAsia="Arial Unicode MS" w:hAnsi="Arial Unicode MS" w:cs="Arial Unicode MS"/>
                <w:color w:val="222222"/>
                <w:sz w:val="16"/>
                <w:szCs w:val="16"/>
                <w:lang w:eastAsia="it-IT"/>
              </w:rPr>
              <w:t>e oggi ha innumerevoli applicazioni, come ad esempio la diagnosi medica, i veicoli autonomi, gli assistenti digitali come Siri o Cortana, l’estrazione di informazioni dalle reti sociali come Facebook, la traduzione automatica.</w:t>
            </w:r>
          </w:p>
          <w:p w:rsidR="00502724" w:rsidRDefault="00502724" w:rsidP="00E82B6C">
            <w:pPr>
              <w:pBdr>
                <w:top w:val="nil"/>
                <w:left w:val="nil"/>
                <w:bottom w:val="nil"/>
                <w:right w:val="nil"/>
                <w:between w:val="nil"/>
              </w:pBdr>
              <w:spacing w:after="0" w:line="240" w:lineRule="auto"/>
              <w:jc w:val="both"/>
              <w:rPr>
                <w:rFonts w:ascii="Arial Unicode MS" w:eastAsia="Arial Unicode MS" w:hAnsi="Arial Unicode MS" w:cs="Arial Unicode MS"/>
                <w:color w:val="222222"/>
                <w:sz w:val="16"/>
                <w:szCs w:val="16"/>
                <w:lang w:eastAsia="it-IT"/>
              </w:rPr>
            </w:pPr>
            <w:r w:rsidRPr="00502724">
              <w:rPr>
                <w:rFonts w:ascii="Arial Unicode MS" w:eastAsia="Arial Unicode MS" w:hAnsi="Arial Unicode MS" w:cs="Arial Unicode MS"/>
                <w:color w:val="222222"/>
                <w:sz w:val="16"/>
                <w:szCs w:val="16"/>
                <w:lang w:eastAsia="it-IT"/>
              </w:rPr>
              <w:t>Il seminario ne presenta brevemente la storia, alcuni dei principali risultati e le implicazioni culturali, sociali e filosofiche. Non richiede conoscenze pregresse ed è pertanto adatto ad alunni di qualsiasi indirizzo e classe.</w:t>
            </w:r>
          </w:p>
          <w:p w:rsidR="004109F1" w:rsidRPr="00502724" w:rsidRDefault="004109F1" w:rsidP="00E82B6C">
            <w:pPr>
              <w:pBdr>
                <w:top w:val="nil"/>
                <w:left w:val="nil"/>
                <w:bottom w:val="nil"/>
                <w:right w:val="nil"/>
                <w:between w:val="nil"/>
              </w:pBdr>
              <w:spacing w:after="0" w:line="240" w:lineRule="auto"/>
              <w:jc w:val="both"/>
              <w:rPr>
                <w:rFonts w:ascii="Arial Unicode MS" w:eastAsia="Arial Unicode MS" w:hAnsi="Arial Unicode MS" w:cs="Arial Unicode MS"/>
                <w:color w:val="222222"/>
                <w:sz w:val="16"/>
                <w:szCs w:val="16"/>
                <w:lang w:eastAsia="it-IT"/>
              </w:rPr>
            </w:pP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2 ore</w:t>
            </w:r>
          </w:p>
        </w:tc>
      </w:tr>
      <w:tr w:rsidR="00502724" w:rsidRPr="00502724" w:rsidTr="00E45F89">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pBdr>
                <w:top w:val="nil"/>
                <w:left w:val="nil"/>
                <w:bottom w:val="nil"/>
                <w:right w:val="nil"/>
                <w:between w:val="nil"/>
              </w:pBdr>
              <w:spacing w:after="0" w:line="240" w:lineRule="auto"/>
              <w:ind w:right="-113"/>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lastRenderedPageBreak/>
              <w:t>Laboratorio di reti</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502724" w:rsidRPr="00502724">
              <w:rPr>
                <w:rFonts w:ascii="Arial Unicode MS" w:eastAsia="Arial Unicode MS" w:hAnsi="Arial Unicode MS" w:cs="Arial Unicode MS"/>
                <w:color w:val="000000"/>
                <w:sz w:val="16"/>
                <w:szCs w:val="16"/>
                <w:lang w:eastAsia="it-IT"/>
              </w:rPr>
              <w:t>M. Gambetti</w:t>
            </w: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212121"/>
                <w:sz w:val="16"/>
                <w:szCs w:val="16"/>
                <w:lang w:eastAsia="it-IT"/>
              </w:rPr>
            </w:pPr>
            <w:r w:rsidRPr="00502724">
              <w:rPr>
                <w:rFonts w:ascii="Arial Unicode MS" w:eastAsia="Arial Unicode MS" w:hAnsi="Arial Unicode MS" w:cs="Arial Unicode MS"/>
                <w:b/>
                <w:color w:val="212121"/>
                <w:sz w:val="16"/>
                <w:szCs w:val="16"/>
                <w:lang w:eastAsia="it-IT"/>
              </w:rPr>
              <w:t xml:space="preserve">Servizi per un corretto funzionamento della rete. </w:t>
            </w:r>
          </w:p>
          <w:p w:rsidR="00502724" w:rsidRP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212121"/>
                <w:sz w:val="16"/>
                <w:szCs w:val="16"/>
                <w:lang w:eastAsia="it-IT"/>
              </w:rPr>
              <w:t xml:space="preserve">Il seminario si </w:t>
            </w:r>
            <w:r w:rsidRPr="00502724">
              <w:rPr>
                <w:rFonts w:ascii="Arial Unicode MS" w:eastAsia="Arial Unicode MS" w:hAnsi="Arial Unicode MS" w:cs="Arial Unicode MS"/>
                <w:color w:val="222222"/>
                <w:sz w:val="16"/>
                <w:szCs w:val="16"/>
                <w:lang w:eastAsia="it-IT"/>
              </w:rPr>
              <w:t>propone</w:t>
            </w:r>
            <w:r w:rsidRPr="00502724">
              <w:rPr>
                <w:rFonts w:ascii="Arial Unicode MS" w:eastAsia="Arial Unicode MS" w:hAnsi="Arial Unicode MS" w:cs="Arial Unicode MS"/>
                <w:color w:val="212121"/>
                <w:sz w:val="16"/>
                <w:szCs w:val="16"/>
                <w:lang w:eastAsia="it-IT"/>
              </w:rPr>
              <w:t xml:space="preserve"> di dare una panoramica sui servizi che servono per il corretto funzionamento di una rete. Si affronterà un piccolo excursus sulle classi di indirizzamento IPv4, un accenno su</w:t>
            </w:r>
            <w:r>
              <w:rPr>
                <w:rFonts w:ascii="Arial Unicode MS" w:eastAsia="Arial Unicode MS" w:hAnsi="Arial Unicode MS" w:cs="Arial Unicode MS"/>
                <w:color w:val="212121"/>
                <w:sz w:val="16"/>
                <w:szCs w:val="16"/>
                <w:lang w:eastAsia="it-IT"/>
              </w:rPr>
              <w:t>lla tecnologia IPv6. Si parlerà</w:t>
            </w:r>
            <w:r w:rsidRPr="00502724">
              <w:rPr>
                <w:rFonts w:ascii="Arial Unicode MS" w:eastAsia="Arial Unicode MS" w:hAnsi="Arial Unicode MS" w:cs="Arial Unicode MS"/>
                <w:color w:val="212121"/>
                <w:sz w:val="16"/>
                <w:szCs w:val="16"/>
                <w:lang w:eastAsia="it-IT"/>
              </w:rPr>
              <w:t xml:space="preserve"> di apparati attivi quali il router, per l'instradamento dei pacchetti, gli switch e gli access point. Partendo da un servizio come il DHCP, per l'assegnazione automatica degli indirizzi, si passerà alla gestione centralizzata di accounting con LDAP. Verranno presentati servizi come il DNS, per la risoluzione dei nomi in numeri, e viceversa, e il servizio smtp, per la gestione delle posta elettronica.</w:t>
            </w: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2 ore</w:t>
            </w:r>
          </w:p>
        </w:tc>
      </w:tr>
      <w:tr w:rsidR="00502724" w:rsidRPr="00502724" w:rsidTr="00E45F89">
        <w:tc>
          <w:tcPr>
            <w:tcW w:w="1529"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pBdr>
                <w:top w:val="nil"/>
                <w:left w:val="nil"/>
                <w:bottom w:val="nil"/>
                <w:right w:val="nil"/>
                <w:between w:val="nil"/>
              </w:pBdr>
              <w:spacing w:after="0" w:line="240" w:lineRule="auto"/>
              <w:ind w:right="-113"/>
              <w:rPr>
                <w:rFonts w:ascii="Arial Unicode MS" w:eastAsia="Arial Unicode MS" w:hAnsi="Arial Unicode MS" w:cs="Arial Unicode MS"/>
                <w:color w:val="00000A"/>
                <w:sz w:val="16"/>
                <w:szCs w:val="16"/>
                <w:lang w:eastAsia="it-IT"/>
              </w:rPr>
            </w:pPr>
            <w:r w:rsidRPr="00502724">
              <w:rPr>
                <w:rFonts w:ascii="Arial Unicode MS" w:eastAsia="Arial Unicode MS" w:hAnsi="Arial Unicode MS" w:cs="Arial Unicode MS"/>
                <w:color w:val="00000A"/>
                <w:sz w:val="16"/>
                <w:szCs w:val="16"/>
                <w:lang w:eastAsia="it-IT"/>
              </w:rPr>
              <w:t>Algoritmi e strutture dati</w:t>
            </w:r>
          </w:p>
        </w:tc>
        <w:tc>
          <w:tcPr>
            <w:tcW w:w="2114"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A"/>
                <w:sz w:val="16"/>
                <w:szCs w:val="16"/>
                <w:lang w:eastAsia="it-IT"/>
              </w:rPr>
            </w:pPr>
            <w:r>
              <w:rPr>
                <w:rFonts w:ascii="Arial Unicode MS" w:eastAsia="Arial Unicode MS" w:hAnsi="Arial Unicode MS" w:cs="Arial Unicode MS"/>
                <w:color w:val="000000"/>
                <w:sz w:val="16"/>
                <w:szCs w:val="16"/>
                <w:lang w:eastAsia="it-IT"/>
              </w:rPr>
              <w:t>P</w:t>
            </w:r>
            <w:r w:rsidR="002A21A0">
              <w:rPr>
                <w:rFonts w:ascii="Arial Unicode MS" w:eastAsia="Arial Unicode MS" w:hAnsi="Arial Unicode MS" w:cs="Arial Unicode MS"/>
                <w:color w:val="000000"/>
                <w:sz w:val="16"/>
                <w:szCs w:val="16"/>
                <w:lang w:eastAsia="it-IT"/>
              </w:rPr>
              <w:t xml:space="preserve">rof. </w:t>
            </w:r>
            <w:r w:rsidR="00502724" w:rsidRPr="00502724">
              <w:rPr>
                <w:rFonts w:ascii="Arial Unicode MS" w:eastAsia="Arial Unicode MS" w:hAnsi="Arial Unicode MS" w:cs="Arial Unicode MS"/>
                <w:color w:val="00000A"/>
                <w:sz w:val="16"/>
                <w:szCs w:val="16"/>
                <w:lang w:eastAsia="it-IT"/>
              </w:rPr>
              <w:t>G. Sciavicco</w:t>
            </w:r>
          </w:p>
        </w:tc>
        <w:tc>
          <w:tcPr>
            <w:tcW w:w="4857"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b/>
                <w:color w:val="222222"/>
                <w:sz w:val="16"/>
                <w:szCs w:val="16"/>
                <w:lang w:eastAsia="it-IT"/>
              </w:rPr>
              <w:t>CTRL+F (o B!). Come funziona l'algoritmo del 'pattern matching'?</w:t>
            </w:r>
            <w:r w:rsidRPr="00502724">
              <w:rPr>
                <w:rFonts w:ascii="Arial Unicode MS" w:eastAsia="Arial Unicode MS" w:hAnsi="Arial Unicode MS" w:cs="Arial Unicode MS"/>
                <w:color w:val="222222"/>
                <w:sz w:val="16"/>
                <w:szCs w:val="16"/>
                <w:lang w:eastAsia="it-IT"/>
              </w:rPr>
              <w:t xml:space="preserve"> In questo breve seminario, come in un corso di Algoritmi, studieremo un problema, in questo caso semplice ma di grande rilevanza pratica, e applicheremo una analisi di complessitá per prevedere le prestazioni di una implementazione dello stesso. Proveremo diverse versioni, daremo un accenno allo studio della complessitá di ogni implementazione, e vedremo i risultati dei diversi approcci con un esempio pratico.</w:t>
            </w:r>
          </w:p>
        </w:tc>
        <w:tc>
          <w:tcPr>
            <w:tcW w:w="1592" w:type="dxa"/>
            <w:tcBorders>
              <w:top w:val="single" w:sz="6" w:space="0" w:color="008080"/>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A"/>
                <w:sz w:val="16"/>
                <w:szCs w:val="16"/>
                <w:lang w:eastAsia="it-IT"/>
              </w:rPr>
            </w:pPr>
            <w:r w:rsidRPr="00502724">
              <w:rPr>
                <w:rFonts w:ascii="Arial Unicode MS" w:eastAsia="Arial Unicode MS" w:hAnsi="Arial Unicode MS" w:cs="Arial Unicode MS"/>
                <w:color w:val="00000A"/>
                <w:sz w:val="16"/>
                <w:szCs w:val="16"/>
                <w:lang w:eastAsia="it-IT"/>
              </w:rPr>
              <w:t>2 ore circa</w:t>
            </w:r>
          </w:p>
        </w:tc>
      </w:tr>
      <w:tr w:rsidR="00502724" w:rsidRPr="00502724" w:rsidTr="00E45F89">
        <w:tc>
          <w:tcPr>
            <w:tcW w:w="1529"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pBdr>
                <w:top w:val="nil"/>
                <w:left w:val="nil"/>
                <w:bottom w:val="nil"/>
                <w:right w:val="nil"/>
                <w:between w:val="nil"/>
              </w:pBdr>
              <w:spacing w:after="0" w:line="240" w:lineRule="auto"/>
              <w:ind w:right="-113"/>
              <w:rPr>
                <w:rFonts w:ascii="Arial Unicode MS" w:eastAsia="Arial Unicode MS" w:hAnsi="Arial Unicode MS" w:cs="Arial Unicode MS"/>
                <w:color w:val="222222"/>
                <w:sz w:val="16"/>
                <w:szCs w:val="16"/>
                <w:lang w:eastAsia="it-IT"/>
              </w:rPr>
            </w:pPr>
            <w:r w:rsidRPr="00502724">
              <w:rPr>
                <w:rFonts w:ascii="Arial Unicode MS" w:eastAsia="Arial Unicode MS" w:hAnsi="Arial Unicode MS" w:cs="Arial Unicode MS"/>
                <w:color w:val="222222"/>
                <w:sz w:val="16"/>
                <w:szCs w:val="16"/>
                <w:lang w:eastAsia="it-IT"/>
              </w:rPr>
              <w:t>Grafica Computerizzata</w:t>
            </w:r>
          </w:p>
        </w:tc>
        <w:tc>
          <w:tcPr>
            <w:tcW w:w="2114"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1F3CBB"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222222"/>
                <w:sz w:val="16"/>
                <w:szCs w:val="16"/>
                <w:lang w:eastAsia="it-IT"/>
              </w:rPr>
            </w:pPr>
            <w:r>
              <w:rPr>
                <w:rFonts w:ascii="Arial Unicode MS" w:eastAsia="Arial Unicode MS" w:hAnsi="Arial Unicode MS" w:cs="Arial Unicode MS"/>
                <w:color w:val="000000"/>
                <w:sz w:val="16"/>
                <w:szCs w:val="16"/>
                <w:lang w:eastAsia="it-IT"/>
              </w:rPr>
              <w:t>P</w:t>
            </w:r>
            <w:r w:rsidR="002A21A0">
              <w:rPr>
                <w:rFonts w:ascii="Arial Unicode MS" w:eastAsia="Arial Unicode MS" w:hAnsi="Arial Unicode MS" w:cs="Arial Unicode MS"/>
                <w:color w:val="000000"/>
                <w:sz w:val="16"/>
                <w:szCs w:val="16"/>
                <w:lang w:eastAsia="it-IT"/>
              </w:rPr>
              <w:t xml:space="preserve">rof. </w:t>
            </w:r>
            <w:r w:rsidR="00502724" w:rsidRPr="00502724">
              <w:rPr>
                <w:rFonts w:ascii="Arial Unicode MS" w:eastAsia="Arial Unicode MS" w:hAnsi="Arial Unicode MS" w:cs="Arial Unicode MS"/>
                <w:color w:val="222222"/>
                <w:sz w:val="16"/>
                <w:szCs w:val="16"/>
                <w:lang w:eastAsia="it-IT"/>
              </w:rPr>
              <w:t>G. Di Domenico</w:t>
            </w:r>
          </w:p>
        </w:tc>
        <w:tc>
          <w:tcPr>
            <w:tcW w:w="4857"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b/>
                <w:color w:val="222222"/>
                <w:sz w:val="16"/>
                <w:szCs w:val="16"/>
                <w:lang w:eastAsia="it-IT"/>
              </w:rPr>
            </w:pPr>
            <w:r w:rsidRPr="00502724">
              <w:rPr>
                <w:rFonts w:ascii="Arial Unicode MS" w:eastAsia="Arial Unicode MS" w:hAnsi="Arial Unicode MS" w:cs="Arial Unicode MS"/>
                <w:b/>
                <w:color w:val="222222"/>
                <w:sz w:val="16"/>
                <w:szCs w:val="16"/>
                <w:lang w:eastAsia="it-IT"/>
              </w:rPr>
              <w:t>Programmazione grafica in WebGL.</w:t>
            </w:r>
          </w:p>
          <w:p w:rsidR="00502724" w:rsidRP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222222"/>
                <w:sz w:val="16"/>
                <w:szCs w:val="16"/>
                <w:lang w:eastAsia="it-IT"/>
              </w:rPr>
            </w:pPr>
            <w:r w:rsidRPr="00502724">
              <w:rPr>
                <w:rFonts w:ascii="Arial Unicode MS" w:eastAsia="Arial Unicode MS" w:hAnsi="Arial Unicode MS" w:cs="Arial Unicode MS"/>
                <w:color w:val="222222"/>
                <w:sz w:val="16"/>
                <w:szCs w:val="16"/>
                <w:lang w:eastAsia="it-IT"/>
              </w:rPr>
              <w:t>WebGL è una libreria di sviluppo grafico supportata dai principali browser WEB (Google Chrome, Mozilla, Internet Explorer) basata su OPENGL-ES 2.0. Essa offre la possibilità di sperimentare grafica 3D utilizzando come strumenti di base i linguaggi  HTML+JavaScript e un browser web. Le lezioni presentano gli strumenti base per la programmazione WebGL e successivamente gli elementi di una scena grafica: gli oggetti geometrici e le loro proprietà, le trasformazioni degli stessi, la camera come osservatore della scena, le luci e un modello di illumina</w:t>
            </w:r>
            <w:r>
              <w:rPr>
                <w:rFonts w:ascii="Arial Unicode MS" w:eastAsia="Arial Unicode MS" w:hAnsi="Arial Unicode MS" w:cs="Arial Unicode MS"/>
                <w:color w:val="222222"/>
                <w:sz w:val="16"/>
                <w:szCs w:val="16"/>
                <w:lang w:eastAsia="it-IT"/>
              </w:rPr>
              <w:t>zione, le texture (se c'é</w:t>
            </w:r>
            <w:r w:rsidRPr="00502724">
              <w:rPr>
                <w:rFonts w:ascii="Arial Unicode MS" w:eastAsia="Arial Unicode MS" w:hAnsi="Arial Unicode MS" w:cs="Arial Unicode MS"/>
                <w:color w:val="222222"/>
                <w:sz w:val="16"/>
                <w:szCs w:val="16"/>
                <w:lang w:eastAsia="it-IT"/>
              </w:rPr>
              <w:t xml:space="preserve"> tempo). Il tutto con un livello di approfondimento adatto a ragazzi degli ultimi anni delle superiori. Alla fine si realizza un semplice applicativo grafico visualizzabile con un browser (anche su sistemi mobile, se supportano WebGL).</w:t>
            </w:r>
          </w:p>
        </w:tc>
        <w:tc>
          <w:tcPr>
            <w:tcW w:w="1592" w:type="dxa"/>
            <w:tcBorders>
              <w:left w:val="single" w:sz="6" w:space="0" w:color="008080"/>
              <w:bottom w:val="single" w:sz="6" w:space="0" w:color="008080"/>
              <w:right w:val="single" w:sz="6" w:space="0" w:color="008080"/>
            </w:tcBorders>
            <w:shd w:val="clear" w:color="auto" w:fill="FFFFFF"/>
            <w:tcMar>
              <w:left w:w="29" w:type="dxa"/>
            </w:tcMar>
          </w:tcPr>
          <w:p w:rsidR="009B6901" w:rsidRDefault="009B6901"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222222"/>
                <w:sz w:val="16"/>
                <w:szCs w:val="16"/>
                <w:lang w:eastAsia="it-IT"/>
              </w:rPr>
            </w:pPr>
          </w:p>
          <w:p w:rsidR="00502724" w:rsidRDefault="00502724" w:rsidP="009B6901">
            <w:pPr>
              <w:widowControl w:val="0"/>
              <w:pBdr>
                <w:top w:val="nil"/>
                <w:left w:val="nil"/>
                <w:bottom w:val="nil"/>
                <w:right w:val="nil"/>
                <w:between w:val="nil"/>
              </w:pBdr>
              <w:spacing w:after="0" w:line="240" w:lineRule="auto"/>
              <w:rPr>
                <w:rFonts w:ascii="Arial Unicode MS" w:eastAsia="Arial Unicode MS" w:hAnsi="Arial Unicode MS" w:cs="Arial Unicode MS"/>
                <w:color w:val="222222"/>
                <w:sz w:val="16"/>
                <w:szCs w:val="16"/>
                <w:lang w:eastAsia="it-IT"/>
              </w:rPr>
            </w:pPr>
            <w:r w:rsidRPr="00502724">
              <w:rPr>
                <w:rFonts w:ascii="Arial Unicode MS" w:eastAsia="Arial Unicode MS" w:hAnsi="Arial Unicode MS" w:cs="Arial Unicode MS"/>
                <w:color w:val="222222"/>
                <w:sz w:val="16"/>
                <w:szCs w:val="16"/>
                <w:lang w:eastAsia="it-IT"/>
              </w:rPr>
              <w:t>4 incontri di circa 2 ore ciascuno</w:t>
            </w:r>
          </w:p>
          <w:p w:rsidR="009B6901" w:rsidRDefault="009B6901" w:rsidP="009B6901">
            <w:pPr>
              <w:widowControl w:val="0"/>
              <w:pBdr>
                <w:top w:val="nil"/>
                <w:left w:val="nil"/>
                <w:bottom w:val="nil"/>
                <w:right w:val="nil"/>
                <w:between w:val="nil"/>
              </w:pBdr>
              <w:spacing w:after="0" w:line="240" w:lineRule="auto"/>
              <w:rPr>
                <w:rFonts w:ascii="Arial Unicode MS" w:eastAsia="Arial Unicode MS" w:hAnsi="Arial Unicode MS" w:cs="Arial Unicode MS"/>
                <w:color w:val="222222"/>
                <w:sz w:val="16"/>
                <w:szCs w:val="16"/>
                <w:lang w:eastAsia="it-IT"/>
              </w:rPr>
            </w:pPr>
          </w:p>
          <w:p w:rsidR="009B6901" w:rsidRDefault="009B6901" w:rsidP="009B6901">
            <w:pPr>
              <w:widowControl w:val="0"/>
              <w:pBdr>
                <w:top w:val="nil"/>
                <w:left w:val="nil"/>
                <w:bottom w:val="nil"/>
                <w:right w:val="nil"/>
                <w:between w:val="nil"/>
              </w:pBdr>
              <w:spacing w:after="0" w:line="240" w:lineRule="auto"/>
              <w:rPr>
                <w:rFonts w:ascii="Arial Unicode MS" w:eastAsia="Arial Unicode MS" w:hAnsi="Arial Unicode MS" w:cs="Arial Unicode MS"/>
                <w:color w:val="222222"/>
                <w:sz w:val="16"/>
                <w:szCs w:val="16"/>
                <w:lang w:eastAsia="it-IT"/>
              </w:rPr>
            </w:pPr>
          </w:p>
          <w:p w:rsidR="009B6901" w:rsidRDefault="009B6901" w:rsidP="009B6901">
            <w:pPr>
              <w:widowControl w:val="0"/>
              <w:pBdr>
                <w:top w:val="nil"/>
                <w:left w:val="nil"/>
                <w:bottom w:val="nil"/>
                <w:right w:val="nil"/>
                <w:between w:val="nil"/>
              </w:pBdr>
              <w:spacing w:after="0" w:line="240" w:lineRule="auto"/>
              <w:rPr>
                <w:rFonts w:ascii="Arial Unicode MS" w:eastAsia="Arial Unicode MS" w:hAnsi="Arial Unicode MS" w:cs="Arial Unicode MS"/>
                <w:color w:val="222222"/>
                <w:sz w:val="16"/>
                <w:szCs w:val="16"/>
                <w:lang w:eastAsia="it-IT"/>
              </w:rPr>
            </w:pPr>
          </w:p>
          <w:p w:rsidR="009B6901" w:rsidRPr="00502724" w:rsidRDefault="009B6901" w:rsidP="009B6901">
            <w:pPr>
              <w:widowControl w:val="0"/>
              <w:pBdr>
                <w:top w:val="nil"/>
                <w:left w:val="nil"/>
                <w:bottom w:val="nil"/>
                <w:right w:val="nil"/>
                <w:between w:val="nil"/>
              </w:pBdr>
              <w:spacing w:after="0" w:line="240" w:lineRule="auto"/>
              <w:rPr>
                <w:rFonts w:ascii="Arial Unicode MS" w:eastAsia="Arial Unicode MS" w:hAnsi="Arial Unicode MS" w:cs="Arial Unicode MS"/>
                <w:color w:val="222222"/>
                <w:sz w:val="16"/>
                <w:szCs w:val="16"/>
                <w:lang w:eastAsia="it-IT"/>
              </w:rPr>
            </w:pPr>
          </w:p>
        </w:tc>
      </w:tr>
      <w:tr w:rsidR="00502724" w:rsidRPr="00502724" w:rsidTr="00E45F89">
        <w:tc>
          <w:tcPr>
            <w:tcW w:w="1529"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pBdr>
                <w:top w:val="nil"/>
                <w:left w:val="nil"/>
                <w:bottom w:val="nil"/>
                <w:right w:val="nil"/>
                <w:between w:val="nil"/>
              </w:pBdr>
              <w:spacing w:after="0" w:line="240" w:lineRule="auto"/>
              <w:ind w:right="-113"/>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Architettura di</w:t>
            </w:r>
          </w:p>
          <w:p w:rsidR="00502724" w:rsidRPr="00502724" w:rsidRDefault="00502724" w:rsidP="00502724">
            <w:pPr>
              <w:pBdr>
                <w:top w:val="nil"/>
                <w:left w:val="nil"/>
                <w:bottom w:val="nil"/>
                <w:right w:val="nil"/>
                <w:between w:val="nil"/>
              </w:pBdr>
              <w:spacing w:after="0" w:line="240" w:lineRule="auto"/>
              <w:ind w:right="-113"/>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reti</w:t>
            </w:r>
          </w:p>
        </w:tc>
        <w:tc>
          <w:tcPr>
            <w:tcW w:w="2114"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4852B0"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502724" w:rsidRPr="00502724">
              <w:rPr>
                <w:rFonts w:ascii="Arial Unicode MS" w:eastAsia="Arial Unicode MS" w:hAnsi="Arial Unicode MS" w:cs="Arial Unicode MS"/>
                <w:color w:val="000000"/>
                <w:sz w:val="16"/>
                <w:szCs w:val="16"/>
                <w:lang w:eastAsia="it-IT"/>
              </w:rPr>
              <w:t>Carlo Giannelli</w:t>
            </w:r>
          </w:p>
        </w:tc>
        <w:tc>
          <w:tcPr>
            <w:tcW w:w="4857"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b/>
                <w:color w:val="000000"/>
                <w:sz w:val="16"/>
                <w:szCs w:val="16"/>
                <w:lang w:eastAsia="it-IT"/>
              </w:rPr>
            </w:pPr>
            <w:r w:rsidRPr="00502724">
              <w:rPr>
                <w:rFonts w:ascii="Arial Unicode MS" w:eastAsia="Arial Unicode MS" w:hAnsi="Arial Unicode MS" w:cs="Arial Unicode MS"/>
                <w:b/>
                <w:color w:val="222222"/>
                <w:sz w:val="16"/>
                <w:szCs w:val="16"/>
                <w:lang w:eastAsia="it-IT"/>
              </w:rPr>
              <w:t>Introduzione alle tecnologie Web</w:t>
            </w:r>
            <w:r w:rsidRPr="00502724">
              <w:rPr>
                <w:rFonts w:ascii="Arial Unicode MS" w:eastAsia="Arial Unicode MS" w:hAnsi="Arial Unicode MS" w:cs="Arial Unicode MS"/>
                <w:b/>
                <w:color w:val="222222"/>
                <w:sz w:val="16"/>
                <w:szCs w:val="16"/>
                <w:lang w:eastAsia="it-IT"/>
              </w:rPr>
              <w:br/>
            </w:r>
            <w:r w:rsidRPr="00502724">
              <w:rPr>
                <w:rFonts w:ascii="Arial Unicode MS" w:eastAsia="Arial Unicode MS" w:hAnsi="Arial Unicode MS" w:cs="Arial Unicode MS"/>
                <w:color w:val="222222"/>
                <w:sz w:val="16"/>
                <w:szCs w:val="16"/>
                <w:lang w:eastAsia="it-IT"/>
              </w:rPr>
              <w:t>In questo seminario verranno presentati i tasselli fondamentali su cui si basa il Web per la generazione e la fruizione di informazioni. In un primo blocco di 2 ore verranno introdotti il linguaggio HTML per la rappresentazione di pagine Web statiche e il protocollo HTTP per la trasmissione delle informazioni. In un secondo blocco di 2 ore verrà presentato come creare pagine Web che forniscono informazioni generate dinamicamente. Sono utili, ma non necessarie, conoscenze base di linguaggi di programmazione (preferibilmente Java).</w:t>
            </w:r>
          </w:p>
        </w:tc>
        <w:tc>
          <w:tcPr>
            <w:tcW w:w="1592"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2 lezioni di 2 ore ciascuna</w:t>
            </w:r>
          </w:p>
        </w:tc>
      </w:tr>
      <w:tr w:rsidR="00502724" w:rsidRPr="00502724" w:rsidTr="00E45F89">
        <w:tc>
          <w:tcPr>
            <w:tcW w:w="1529"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pBdr>
                <w:top w:val="nil"/>
                <w:left w:val="nil"/>
                <w:bottom w:val="nil"/>
                <w:right w:val="nil"/>
                <w:between w:val="nil"/>
              </w:pBdr>
              <w:spacing w:after="0" w:line="240" w:lineRule="auto"/>
              <w:ind w:right="-113"/>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Tecnologie web</w:t>
            </w:r>
          </w:p>
        </w:tc>
        <w:tc>
          <w:tcPr>
            <w:tcW w:w="2114"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4852B0"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color w:val="000000"/>
                <w:sz w:val="16"/>
                <w:szCs w:val="16"/>
                <w:lang w:eastAsia="it-IT"/>
              </w:rPr>
            </w:pPr>
            <w:r>
              <w:rPr>
                <w:rFonts w:ascii="Arial Unicode MS" w:hAnsi="Arial Unicode MS" w:cs="Arial Unicode MS"/>
                <w:sz w:val="16"/>
                <w:szCs w:val="16"/>
                <w:lang w:eastAsia="it-IT"/>
              </w:rPr>
              <w:t>D</w:t>
            </w:r>
            <w:r w:rsidR="002A21A0">
              <w:rPr>
                <w:rFonts w:ascii="Arial Unicode MS" w:hAnsi="Arial Unicode MS" w:cs="Arial Unicode MS"/>
                <w:sz w:val="16"/>
                <w:szCs w:val="16"/>
                <w:lang w:eastAsia="it-IT"/>
              </w:rPr>
              <w:t xml:space="preserve">ott. </w:t>
            </w:r>
            <w:r w:rsidR="00502724" w:rsidRPr="00502724">
              <w:rPr>
                <w:rFonts w:ascii="Arial Unicode MS" w:eastAsia="Arial Unicode MS" w:hAnsi="Arial Unicode MS" w:cs="Arial Unicode MS"/>
                <w:color w:val="000000"/>
                <w:sz w:val="16"/>
                <w:szCs w:val="16"/>
                <w:lang w:eastAsia="it-IT"/>
              </w:rPr>
              <w:t>Giacomo Piva</w:t>
            </w:r>
          </w:p>
        </w:tc>
        <w:tc>
          <w:tcPr>
            <w:tcW w:w="4857"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both"/>
              <w:rPr>
                <w:rFonts w:ascii="Arial Unicode MS" w:eastAsia="Arial Unicode MS" w:hAnsi="Arial Unicode MS" w:cs="Arial Unicode MS"/>
                <w:b/>
                <w:color w:val="000000"/>
                <w:sz w:val="16"/>
                <w:szCs w:val="16"/>
                <w:lang w:eastAsia="it-IT"/>
              </w:rPr>
            </w:pPr>
            <w:r w:rsidRPr="00502724">
              <w:rPr>
                <w:rFonts w:ascii="Arial Unicode MS" w:eastAsia="Arial Unicode MS" w:hAnsi="Arial Unicode MS" w:cs="Arial Unicode MS"/>
                <w:b/>
                <w:color w:val="000000"/>
                <w:sz w:val="16"/>
                <w:szCs w:val="16"/>
                <w:lang w:eastAsia="it-IT"/>
              </w:rPr>
              <w:t>Web semantico</w:t>
            </w:r>
          </w:p>
          <w:p w:rsidR="00502724" w:rsidRPr="00502724" w:rsidRDefault="00502724" w:rsidP="00E82B6C">
            <w:pPr>
              <w:widowControl w:val="0"/>
              <w:pBdr>
                <w:top w:val="nil"/>
                <w:left w:val="nil"/>
                <w:bottom w:val="nil"/>
                <w:right w:val="nil"/>
                <w:between w:val="nil"/>
              </w:pBdr>
              <w:spacing w:after="0" w:line="240" w:lineRule="auto"/>
              <w:jc w:val="both"/>
              <w:rPr>
                <w:rFonts w:ascii="Arial Unicode MS" w:eastAsia="Arial Unicode MS" w:hAnsi="Arial Unicode MS" w:cs="Arial Unicode MS"/>
                <w:b/>
                <w:color w:val="222222"/>
                <w:sz w:val="16"/>
                <w:szCs w:val="16"/>
                <w:lang w:eastAsia="it-IT"/>
              </w:rPr>
            </w:pPr>
            <w:r w:rsidRPr="00502724">
              <w:rPr>
                <w:rFonts w:ascii="Arial Unicode MS" w:eastAsia="Arial Unicode MS" w:hAnsi="Arial Unicode MS" w:cs="Arial Unicode MS"/>
                <w:color w:val="222222"/>
                <w:sz w:val="16"/>
                <w:szCs w:val="16"/>
                <w:lang w:eastAsia="it-IT"/>
              </w:rPr>
              <w:t>In questo incontro verranno presentati alcuni concetti fondamentali del web semantico ed alcuni aspetti del linguaggio HTML5. Verranno poi trattati più in particolare alcuni punti chiave relativi al funzionamento di applicazioni web evolute come Google.</w:t>
            </w:r>
          </w:p>
        </w:tc>
        <w:tc>
          <w:tcPr>
            <w:tcW w:w="1592" w:type="dxa"/>
            <w:tcBorders>
              <w:left w:val="single" w:sz="6" w:space="0" w:color="008080"/>
              <w:bottom w:val="single" w:sz="6" w:space="0" w:color="008080"/>
              <w:right w:val="single" w:sz="6" w:space="0" w:color="008080"/>
            </w:tcBorders>
            <w:shd w:val="clear" w:color="auto" w:fill="FFFFFF"/>
            <w:tcMar>
              <w:left w:w="29" w:type="dxa"/>
            </w:tcMar>
          </w:tcPr>
          <w:p w:rsidR="00502724" w:rsidRPr="00502724" w:rsidRDefault="00502724" w:rsidP="00502724">
            <w:pPr>
              <w:widowControl w:val="0"/>
              <w:pBdr>
                <w:top w:val="nil"/>
                <w:left w:val="nil"/>
                <w:bottom w:val="nil"/>
                <w:right w:val="nil"/>
                <w:between w:val="nil"/>
              </w:pBdr>
              <w:spacing w:after="0" w:line="240" w:lineRule="auto"/>
              <w:jc w:val="center"/>
              <w:rPr>
                <w:rFonts w:ascii="Arial Unicode MS" w:eastAsia="Arial Unicode MS" w:hAnsi="Arial Unicode MS" w:cs="Arial Unicode MS"/>
                <w:color w:val="000000"/>
                <w:sz w:val="16"/>
                <w:szCs w:val="16"/>
                <w:lang w:eastAsia="it-IT"/>
              </w:rPr>
            </w:pPr>
            <w:r w:rsidRPr="00502724">
              <w:rPr>
                <w:rFonts w:ascii="Arial Unicode MS" w:eastAsia="Arial Unicode MS" w:hAnsi="Arial Unicode MS" w:cs="Arial Unicode MS"/>
                <w:color w:val="000000"/>
                <w:sz w:val="16"/>
                <w:szCs w:val="16"/>
                <w:lang w:eastAsia="it-IT"/>
              </w:rPr>
              <w:t>2 incontri di 2 ore ciascuno</w:t>
            </w:r>
          </w:p>
        </w:tc>
      </w:tr>
    </w:tbl>
    <w:p w:rsidR="004109F1" w:rsidRDefault="004109F1" w:rsidP="00F66504">
      <w:pPr>
        <w:spacing w:after="0" w:line="240" w:lineRule="auto"/>
        <w:rPr>
          <w:rFonts w:ascii="Arial Unicode MS" w:eastAsia="Arial Unicode MS" w:hAnsi="Arial Unicode MS" w:cs="Times New Roman"/>
          <w:b/>
          <w:bCs/>
          <w:lang w:eastAsia="it-IT"/>
        </w:rPr>
      </w:pPr>
    </w:p>
    <w:p w:rsidR="00F66504" w:rsidRDefault="004109F1" w:rsidP="004109F1">
      <w:pPr>
        <w:rPr>
          <w:rFonts w:ascii="Arial Unicode MS" w:eastAsia="Arial Unicode MS" w:hAnsi="Arial Unicode MS" w:cs="Arial Unicode MS"/>
          <w:b/>
          <w:bCs/>
          <w:lang w:eastAsia="it-IT"/>
        </w:rPr>
      </w:pPr>
      <w:r>
        <w:rPr>
          <w:rFonts w:ascii="Arial Unicode MS" w:eastAsia="Arial Unicode MS" w:hAnsi="Arial Unicode MS" w:cs="Times New Roman"/>
          <w:b/>
          <w:bCs/>
          <w:lang w:eastAsia="it-IT"/>
        </w:rPr>
        <w:br w:type="page"/>
      </w:r>
      <w:r w:rsidR="00F66504" w:rsidRPr="00880D33">
        <w:rPr>
          <w:rFonts w:ascii="Arial Unicode MS" w:eastAsia="Arial Unicode MS" w:hAnsi="Arial Unicode MS" w:cs="Arial Unicode MS"/>
          <w:b/>
          <w:bCs/>
          <w:lang w:eastAsia="it-IT"/>
        </w:rPr>
        <w:lastRenderedPageBreak/>
        <w:t xml:space="preserve">Corso di </w:t>
      </w:r>
      <w:r w:rsidR="00B91508" w:rsidRPr="00880D33">
        <w:rPr>
          <w:rFonts w:ascii="Arial Unicode MS" w:eastAsia="Arial Unicode MS" w:hAnsi="Arial Unicode MS" w:cs="Arial Unicode MS"/>
          <w:b/>
          <w:bCs/>
          <w:lang w:eastAsia="it-IT"/>
        </w:rPr>
        <w:t>S</w:t>
      </w:r>
      <w:r w:rsidR="00F66504" w:rsidRPr="00880D33">
        <w:rPr>
          <w:rFonts w:ascii="Arial Unicode MS" w:eastAsia="Arial Unicode MS" w:hAnsi="Arial Unicode MS" w:cs="Arial Unicode MS"/>
          <w:b/>
          <w:bCs/>
          <w:lang w:eastAsia="it-IT"/>
        </w:rPr>
        <w:t xml:space="preserve">tudio in Matematica </w:t>
      </w:r>
    </w:p>
    <w:p w:rsidR="00C365D7" w:rsidRPr="00880D33" w:rsidRDefault="00C365D7" w:rsidP="00C365D7">
      <w:pPr>
        <w:pStyle w:val="Paragrafoelenco"/>
        <w:suppressAutoHyphens/>
        <w:spacing w:after="0" w:line="240" w:lineRule="auto"/>
        <w:jc w:val="both"/>
        <w:rPr>
          <w:rFonts w:ascii="Arial Unicode MS" w:eastAsia="Arial Unicode MS" w:hAnsi="Arial Unicode MS" w:cs="Arial Unicode MS"/>
          <w:b/>
          <w:bCs/>
          <w:lang w:eastAsia="it-IT"/>
        </w:rPr>
      </w:pPr>
    </w:p>
    <w:p w:rsidR="00F66504" w:rsidRDefault="00F66504" w:rsidP="00C365D7">
      <w:pPr>
        <w:spacing w:after="0"/>
        <w:jc w:val="both"/>
        <w:rPr>
          <w:rStyle w:val="CollegamentoInternet"/>
          <w:rFonts w:eastAsia="Arial Unicode MS" w:cs="Arial Unicode MS"/>
          <w:sz w:val="20"/>
          <w:szCs w:val="20"/>
        </w:rPr>
      </w:pPr>
      <w:r w:rsidRPr="00880D33">
        <w:rPr>
          <w:rFonts w:ascii="Arial Unicode MS" w:eastAsia="Arial Unicode MS" w:hAnsi="Arial Unicode MS" w:cs="Arial Unicode MS"/>
          <w:b/>
          <w:sz w:val="20"/>
          <w:szCs w:val="20"/>
        </w:rPr>
        <w:t>Referente</w:t>
      </w:r>
      <w:r w:rsidRPr="00880D33">
        <w:rPr>
          <w:rFonts w:ascii="Arial Unicode MS" w:eastAsia="Arial Unicode MS" w:hAnsi="Arial Unicode MS" w:cs="Arial Unicode MS"/>
          <w:sz w:val="20"/>
          <w:szCs w:val="20"/>
        </w:rPr>
        <w:t xml:space="preserve">: </w:t>
      </w:r>
      <w:r w:rsidR="004852B0">
        <w:rPr>
          <w:rFonts w:ascii="Arial Unicode MS" w:eastAsia="Arial Unicode MS" w:hAnsi="Arial Unicode MS" w:cs="Arial Unicode MS"/>
          <w:sz w:val="20"/>
          <w:szCs w:val="20"/>
        </w:rPr>
        <w:t>D</w:t>
      </w:r>
      <w:r w:rsidRPr="00880D33">
        <w:rPr>
          <w:rFonts w:ascii="Arial Unicode MS" w:eastAsia="Arial Unicode MS" w:hAnsi="Arial Unicode MS" w:cs="Arial Unicode MS"/>
          <w:sz w:val="20"/>
          <w:szCs w:val="20"/>
        </w:rPr>
        <w:t>ott.</w:t>
      </w:r>
      <w:r w:rsidR="00880D33" w:rsidRPr="00880D33">
        <w:rPr>
          <w:rFonts w:ascii="Arial Unicode MS" w:eastAsia="Arial Unicode MS" w:hAnsi="Arial Unicode MS" w:cs="Arial Unicode MS"/>
          <w:sz w:val="20"/>
          <w:szCs w:val="20"/>
        </w:rPr>
        <w:t>ssa</w:t>
      </w:r>
      <w:r w:rsidRPr="00880D33">
        <w:rPr>
          <w:rFonts w:ascii="Arial Unicode MS" w:eastAsia="Arial Unicode MS" w:hAnsi="Arial Unicode MS" w:cs="Arial Unicode MS"/>
          <w:sz w:val="20"/>
          <w:szCs w:val="20"/>
        </w:rPr>
        <w:t xml:space="preserve"> Alessia Ascanelli, Dipartimento di Matematica e Informatica, </w:t>
      </w:r>
      <w:r w:rsidR="00BE6A46" w:rsidRPr="00880D33">
        <w:rPr>
          <w:rFonts w:ascii="Arial Unicode MS" w:eastAsia="Arial Unicode MS" w:hAnsi="Arial Unicode MS" w:cs="Arial Unicode MS"/>
          <w:sz w:val="20"/>
          <w:szCs w:val="20"/>
        </w:rPr>
        <w:t>V</w:t>
      </w:r>
      <w:r w:rsidRPr="00880D33">
        <w:rPr>
          <w:rFonts w:ascii="Arial Unicode MS" w:eastAsia="Arial Unicode MS" w:hAnsi="Arial Unicode MS" w:cs="Arial Unicode MS"/>
          <w:sz w:val="20"/>
          <w:szCs w:val="20"/>
        </w:rPr>
        <w:t xml:space="preserve">ia Machiavelli, 30, e-mail: </w:t>
      </w:r>
      <w:hyperlink r:id="rId178">
        <w:r w:rsidRPr="00AA245D">
          <w:rPr>
            <w:rStyle w:val="Collegamentoipertestuale"/>
            <w:rFonts w:ascii="Arial Unicode MS" w:hAnsi="Arial Unicode MS"/>
            <w:sz w:val="20"/>
            <w:szCs w:val="20"/>
          </w:rPr>
          <w:t>alessia.ascanelli@unife.it</w:t>
        </w:r>
      </w:hyperlink>
    </w:p>
    <w:p w:rsidR="00C365D7" w:rsidRDefault="00C365D7" w:rsidP="00C365D7">
      <w:pPr>
        <w:spacing w:after="0"/>
        <w:jc w:val="both"/>
        <w:rPr>
          <w:rFonts w:ascii="Arial Unicode MS" w:eastAsia="Arial Unicode MS" w:hAnsi="Arial Unicode MS" w:cs="Arial Unicode MS"/>
          <w:sz w:val="20"/>
          <w:szCs w:val="20"/>
        </w:rPr>
      </w:pPr>
    </w:p>
    <w:p w:rsidR="00B41782" w:rsidRDefault="00BE6A46" w:rsidP="00F66504">
      <w:pPr>
        <w:jc w:val="both"/>
        <w:rPr>
          <w:rFonts w:ascii="Arial Unicode MS" w:eastAsia="Arial Unicode MS" w:hAnsi="Arial Unicode MS" w:cs="Arial Unicode MS"/>
          <w:sz w:val="20"/>
          <w:szCs w:val="20"/>
          <w:lang w:eastAsia="it-IT"/>
        </w:rPr>
      </w:pPr>
      <w:r w:rsidRPr="00880D33">
        <w:rPr>
          <w:rFonts w:ascii="Arial Unicode MS" w:eastAsia="Arial Unicode MS" w:hAnsi="Arial Unicode MS" w:cs="Arial Unicode MS"/>
          <w:sz w:val="20"/>
          <w:szCs w:val="20"/>
        </w:rPr>
        <w:t xml:space="preserve">Lo </w:t>
      </w:r>
      <w:r w:rsidRPr="00880D33">
        <w:rPr>
          <w:rFonts w:ascii="Arial Unicode MS" w:eastAsia="Arial Unicode MS" w:hAnsi="Arial Unicode MS" w:cs="Arial Unicode MS"/>
          <w:i/>
          <w:sz w:val="20"/>
          <w:szCs w:val="20"/>
        </w:rPr>
        <w:t>stage</w:t>
      </w:r>
      <w:r w:rsidRPr="00880D33">
        <w:rPr>
          <w:rFonts w:ascii="Arial Unicode MS" w:eastAsia="Arial Unicode MS" w:hAnsi="Arial Unicode MS" w:cs="Arial Unicode MS"/>
          <w:sz w:val="20"/>
          <w:szCs w:val="20"/>
        </w:rPr>
        <w:t xml:space="preserve">, della durata di 20 ore, si svolge presso la sede di </w:t>
      </w:r>
      <w:r w:rsidR="00E82B6C">
        <w:rPr>
          <w:rFonts w:ascii="Arial Unicode MS" w:eastAsia="Arial Unicode MS" w:hAnsi="Arial Unicode MS" w:cs="Arial Unicode MS"/>
          <w:sz w:val="20"/>
          <w:szCs w:val="20"/>
        </w:rPr>
        <w:t>V</w:t>
      </w:r>
      <w:r w:rsidRPr="00880D33">
        <w:rPr>
          <w:rFonts w:ascii="Arial Unicode MS" w:eastAsia="Arial Unicode MS" w:hAnsi="Arial Unicode MS" w:cs="Arial Unicode MS"/>
          <w:sz w:val="20"/>
          <w:szCs w:val="20"/>
        </w:rPr>
        <w:t>i</w:t>
      </w:r>
      <w:r w:rsidR="00DE07A8">
        <w:rPr>
          <w:rFonts w:ascii="Arial Unicode MS" w:eastAsia="Arial Unicode MS" w:hAnsi="Arial Unicode MS" w:cs="Arial Unicode MS"/>
          <w:sz w:val="20"/>
          <w:szCs w:val="20"/>
        </w:rPr>
        <w:t>a Machiavelli nella settimana 10-14 giugno 2019, al mattino</w:t>
      </w:r>
      <w:r w:rsidRPr="00880D33">
        <w:rPr>
          <w:rFonts w:ascii="Arial Unicode MS" w:eastAsia="Arial Unicode MS" w:hAnsi="Arial Unicode MS" w:cs="Arial Unicode MS"/>
          <w:sz w:val="20"/>
          <w:szCs w:val="20"/>
        </w:rPr>
        <w:t xml:space="preserve">, ed è rivolto a studenti che escono dalle classi </w:t>
      </w:r>
      <w:r w:rsidR="009D6071">
        <w:rPr>
          <w:rFonts w:ascii="Arial Unicode MS" w:eastAsia="Arial Unicode MS" w:hAnsi="Arial Unicode MS" w:cs="Arial Unicode MS"/>
          <w:sz w:val="20"/>
          <w:szCs w:val="20"/>
        </w:rPr>
        <w:t>IV</w:t>
      </w:r>
      <w:r w:rsidRPr="00880D33">
        <w:rPr>
          <w:rFonts w:ascii="Arial Unicode MS" w:eastAsia="Arial Unicode MS" w:hAnsi="Arial Unicode MS" w:cs="Arial Unicode MS"/>
          <w:sz w:val="20"/>
          <w:szCs w:val="20"/>
        </w:rPr>
        <w:t xml:space="preserve"> degli </w:t>
      </w:r>
      <w:r w:rsidR="00880D33">
        <w:rPr>
          <w:rFonts w:ascii="Arial Unicode MS" w:eastAsia="Arial Unicode MS" w:hAnsi="Arial Unicode MS" w:cs="Arial Unicode MS"/>
          <w:sz w:val="20"/>
          <w:szCs w:val="20"/>
        </w:rPr>
        <w:t>I</w:t>
      </w:r>
      <w:r w:rsidRPr="00880D33">
        <w:rPr>
          <w:rFonts w:ascii="Arial Unicode MS" w:eastAsia="Arial Unicode MS" w:hAnsi="Arial Unicode MS" w:cs="Arial Unicode MS"/>
          <w:sz w:val="20"/>
          <w:szCs w:val="20"/>
        </w:rPr>
        <w:t xml:space="preserve">stituti </w:t>
      </w:r>
      <w:r w:rsidR="00880D33">
        <w:rPr>
          <w:rFonts w:ascii="Arial Unicode MS" w:eastAsia="Arial Unicode MS" w:hAnsi="Arial Unicode MS" w:cs="Arial Unicode MS"/>
          <w:sz w:val="20"/>
          <w:szCs w:val="20"/>
        </w:rPr>
        <w:t>S</w:t>
      </w:r>
      <w:r w:rsidRPr="00880D33">
        <w:rPr>
          <w:rFonts w:ascii="Arial Unicode MS" w:eastAsia="Arial Unicode MS" w:hAnsi="Arial Unicode MS" w:cs="Arial Unicode MS"/>
          <w:sz w:val="20"/>
          <w:szCs w:val="20"/>
        </w:rPr>
        <w:t>uperiori. Esso</w:t>
      </w:r>
      <w:r w:rsidRPr="00880D33">
        <w:rPr>
          <w:rFonts w:ascii="Arial Unicode MS" w:eastAsia="Arial Unicode MS" w:hAnsi="Arial Unicode MS" w:cs="Arial Unicode MS"/>
          <w:sz w:val="20"/>
          <w:szCs w:val="20"/>
          <w:lang w:eastAsia="it-IT"/>
        </w:rPr>
        <w:t xml:space="preserve"> ha l’obiettivo di avvicinare gli studenti alle varie applicazioni della matematica e ad alcune tematiche di ricerca, e</w:t>
      </w:r>
      <w:r w:rsidRPr="00880D33">
        <w:rPr>
          <w:rFonts w:ascii="Arial Unicode MS" w:eastAsia="Arial Unicode MS" w:hAnsi="Arial Unicode MS" w:cs="Arial Unicode MS"/>
          <w:sz w:val="20"/>
          <w:szCs w:val="20"/>
        </w:rPr>
        <w:t xml:space="preserve"> consiste in seminari e laboratori i cui argomenti variano di anno in anno. </w:t>
      </w:r>
      <w:r w:rsidRPr="00880D33">
        <w:rPr>
          <w:rFonts w:ascii="Arial Unicode MS" w:eastAsia="Arial Unicode MS" w:hAnsi="Arial Unicode MS" w:cs="Arial Unicode MS"/>
          <w:sz w:val="20"/>
          <w:szCs w:val="20"/>
          <w:lang w:eastAsia="it-IT"/>
        </w:rPr>
        <w:t xml:space="preserve">Lo studente può farsi così un'idea più precisa della formazione culturale che il Corso di </w:t>
      </w:r>
      <w:r w:rsidR="00880D33">
        <w:rPr>
          <w:rFonts w:ascii="Arial Unicode MS" w:eastAsia="Arial Unicode MS" w:hAnsi="Arial Unicode MS" w:cs="Arial Unicode MS"/>
          <w:sz w:val="20"/>
          <w:szCs w:val="20"/>
          <w:lang w:eastAsia="it-IT"/>
        </w:rPr>
        <w:t>S</w:t>
      </w:r>
      <w:r w:rsidRPr="00880D33">
        <w:rPr>
          <w:rFonts w:ascii="Arial Unicode MS" w:eastAsia="Arial Unicode MS" w:hAnsi="Arial Unicode MS" w:cs="Arial Unicode MS"/>
          <w:sz w:val="20"/>
          <w:szCs w:val="20"/>
          <w:lang w:eastAsia="it-IT"/>
        </w:rPr>
        <w:t xml:space="preserve">tudi è in grado di fornire, facilitando la sua scelta quando sarà il momento di definire il proprio percorso universitario. </w:t>
      </w:r>
      <w:r w:rsidRPr="00880D33">
        <w:rPr>
          <w:rFonts w:ascii="Arial Unicode MS" w:eastAsia="Arial Unicode MS" w:hAnsi="Arial Unicode MS" w:cs="Arial Unicode MS"/>
          <w:sz w:val="20"/>
          <w:szCs w:val="20"/>
        </w:rPr>
        <w:t>Le iscriz</w:t>
      </w:r>
      <w:r w:rsidR="00DE07A8">
        <w:rPr>
          <w:rFonts w:ascii="Arial Unicode MS" w:eastAsia="Arial Unicode MS" w:hAnsi="Arial Unicode MS" w:cs="Arial Unicode MS"/>
          <w:sz w:val="20"/>
          <w:szCs w:val="20"/>
        </w:rPr>
        <w:t>ioni si effettuano a partire da venerdì 15 Febbraio 2019</w:t>
      </w:r>
      <w:r w:rsidRPr="00880D33">
        <w:rPr>
          <w:rFonts w:ascii="Arial Unicode MS" w:eastAsia="Arial Unicode MS" w:hAnsi="Arial Unicode MS" w:cs="Arial Unicode MS"/>
          <w:sz w:val="20"/>
          <w:szCs w:val="20"/>
        </w:rPr>
        <w:t xml:space="preserve"> e fino ad esaurimento posti disponibili. I posti disponibili sono 70, pertanto si invitano i </w:t>
      </w:r>
      <w:r w:rsidR="009D6071">
        <w:rPr>
          <w:rFonts w:ascii="Arial Unicode MS" w:eastAsia="Arial Unicode MS" w:hAnsi="Arial Unicode MS" w:cs="Arial Unicode MS"/>
          <w:sz w:val="20"/>
          <w:szCs w:val="20"/>
        </w:rPr>
        <w:t>d</w:t>
      </w:r>
      <w:r w:rsidRPr="00880D33">
        <w:rPr>
          <w:rFonts w:ascii="Arial Unicode MS" w:eastAsia="Arial Unicode MS" w:hAnsi="Arial Unicode MS" w:cs="Arial Unicode MS"/>
          <w:sz w:val="20"/>
          <w:szCs w:val="20"/>
        </w:rPr>
        <w:t xml:space="preserve">ocenti ad iscrivere quanto </w:t>
      </w:r>
      <w:r w:rsidR="00DE07A8">
        <w:rPr>
          <w:rFonts w:ascii="Arial Unicode MS" w:eastAsia="Arial Unicode MS" w:hAnsi="Arial Unicode MS" w:cs="Arial Unicode MS"/>
          <w:sz w:val="20"/>
          <w:szCs w:val="20"/>
        </w:rPr>
        <w:t>prima gli studenti più motivati, massimo 5/6 per classe.</w:t>
      </w:r>
      <w:r w:rsidRPr="00880D33">
        <w:rPr>
          <w:rFonts w:ascii="Arial Unicode MS" w:eastAsia="Arial Unicode MS" w:hAnsi="Arial Unicode MS" w:cs="Arial Unicode MS"/>
          <w:sz w:val="20"/>
          <w:szCs w:val="20"/>
        </w:rPr>
        <w:t xml:space="preserve"> Il programma dettagliato è comunicato sia direttamente agli iscritti che ai </w:t>
      </w:r>
      <w:r w:rsidR="009D6071">
        <w:rPr>
          <w:rFonts w:ascii="Arial Unicode MS" w:eastAsia="Arial Unicode MS" w:hAnsi="Arial Unicode MS" w:cs="Arial Unicode MS"/>
          <w:sz w:val="20"/>
          <w:szCs w:val="20"/>
        </w:rPr>
        <w:t>d</w:t>
      </w:r>
      <w:r w:rsidRPr="00880D33">
        <w:rPr>
          <w:rFonts w:ascii="Arial Unicode MS" w:eastAsia="Arial Unicode MS" w:hAnsi="Arial Unicode MS" w:cs="Arial Unicode MS"/>
          <w:sz w:val="20"/>
          <w:szCs w:val="20"/>
        </w:rPr>
        <w:t xml:space="preserve">ocenti referenti degli </w:t>
      </w:r>
      <w:r w:rsidR="00880D33">
        <w:rPr>
          <w:rFonts w:ascii="Arial Unicode MS" w:eastAsia="Arial Unicode MS" w:hAnsi="Arial Unicode MS" w:cs="Arial Unicode MS"/>
          <w:sz w:val="20"/>
          <w:szCs w:val="20"/>
        </w:rPr>
        <w:t>I</w:t>
      </w:r>
      <w:r w:rsidRPr="00880D33">
        <w:rPr>
          <w:rFonts w:ascii="Arial Unicode MS" w:eastAsia="Arial Unicode MS" w:hAnsi="Arial Unicode MS" w:cs="Arial Unicode MS"/>
          <w:sz w:val="20"/>
          <w:szCs w:val="20"/>
        </w:rPr>
        <w:t xml:space="preserve">stituti </w:t>
      </w:r>
      <w:r w:rsidR="009D6071">
        <w:rPr>
          <w:rFonts w:ascii="Arial Unicode MS" w:eastAsia="Arial Unicode MS" w:hAnsi="Arial Unicode MS" w:cs="Arial Unicode MS"/>
          <w:sz w:val="20"/>
          <w:szCs w:val="20"/>
        </w:rPr>
        <w:t>S</w:t>
      </w:r>
      <w:r w:rsidRPr="00880D33">
        <w:rPr>
          <w:rFonts w:ascii="Arial Unicode MS" w:eastAsia="Arial Unicode MS" w:hAnsi="Arial Unicode MS" w:cs="Arial Unicode MS"/>
          <w:sz w:val="20"/>
          <w:szCs w:val="20"/>
        </w:rPr>
        <w:t xml:space="preserve">colastici, ed è pubblicato alla pagina </w:t>
      </w:r>
      <w:hyperlink r:id="rId179">
        <w:r w:rsidRPr="00AA245D">
          <w:rPr>
            <w:rStyle w:val="Collegamentoipertestuale"/>
            <w:rFonts w:ascii="Arial Unicode MS" w:hAnsi="Arial Unicode MS"/>
            <w:sz w:val="20"/>
            <w:szCs w:val="20"/>
          </w:rPr>
          <w:t>www.dmi.unife.it/it/orientamento-e-divulgazione/attivita-per-le-scuole/stage/stages-di-orientamento</w:t>
        </w:r>
      </w:hyperlink>
      <w:r w:rsidRPr="00880D33">
        <w:rPr>
          <w:rFonts w:ascii="Arial Unicode MS" w:eastAsia="Arial Unicode MS" w:hAnsi="Arial Unicode MS" w:cs="Arial Unicode MS"/>
          <w:sz w:val="20"/>
          <w:szCs w:val="20"/>
        </w:rPr>
        <w:t xml:space="preserve">, la quale è tenuta costantemente aggiornata. Per partecipare è sufficiente inviare una mail ad </w:t>
      </w:r>
      <w:hyperlink r:id="rId180">
        <w:r w:rsidRPr="00AA245D">
          <w:rPr>
            <w:rStyle w:val="CollegamentoInternet"/>
            <w:rFonts w:ascii="Arial Unicode MS" w:eastAsia="Arial Unicode MS" w:hAnsi="Arial Unicode MS" w:cs="Arial Unicode MS"/>
            <w:sz w:val="20"/>
            <w:szCs w:val="20"/>
          </w:rPr>
          <w:t>alessia.ascanelli@unife.it</w:t>
        </w:r>
      </w:hyperlink>
      <w:r w:rsidRPr="00880D33">
        <w:rPr>
          <w:rFonts w:ascii="Arial Unicode MS" w:eastAsia="Arial Unicode MS" w:hAnsi="Arial Unicode MS" w:cs="Arial Unicode MS"/>
          <w:sz w:val="20"/>
          <w:szCs w:val="20"/>
        </w:rPr>
        <w:t>.</w:t>
      </w:r>
      <w:r w:rsidRPr="00880D33">
        <w:rPr>
          <w:rFonts w:ascii="Arial Unicode MS" w:eastAsia="Arial Unicode MS" w:hAnsi="Arial Unicode MS" w:cs="Arial Unicode MS"/>
          <w:sz w:val="20"/>
          <w:szCs w:val="20"/>
          <w:lang w:eastAsia="it-IT"/>
        </w:rPr>
        <w:t xml:space="preserve"> Al termine dello </w:t>
      </w:r>
      <w:r w:rsidRPr="00880D33">
        <w:rPr>
          <w:rFonts w:ascii="Arial Unicode MS" w:eastAsia="Arial Unicode MS" w:hAnsi="Arial Unicode MS" w:cs="Arial Unicode MS"/>
          <w:i/>
          <w:sz w:val="20"/>
          <w:szCs w:val="20"/>
          <w:lang w:eastAsia="it-IT"/>
        </w:rPr>
        <w:t>stage</w:t>
      </w:r>
      <w:r w:rsidRPr="00880D33">
        <w:rPr>
          <w:rFonts w:ascii="Arial Unicode MS" w:eastAsia="Arial Unicode MS" w:hAnsi="Arial Unicode MS" w:cs="Arial Unicode MS"/>
          <w:sz w:val="20"/>
          <w:szCs w:val="20"/>
          <w:lang w:eastAsia="it-IT"/>
        </w:rPr>
        <w:t xml:space="preserve"> si svolge un test finale di verifica delle conoscenze acquisite. In base al superamento o meno della prova viene rilasciato un attestato di “partecipazione con merito” o di “partecipazione”, valevole anche per il riconoscimento di crediti formativi.</w:t>
      </w:r>
    </w:p>
    <w:p w:rsidR="00F66504" w:rsidRDefault="00F66504" w:rsidP="00C07343">
      <w:pPr>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rPr>
        <w:t>Di seguito si riportano alcuni temi trattati nelle passate edizioni.</w:t>
      </w:r>
      <w:r w:rsidR="004053CF">
        <w:rPr>
          <w:rFonts w:ascii="Arial Unicode MS" w:eastAsia="Arial Unicode MS" w:hAnsi="Arial Unicode MS" w:cs="Arial Unicode MS"/>
          <w:sz w:val="20"/>
          <w:szCs w:val="20"/>
        </w:rPr>
        <w:t xml:space="preserve"> </w:t>
      </w:r>
    </w:p>
    <w:tbl>
      <w:tblPr>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left w:w="98" w:type="dxa"/>
        </w:tblCellMar>
        <w:tblLook w:val="04A0" w:firstRow="1" w:lastRow="0" w:firstColumn="1" w:lastColumn="0" w:noHBand="0" w:noVBand="1"/>
      </w:tblPr>
      <w:tblGrid>
        <w:gridCol w:w="2147"/>
        <w:gridCol w:w="1895"/>
        <w:gridCol w:w="3690"/>
        <w:gridCol w:w="2004"/>
      </w:tblGrid>
      <w:tr w:rsidR="00BE6A46" w:rsidRPr="00C365D7" w:rsidTr="007637A4">
        <w:trPr>
          <w:cantSplit/>
          <w:trHeight w:val="20"/>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9D6071">
            <w:pPr>
              <w:spacing w:after="0" w:line="100" w:lineRule="atLeast"/>
              <w:jc w:val="center"/>
              <w:rPr>
                <w:rFonts w:ascii="Arial Unicode MS" w:eastAsia="Arial Unicode MS" w:hAnsi="Arial Unicode MS" w:cs="Arial Unicode MS"/>
                <w:b/>
                <w:sz w:val="20"/>
                <w:szCs w:val="20"/>
                <w:lang w:eastAsia="ar-SA"/>
              </w:rPr>
            </w:pPr>
            <w:r w:rsidRPr="00C365D7">
              <w:rPr>
                <w:rFonts w:ascii="Arial Unicode MS" w:eastAsia="Arial Unicode MS" w:hAnsi="Arial Unicode MS" w:cs="Arial Unicode MS"/>
                <w:b/>
                <w:sz w:val="20"/>
                <w:szCs w:val="20"/>
                <w:lang w:eastAsia="ar-SA"/>
              </w:rPr>
              <w:t>Disciplina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9D6071">
            <w:pPr>
              <w:spacing w:after="0" w:line="100" w:lineRule="atLeast"/>
              <w:jc w:val="center"/>
              <w:rPr>
                <w:rFonts w:ascii="Arial Unicode MS" w:eastAsia="Arial Unicode MS" w:hAnsi="Arial Unicode MS" w:cs="Arial Unicode MS"/>
                <w:b/>
                <w:sz w:val="20"/>
                <w:szCs w:val="20"/>
                <w:lang w:eastAsia="ar-SA"/>
              </w:rPr>
            </w:pPr>
            <w:r w:rsidRPr="00C365D7">
              <w:rPr>
                <w:rFonts w:ascii="Arial Unicode MS" w:eastAsia="Arial Unicode MS" w:hAnsi="Arial Unicode MS" w:cs="Arial Unicode MS"/>
                <w:b/>
                <w:sz w:val="20"/>
                <w:szCs w:val="20"/>
                <w:lang w:eastAsia="ar-SA"/>
              </w:rPr>
              <w:t>Docenti</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9D6071">
            <w:pPr>
              <w:spacing w:after="0" w:line="100" w:lineRule="atLeast"/>
              <w:jc w:val="center"/>
              <w:rPr>
                <w:rFonts w:ascii="Arial Unicode MS" w:eastAsia="Arial Unicode MS" w:hAnsi="Arial Unicode MS" w:cs="Arial Unicode MS"/>
                <w:b/>
                <w:sz w:val="20"/>
                <w:szCs w:val="20"/>
                <w:lang w:eastAsia="ar-SA"/>
              </w:rPr>
            </w:pPr>
            <w:r w:rsidRPr="00C365D7">
              <w:rPr>
                <w:rFonts w:ascii="Arial Unicode MS" w:eastAsia="Arial Unicode MS" w:hAnsi="Arial Unicode MS" w:cs="Arial Unicode MS"/>
                <w:b/>
                <w:sz w:val="20"/>
                <w:szCs w:val="20"/>
                <w:lang w:eastAsia="ar-SA"/>
              </w:rPr>
              <w:t>Attività</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9D6071">
            <w:pPr>
              <w:spacing w:after="0" w:line="100" w:lineRule="atLeast"/>
              <w:jc w:val="center"/>
              <w:rPr>
                <w:rFonts w:ascii="Arial Unicode MS" w:eastAsia="Arial Unicode MS" w:hAnsi="Arial Unicode MS" w:cs="Arial Unicode MS"/>
                <w:b/>
                <w:sz w:val="20"/>
                <w:szCs w:val="20"/>
                <w:lang w:eastAsia="ar-SA"/>
              </w:rPr>
            </w:pPr>
            <w:r w:rsidRPr="00C365D7">
              <w:rPr>
                <w:rFonts w:ascii="Arial Unicode MS" w:eastAsia="Arial Unicode MS" w:hAnsi="Arial Unicode MS" w:cs="Arial Unicode MS"/>
                <w:b/>
                <w:sz w:val="20"/>
                <w:szCs w:val="20"/>
                <w:lang w:eastAsia="ar-SA"/>
              </w:rPr>
              <w:t>Periodo</w:t>
            </w:r>
          </w:p>
        </w:tc>
      </w:tr>
      <w:tr w:rsidR="007C4DAB" w:rsidRPr="00C365D7" w:rsidTr="007637A4">
        <w:trPr>
          <w:cantSplit/>
          <w:trHeight w:val="20"/>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7C4DAB" w:rsidRPr="007C4DAB" w:rsidRDefault="007C4DAB" w:rsidP="007C4DAB">
            <w:pPr>
              <w:spacing w:after="0" w:line="100" w:lineRule="atLeast"/>
              <w:rPr>
                <w:rFonts w:ascii="Arial Unicode MS" w:eastAsia="Arial Unicode MS" w:hAnsi="Arial Unicode MS" w:cs="Arial Unicode MS"/>
                <w:sz w:val="20"/>
                <w:szCs w:val="20"/>
                <w:lang w:eastAsia="ar-SA"/>
              </w:rPr>
            </w:pPr>
            <w:r w:rsidRPr="00C365D7">
              <w:rPr>
                <w:rFonts w:ascii="Arial Unicode MS" w:eastAsia="Arial Unicode MS" w:hAnsi="Arial Unicode MS" w:cs="Arial Unicode MS"/>
                <w:color w:val="000000"/>
                <w:sz w:val="16"/>
                <w:szCs w:val="16"/>
                <w:lang w:eastAsia="it-IT"/>
              </w:rPr>
              <w:t>Matematica applicata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7C4DAB" w:rsidRPr="007C4DAB" w:rsidRDefault="007C4DAB" w:rsidP="007C4DAB">
            <w:pPr>
              <w:spacing w:after="0" w:line="100" w:lineRule="atLeast"/>
              <w:rPr>
                <w:rFonts w:ascii="Arial Unicode MS" w:eastAsia="Arial Unicode MS" w:hAnsi="Arial Unicode MS" w:cs="Arial Unicode MS"/>
                <w:sz w:val="16"/>
                <w:szCs w:val="16"/>
                <w:lang w:eastAsia="ar-SA"/>
              </w:rPr>
            </w:pPr>
            <w:r w:rsidRPr="007C4DAB">
              <w:rPr>
                <w:rFonts w:ascii="Arial Unicode MS" w:eastAsia="Arial Unicode MS" w:hAnsi="Arial Unicode MS" w:cs="Arial Unicode MS"/>
                <w:sz w:val="16"/>
                <w:szCs w:val="16"/>
                <w:lang w:eastAsia="ar-SA"/>
              </w:rPr>
              <w:t>Massimiliano Rosini</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7C4DAB" w:rsidRPr="007C4DAB" w:rsidRDefault="007C4DAB" w:rsidP="009D6071">
            <w:pPr>
              <w:spacing w:after="0" w:line="100" w:lineRule="atLeast"/>
              <w:jc w:val="center"/>
              <w:rPr>
                <w:rFonts w:ascii="Arial Unicode MS" w:eastAsia="Arial Unicode MS" w:hAnsi="Arial Unicode MS" w:cs="Arial Unicode MS"/>
                <w:sz w:val="16"/>
                <w:szCs w:val="16"/>
                <w:lang w:eastAsia="ar-SA"/>
              </w:rPr>
            </w:pPr>
            <w:r w:rsidRPr="007C4DAB">
              <w:rPr>
                <w:rFonts w:ascii="Arial Unicode MS" w:eastAsia="Arial Unicode MS" w:hAnsi="Arial Unicode MS" w:cs="Arial Unicode MS"/>
                <w:sz w:val="16"/>
                <w:szCs w:val="16"/>
                <w:lang w:eastAsia="ar-SA"/>
              </w:rPr>
              <w:t>Dinamica delle folle in caso di panico</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7C4DAB" w:rsidRPr="00C365D7" w:rsidRDefault="007C4DAB" w:rsidP="009D6071">
            <w:pPr>
              <w:spacing w:after="0" w:line="100" w:lineRule="atLeast"/>
              <w:jc w:val="center"/>
              <w:rPr>
                <w:rFonts w:ascii="Arial Unicode MS" w:eastAsia="Arial Unicode MS" w:hAnsi="Arial Unicode MS" w:cs="Arial Unicode MS"/>
                <w:b/>
                <w:sz w:val="20"/>
                <w:szCs w:val="20"/>
                <w:lang w:eastAsia="ar-SA"/>
              </w:rPr>
            </w:pPr>
          </w:p>
        </w:tc>
      </w:tr>
      <w:tr w:rsidR="00BE6A46" w:rsidRPr="00C365D7" w:rsidTr="007637A4">
        <w:trPr>
          <w:cantSplit/>
          <w:trHeight w:val="20"/>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b/>
                <w:sz w:val="20"/>
                <w:szCs w:val="20"/>
                <w:lang w:eastAsia="ar-SA"/>
              </w:rPr>
            </w:pPr>
            <w:r w:rsidRPr="00C365D7">
              <w:rPr>
                <w:rFonts w:ascii="Arial Unicode MS" w:eastAsia="Arial Unicode MS" w:hAnsi="Arial Unicode MS" w:cs="Arial Unicode MS"/>
                <w:color w:val="000000"/>
                <w:sz w:val="16"/>
                <w:szCs w:val="16"/>
                <w:lang w:eastAsia="it-IT"/>
              </w:rPr>
              <w:t>Matematica applicata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b/>
                <w:sz w:val="20"/>
                <w:szCs w:val="20"/>
                <w:lang w:eastAsia="ar-SA"/>
              </w:rPr>
            </w:pPr>
            <w:r w:rsidRPr="00C365D7">
              <w:rPr>
                <w:rFonts w:ascii="Arial Unicode MS" w:eastAsia="Arial Unicode MS" w:hAnsi="Arial Unicode MS" w:cs="Arial Unicode MS"/>
                <w:color w:val="000000"/>
                <w:sz w:val="16"/>
                <w:szCs w:val="16"/>
                <w:lang w:eastAsia="it-IT"/>
              </w:rPr>
              <w:t>Andrea Corli</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b/>
                <w:sz w:val="20"/>
                <w:szCs w:val="20"/>
                <w:lang w:eastAsia="ar-SA"/>
              </w:rPr>
            </w:pPr>
            <w:r w:rsidRPr="00C365D7">
              <w:rPr>
                <w:rFonts w:ascii="Arial Unicode MS" w:eastAsia="Arial Unicode MS" w:hAnsi="Arial Unicode MS" w:cs="Arial Unicode MS"/>
                <w:iCs/>
                <w:sz w:val="16"/>
                <w:szCs w:val="16"/>
                <w:lang w:eastAsia="it-IT"/>
              </w:rPr>
              <w:t>La diffusione delle malattie: modelli matematici e simulazioni guidate in laboratorio</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b/>
                <w:sz w:val="20"/>
                <w:szCs w:val="20"/>
                <w:lang w:eastAsia="ar-SA"/>
              </w:rPr>
            </w:pPr>
          </w:p>
        </w:tc>
      </w:tr>
      <w:tr w:rsidR="00BE6A46" w:rsidRPr="00C365D7"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Matematica applicata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Damiano Foschi</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iCs/>
                <w:sz w:val="16"/>
                <w:szCs w:val="16"/>
                <w:lang w:eastAsia="it-IT"/>
              </w:rPr>
            </w:pPr>
            <w:r w:rsidRPr="00C365D7">
              <w:rPr>
                <w:rFonts w:ascii="Arial Unicode MS" w:eastAsia="Arial Unicode MS" w:hAnsi="Arial Unicode MS" w:cs="Arial Unicode MS"/>
                <w:iCs/>
                <w:sz w:val="16"/>
                <w:szCs w:val="16"/>
                <w:lang w:eastAsia="it-IT"/>
              </w:rPr>
              <w:t>Numeri e musica: alla ricerca dell’armonia perduta</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color w:val="000000"/>
                <w:sz w:val="16"/>
                <w:szCs w:val="16"/>
                <w:lang w:eastAsia="it-IT"/>
              </w:rPr>
            </w:pPr>
          </w:p>
        </w:tc>
      </w:tr>
      <w:tr w:rsidR="00BE6A46" w:rsidRPr="00C365D7"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sz w:val="16"/>
                <w:szCs w:val="16"/>
              </w:rPr>
            </w:pPr>
            <w:r w:rsidRPr="00C365D7">
              <w:rPr>
                <w:rFonts w:ascii="Arial Unicode MS" w:eastAsia="Arial Unicode MS" w:hAnsi="Arial Unicode MS" w:cs="Arial Unicode MS"/>
                <w:color w:val="000000"/>
                <w:sz w:val="16"/>
                <w:szCs w:val="16"/>
                <w:lang w:eastAsia="it-IT"/>
              </w:rPr>
              <w:t>Matematica applicata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tabs>
                <w:tab w:val="left" w:pos="1134"/>
              </w:tabs>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Angela Patuzzo</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6F7F62" w:rsidP="00E370AD">
            <w:pPr>
              <w:spacing w:after="0" w:line="240" w:lineRule="auto"/>
              <w:rPr>
                <w:rFonts w:ascii="Arial Unicode MS" w:eastAsia="Arial Unicode MS" w:hAnsi="Arial Unicode MS" w:cs="Arial Unicode MS"/>
                <w:sz w:val="16"/>
                <w:szCs w:val="16"/>
                <w:lang w:eastAsia="it-IT"/>
              </w:rPr>
            </w:pPr>
            <w:r>
              <w:rPr>
                <w:rFonts w:ascii="Arial Unicode MS" w:eastAsia="Arial Unicode MS" w:hAnsi="Arial Unicode MS" w:cs="Arial Unicode MS"/>
                <w:iCs/>
                <w:sz w:val="16"/>
                <w:szCs w:val="16"/>
                <w:lang w:eastAsia="it-IT"/>
              </w:rPr>
              <w:t>Dalla Meccanica Classica alla meccanica realistica</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sz w:val="16"/>
                <w:szCs w:val="16"/>
              </w:rPr>
            </w:pPr>
          </w:p>
        </w:tc>
      </w:tr>
      <w:tr w:rsidR="00BE6A46" w:rsidRPr="00C365D7"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Matematica applicata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tabs>
                <w:tab w:val="left" w:pos="1134"/>
              </w:tabs>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Francesca Prinari</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iCs/>
                <w:sz w:val="16"/>
                <w:szCs w:val="16"/>
                <w:lang w:eastAsia="it-IT"/>
              </w:rPr>
            </w:pPr>
            <w:r w:rsidRPr="00C365D7">
              <w:rPr>
                <w:rFonts w:ascii="Arial Unicode MS" w:eastAsia="Arial Unicode MS" w:hAnsi="Arial Unicode MS" w:cs="Arial Unicode MS"/>
                <w:iCs/>
                <w:sz w:val="16"/>
                <w:szCs w:val="16"/>
                <w:lang w:eastAsia="it-IT"/>
              </w:rPr>
              <w:t>Vero o falso? Laboratorio per i test di logica matematica</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844289" w:rsidP="00E370AD">
            <w:pPr>
              <w:spacing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11-15 giugno 2018</w:t>
            </w:r>
          </w:p>
        </w:tc>
      </w:tr>
      <w:tr w:rsidR="00BE6A46" w:rsidRPr="00C365D7"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Matematica applicata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tabs>
                <w:tab w:val="left" w:pos="1134"/>
              </w:tabs>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Fabio Stumbo</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iCs/>
                <w:sz w:val="16"/>
                <w:szCs w:val="16"/>
                <w:lang w:eastAsia="it-IT"/>
              </w:rPr>
            </w:pPr>
            <w:r w:rsidRPr="00C365D7">
              <w:rPr>
                <w:rFonts w:ascii="Arial Unicode MS" w:eastAsia="Arial Unicode MS" w:hAnsi="Arial Unicode MS" w:cs="Arial Unicode MS"/>
                <w:iCs/>
                <w:sz w:val="16"/>
                <w:szCs w:val="16"/>
                <w:lang w:eastAsia="it-IT"/>
              </w:rPr>
              <w:t>Crittografia: dal cifrario di Cesare a RSA</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p>
        </w:tc>
      </w:tr>
      <w:tr w:rsidR="00BE6A46" w:rsidRPr="00C365D7"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 xml:space="preserve"> Matematica</w:t>
            </w:r>
            <w:r w:rsidR="007C4DAB">
              <w:rPr>
                <w:rFonts w:ascii="Arial Unicode MS" w:eastAsia="Arial Unicode MS" w:hAnsi="Arial Unicode MS" w:cs="Arial Unicode MS"/>
                <w:color w:val="000000"/>
                <w:sz w:val="16"/>
                <w:szCs w:val="16"/>
                <w:lang w:eastAsia="it-IT"/>
              </w:rPr>
              <w:t xml:space="preserve"> applicata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7C4DAB" w:rsidP="00E370AD">
            <w:pPr>
              <w:tabs>
                <w:tab w:val="left" w:pos="1134"/>
              </w:tabs>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Diego Grandi</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7C4DAB" w:rsidP="00E370AD">
            <w:pPr>
              <w:spacing w:after="0" w:line="240" w:lineRule="auto"/>
              <w:rPr>
                <w:rFonts w:ascii="Arial Unicode MS" w:eastAsia="Arial Unicode MS" w:hAnsi="Arial Unicode MS" w:cs="Arial Unicode MS"/>
                <w:iCs/>
                <w:sz w:val="16"/>
                <w:szCs w:val="16"/>
                <w:lang w:eastAsia="it-IT"/>
              </w:rPr>
            </w:pPr>
            <w:r>
              <w:rPr>
                <w:rFonts w:ascii="Arial Unicode MS" w:eastAsia="Arial Unicode MS" w:hAnsi="Arial Unicode MS" w:cs="Arial Unicode MS"/>
                <w:iCs/>
                <w:sz w:val="16"/>
                <w:szCs w:val="16"/>
                <w:lang w:eastAsia="it-IT"/>
              </w:rPr>
              <w:t>Rotazioni e dinamica: le inusuali proprietà del giroscopio</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p>
        </w:tc>
      </w:tr>
      <w:tr w:rsidR="00BE6A46" w:rsidRPr="00C365D7"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Calcolo delle probabilità</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tabs>
                <w:tab w:val="left" w:pos="1134"/>
              </w:tabs>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Giacomo Dimarco</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Qualche problema class</w:t>
            </w:r>
            <w:r w:rsidR="00C365D7">
              <w:rPr>
                <w:rFonts w:ascii="Arial Unicode MS" w:eastAsia="Arial Unicode MS" w:hAnsi="Arial Unicode MS" w:cs="Arial Unicode MS"/>
                <w:color w:val="000000"/>
                <w:sz w:val="16"/>
                <w:szCs w:val="16"/>
                <w:lang w:eastAsia="it-IT"/>
              </w:rPr>
              <w:t>ico in teoria della probabilità</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p>
        </w:tc>
      </w:tr>
      <w:tr w:rsidR="00BE6A46" w:rsidRPr="00C365D7"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Geometria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tabs>
                <w:tab w:val="left" w:pos="1134"/>
              </w:tabs>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Elena Lazzari ed Elisa Miragliotta</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iCs/>
                <w:sz w:val="16"/>
                <w:szCs w:val="16"/>
                <w:lang w:eastAsia="it-IT"/>
              </w:rPr>
              <w:t>L'altra faccia della geometria: laboratorio sulle Sfere di Lénárt</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p>
        </w:tc>
      </w:tr>
      <w:tr w:rsidR="00BE6A46" w:rsidRPr="00C365D7"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lastRenderedPageBreak/>
              <w:t>Geometria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tabs>
                <w:tab w:val="left" w:pos="1134"/>
              </w:tabs>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Alberto Calabri</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iCs/>
                <w:sz w:val="16"/>
                <w:szCs w:val="16"/>
                <w:lang w:eastAsia="it-IT"/>
              </w:rPr>
              <w:t>Il piano proiettivo</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line="240" w:lineRule="auto"/>
              <w:rPr>
                <w:rFonts w:ascii="Arial Unicode MS" w:eastAsia="Arial Unicode MS" w:hAnsi="Arial Unicode MS" w:cs="Arial Unicode MS"/>
                <w:color w:val="000000"/>
                <w:sz w:val="16"/>
                <w:szCs w:val="16"/>
                <w:lang w:eastAsia="it-IT"/>
              </w:rPr>
            </w:pPr>
          </w:p>
        </w:tc>
      </w:tr>
      <w:tr w:rsidR="00BE6A46"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7C4DAB" w:rsidP="00E370AD">
            <w:pPr>
              <w:spacing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Linguaggio La Tex</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tabs>
                <w:tab w:val="left" w:pos="1134"/>
              </w:tabs>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Alberto Calabri</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Pr="00C365D7" w:rsidRDefault="00BE6A46" w:rsidP="00E370AD">
            <w:pPr>
              <w:spacing w:after="0" w:line="240" w:lineRule="auto"/>
              <w:rPr>
                <w:rFonts w:ascii="Arial Unicode MS" w:eastAsia="Arial Unicode MS" w:hAnsi="Arial Unicode MS" w:cs="Arial Unicode MS"/>
                <w:iCs/>
                <w:sz w:val="16"/>
                <w:szCs w:val="16"/>
                <w:lang w:eastAsia="it-IT"/>
              </w:rPr>
            </w:pPr>
            <w:r w:rsidRPr="00C365D7">
              <w:rPr>
                <w:rFonts w:ascii="Arial Unicode MS" w:eastAsia="Arial Unicode MS" w:hAnsi="Arial Unicode MS" w:cs="Arial Unicode MS"/>
                <w:iCs/>
                <w:sz w:val="16"/>
                <w:szCs w:val="16"/>
                <w:lang w:eastAsia="it-IT"/>
              </w:rPr>
              <w:t>Laboratorio: scrivere la matematica con LaTeX</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BE6A46" w:rsidRDefault="00844289" w:rsidP="00E370AD">
            <w:pPr>
              <w:spacing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Giugno 2016</w:t>
            </w:r>
          </w:p>
        </w:tc>
      </w:tr>
      <w:tr w:rsidR="006F7F62" w:rsidTr="006F7F62">
        <w:trPr>
          <w:cantSplit/>
          <w:trHeight w:val="660"/>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6F7F62" w:rsidRPr="006F7F62" w:rsidRDefault="006F7F62" w:rsidP="006F7F62">
            <w:pPr>
              <w:rPr>
                <w:rFonts w:ascii="Arial Unicode MS" w:eastAsia="Arial Unicode MS" w:hAnsi="Arial Unicode MS" w:cs="Arial Unicode MS"/>
              </w:rPr>
            </w:pPr>
            <w:r w:rsidRPr="006F7F62">
              <w:rPr>
                <w:rFonts w:ascii="Arial Unicode MS" w:eastAsia="Arial Unicode MS" w:hAnsi="Arial Unicode MS" w:cs="Arial Unicode MS"/>
                <w:sz w:val="16"/>
                <w:szCs w:val="16"/>
              </w:rPr>
              <w:t>Matematica</w:t>
            </w:r>
            <w:r w:rsidRPr="006F7F62">
              <w:rPr>
                <w:rFonts w:ascii="Arial Unicode MS" w:eastAsia="Arial Unicode MS" w:hAnsi="Arial Unicode MS" w:cs="Arial Unicode MS"/>
              </w:rPr>
              <w:t xml:space="preserve"> </w:t>
            </w:r>
            <w:r w:rsidRPr="006F7F62">
              <w:rPr>
                <w:rFonts w:ascii="Arial Unicode MS" w:eastAsia="Arial Unicode MS" w:hAnsi="Arial Unicode MS" w:cs="Arial Unicode MS"/>
                <w:sz w:val="16"/>
                <w:szCs w:val="16"/>
              </w:rPr>
              <w:t>Applicata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6F7F62" w:rsidRPr="006F7F62" w:rsidRDefault="006F7F62" w:rsidP="006F7F62">
            <w:pPr>
              <w:rPr>
                <w:rFonts w:ascii="Arial Unicode MS" w:eastAsia="Arial Unicode MS" w:hAnsi="Arial Unicode MS" w:cs="Arial Unicode MS"/>
                <w:sz w:val="16"/>
                <w:szCs w:val="16"/>
              </w:rPr>
            </w:pPr>
            <w:r w:rsidRPr="006F7F62">
              <w:rPr>
                <w:rFonts w:ascii="Arial Unicode MS" w:eastAsia="Arial Unicode MS" w:hAnsi="Arial Unicode MS" w:cs="Arial Unicode MS"/>
                <w:sz w:val="16"/>
                <w:szCs w:val="16"/>
              </w:rPr>
              <w:t>A</w:t>
            </w:r>
            <w:r>
              <w:rPr>
                <w:rFonts w:ascii="Arial Unicode MS" w:eastAsia="Arial Unicode MS" w:hAnsi="Arial Unicode MS" w:cs="Arial Unicode MS"/>
                <w:sz w:val="16"/>
                <w:szCs w:val="16"/>
              </w:rPr>
              <w:t>ngela patuzzo</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6F7F62" w:rsidRDefault="006F7F62" w:rsidP="006F7F62">
            <w:r w:rsidRPr="00C406FC">
              <w:rPr>
                <w:rFonts w:ascii="Arial Unicode MS" w:eastAsia="Arial Unicode MS" w:hAnsi="Arial Unicode MS" w:cs="Arial Unicode MS"/>
                <w:iCs/>
                <w:sz w:val="16"/>
                <w:szCs w:val="16"/>
                <w:lang w:eastAsia="it-IT"/>
              </w:rPr>
              <w:t>Giostre in movimento: laboratorio di matematica in un parco divertimenti</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6F7F62" w:rsidRPr="00844289" w:rsidRDefault="00844289" w:rsidP="006F7F62">
            <w:pPr>
              <w:rPr>
                <w:rFonts w:ascii="Arial Unicode MS" w:eastAsia="Arial Unicode MS" w:hAnsi="Arial Unicode MS" w:cs="Arial Unicode MS"/>
                <w:sz w:val="16"/>
                <w:szCs w:val="16"/>
              </w:rPr>
            </w:pPr>
            <w:r w:rsidRPr="00844289">
              <w:rPr>
                <w:rFonts w:ascii="Arial Unicode MS" w:eastAsia="Arial Unicode MS" w:hAnsi="Arial Unicode MS" w:cs="Arial Unicode MS"/>
                <w:sz w:val="16"/>
                <w:szCs w:val="16"/>
              </w:rPr>
              <w:t>Giugno</w:t>
            </w:r>
            <w:r>
              <w:rPr>
                <w:rFonts w:ascii="Arial Unicode MS" w:eastAsia="Arial Unicode MS" w:hAnsi="Arial Unicode MS" w:cs="Arial Unicode MS"/>
                <w:sz w:val="16"/>
                <w:szCs w:val="16"/>
              </w:rPr>
              <w:t xml:space="preserve"> 2017</w:t>
            </w:r>
          </w:p>
        </w:tc>
      </w:tr>
      <w:tr w:rsidR="006F7F62" w:rsidTr="007637A4">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6F7F62" w:rsidRPr="006F7F62" w:rsidRDefault="006F7F62" w:rsidP="006F7F62">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Analisi Matematica</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6F7F62" w:rsidRPr="006F7F62" w:rsidRDefault="006F7F62" w:rsidP="006F7F62">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Michele Miranda</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6F7F62" w:rsidRPr="00C406FC" w:rsidRDefault="006F7F62" w:rsidP="006F7F62">
            <w:pPr>
              <w:rPr>
                <w:rFonts w:ascii="Arial Unicode MS" w:eastAsia="Arial Unicode MS" w:hAnsi="Arial Unicode MS" w:cs="Arial Unicode MS"/>
                <w:iCs/>
                <w:sz w:val="16"/>
                <w:szCs w:val="16"/>
                <w:lang w:eastAsia="it-IT"/>
              </w:rPr>
            </w:pPr>
            <w:r>
              <w:rPr>
                <w:rFonts w:ascii="Arial Unicode MS" w:eastAsia="Arial Unicode MS" w:hAnsi="Arial Unicode MS" w:cs="Arial Unicode MS"/>
                <w:iCs/>
                <w:sz w:val="16"/>
                <w:szCs w:val="16"/>
                <w:lang w:eastAsia="it-IT"/>
              </w:rPr>
              <w:t xml:space="preserve">Alcuni problemi di calcolo delle variazioni ed </w:t>
            </w:r>
            <w:r w:rsidR="00F6650B">
              <w:rPr>
                <w:rFonts w:ascii="Arial Unicode MS" w:eastAsia="Arial Unicode MS" w:hAnsi="Arial Unicode MS" w:cs="Arial Unicode MS"/>
                <w:iCs/>
                <w:sz w:val="16"/>
                <w:szCs w:val="16"/>
                <w:lang w:eastAsia="it-IT"/>
              </w:rPr>
              <w:t>applicazioni</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6F7F62" w:rsidRPr="00844289" w:rsidRDefault="00844289" w:rsidP="006F7F62">
            <w:pPr>
              <w:rPr>
                <w:rFonts w:ascii="Arial Unicode MS" w:eastAsia="Arial Unicode MS" w:hAnsi="Arial Unicode MS" w:cs="Arial Unicode MS"/>
                <w:sz w:val="16"/>
                <w:szCs w:val="16"/>
              </w:rPr>
            </w:pPr>
            <w:r>
              <w:rPr>
                <w:rFonts w:ascii="Arial Unicode MS" w:eastAsia="Arial Unicode MS" w:hAnsi="Arial Unicode MS" w:cs="Arial Unicode MS"/>
                <w:sz w:val="16"/>
                <w:szCs w:val="16"/>
              </w:rPr>
              <w:t>Giugno 2016</w:t>
            </w:r>
          </w:p>
        </w:tc>
      </w:tr>
      <w:tr w:rsidR="00F6650B" w:rsidRPr="00C365D7" w:rsidTr="00C87E26">
        <w:trPr>
          <w:cantSplit/>
          <w:trHeight w:val="429"/>
        </w:trPr>
        <w:tc>
          <w:tcPr>
            <w:tcW w:w="110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F6650B" w:rsidRPr="00C365D7" w:rsidRDefault="00F6650B" w:rsidP="00C87E26">
            <w:pPr>
              <w:spacing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 xml:space="preserve">Analisi Matematica </w:t>
            </w:r>
          </w:p>
        </w:tc>
        <w:tc>
          <w:tcPr>
            <w:tcW w:w="973"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F6650B" w:rsidRPr="00C365D7" w:rsidRDefault="00F6650B" w:rsidP="00C87E26">
            <w:pPr>
              <w:tabs>
                <w:tab w:val="left" w:pos="1134"/>
              </w:tabs>
              <w:spacing w:after="0" w:line="240" w:lineRule="auto"/>
              <w:rPr>
                <w:rFonts w:ascii="Arial Unicode MS" w:eastAsia="Arial Unicode MS" w:hAnsi="Arial Unicode MS" w:cs="Arial Unicode MS"/>
                <w:color w:val="000000"/>
                <w:sz w:val="16"/>
                <w:szCs w:val="16"/>
                <w:lang w:eastAsia="it-IT"/>
              </w:rPr>
            </w:pPr>
            <w:r w:rsidRPr="00C365D7">
              <w:rPr>
                <w:rFonts w:ascii="Arial Unicode MS" w:eastAsia="Arial Unicode MS" w:hAnsi="Arial Unicode MS" w:cs="Arial Unicode MS"/>
                <w:color w:val="000000"/>
                <w:sz w:val="16"/>
                <w:szCs w:val="16"/>
                <w:lang w:eastAsia="it-IT"/>
              </w:rPr>
              <w:t>Lorenzo Brasco</w:t>
            </w:r>
          </w:p>
        </w:tc>
        <w:tc>
          <w:tcPr>
            <w:tcW w:w="1895"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F6650B" w:rsidRPr="00C365D7" w:rsidRDefault="00F6650B" w:rsidP="00C87E26">
            <w:pPr>
              <w:spacing w:after="0" w:line="240" w:lineRule="auto"/>
              <w:rPr>
                <w:rFonts w:ascii="Arial Unicode MS" w:eastAsia="Arial Unicode MS" w:hAnsi="Arial Unicode MS" w:cs="Arial Unicode MS"/>
                <w:iCs/>
                <w:sz w:val="16"/>
                <w:szCs w:val="16"/>
                <w:lang w:eastAsia="it-IT"/>
              </w:rPr>
            </w:pPr>
            <w:r w:rsidRPr="00C365D7">
              <w:rPr>
                <w:rFonts w:ascii="Arial Unicode MS" w:eastAsia="Arial Unicode MS" w:hAnsi="Arial Unicode MS" w:cs="Arial Unicode MS"/>
                <w:iCs/>
                <w:sz w:val="16"/>
                <w:szCs w:val="16"/>
                <w:lang w:eastAsia="it-IT"/>
              </w:rPr>
              <w:t>Si p</w:t>
            </w:r>
            <w:r>
              <w:rPr>
                <w:rFonts w:ascii="Arial Unicode MS" w:eastAsia="Arial Unicode MS" w:hAnsi="Arial Unicode MS" w:cs="Arial Unicode MS"/>
                <w:iCs/>
                <w:sz w:val="16"/>
                <w:szCs w:val="16"/>
                <w:lang w:eastAsia="it-IT"/>
              </w:rPr>
              <w:t>uò udire la forma di un tamburo?</w:t>
            </w:r>
          </w:p>
        </w:tc>
        <w:tc>
          <w:tcPr>
            <w:tcW w:w="1029" w:type="pct"/>
            <w:tcBorders>
              <w:top w:val="single" w:sz="4" w:space="0" w:color="008080"/>
              <w:left w:val="single" w:sz="4" w:space="0" w:color="008080"/>
              <w:bottom w:val="single" w:sz="4" w:space="0" w:color="008080"/>
              <w:right w:val="single" w:sz="4" w:space="0" w:color="008080"/>
            </w:tcBorders>
            <w:shd w:val="clear" w:color="auto" w:fill="auto"/>
            <w:tcMar>
              <w:left w:w="98" w:type="dxa"/>
            </w:tcMar>
          </w:tcPr>
          <w:p w:rsidR="00F6650B" w:rsidRPr="00C365D7" w:rsidRDefault="00844289" w:rsidP="00C87E26">
            <w:pPr>
              <w:spacing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Giugno 2017</w:t>
            </w:r>
            <w:r w:rsidR="00F6650B" w:rsidRPr="00C365D7">
              <w:rPr>
                <w:rFonts w:ascii="Arial Unicode MS" w:eastAsia="Arial Unicode MS" w:hAnsi="Arial Unicode MS" w:cs="Arial Unicode MS"/>
                <w:color w:val="000000"/>
                <w:sz w:val="16"/>
                <w:szCs w:val="16"/>
                <w:lang w:eastAsia="it-IT"/>
              </w:rPr>
              <w:t xml:space="preserve"> </w:t>
            </w:r>
          </w:p>
        </w:tc>
      </w:tr>
    </w:tbl>
    <w:p w:rsidR="006377AA" w:rsidRDefault="006377AA"/>
    <w:p w:rsidR="00FC6C05" w:rsidRDefault="00FC6C05">
      <w:r>
        <w:br w:type="page"/>
      </w:r>
    </w:p>
    <w:p w:rsidR="00C07343" w:rsidRPr="009B3C34" w:rsidRDefault="00C07343" w:rsidP="00C07343">
      <w:pPr>
        <w:numPr>
          <w:ilvl w:val="0"/>
          <w:numId w:val="6"/>
        </w:numPr>
        <w:spacing w:after="0" w:line="240" w:lineRule="auto"/>
        <w:jc w:val="both"/>
        <w:rPr>
          <w:rFonts w:ascii="Arial Unicode MS" w:eastAsia="Arial Unicode MS" w:hAnsi="Arial Unicode MS" w:cs="Arial Unicode MS"/>
          <w:b/>
          <w:bCs/>
          <w:lang w:eastAsia="it-IT"/>
        </w:rPr>
      </w:pPr>
      <w:r w:rsidRPr="009B3C34">
        <w:rPr>
          <w:rFonts w:ascii="Arial Unicode MS" w:eastAsia="Arial Unicode MS" w:hAnsi="Arial Unicode MS" w:cs="Arial Unicode MS"/>
          <w:b/>
          <w:bCs/>
          <w:lang w:eastAsia="it-IT"/>
        </w:rPr>
        <w:lastRenderedPageBreak/>
        <w:t xml:space="preserve">Corsi di </w:t>
      </w:r>
      <w:r w:rsidR="00B91508" w:rsidRPr="009B3C34">
        <w:rPr>
          <w:rFonts w:ascii="Arial Unicode MS" w:eastAsia="Arial Unicode MS" w:hAnsi="Arial Unicode MS" w:cs="Arial Unicode MS"/>
          <w:b/>
          <w:bCs/>
          <w:lang w:eastAsia="it-IT"/>
        </w:rPr>
        <w:t>S</w:t>
      </w:r>
      <w:r w:rsidRPr="009B3C34">
        <w:rPr>
          <w:rFonts w:ascii="Arial Unicode MS" w:eastAsia="Arial Unicode MS" w:hAnsi="Arial Unicode MS" w:cs="Arial Unicode MS"/>
          <w:b/>
          <w:bCs/>
          <w:lang w:eastAsia="it-IT"/>
        </w:rPr>
        <w:t>tudio in Scienze Biologiche e Biotecnologie</w:t>
      </w:r>
    </w:p>
    <w:p w:rsidR="00C07343" w:rsidRDefault="00C07343" w:rsidP="00C07343">
      <w:pPr>
        <w:spacing w:after="0" w:line="240" w:lineRule="auto"/>
        <w:jc w:val="both"/>
        <w:rPr>
          <w:rFonts w:ascii="Arial Unicode MS" w:eastAsia="Arial Unicode MS" w:hAnsi="Arial Unicode MS" w:cs="Arial Unicode MS"/>
          <w:b/>
          <w:bCs/>
          <w:sz w:val="10"/>
          <w:szCs w:val="10"/>
          <w:lang w:eastAsia="it-IT"/>
        </w:rPr>
      </w:pPr>
    </w:p>
    <w:p w:rsidR="00596BAC" w:rsidRDefault="00596BAC" w:rsidP="00C07343">
      <w:pPr>
        <w:spacing w:after="0" w:line="240" w:lineRule="auto"/>
        <w:jc w:val="both"/>
        <w:rPr>
          <w:rFonts w:ascii="Arial Unicode MS" w:eastAsia="Arial Unicode MS" w:hAnsi="Arial Unicode MS" w:cs="Arial Unicode MS"/>
          <w:b/>
          <w:bCs/>
          <w:sz w:val="10"/>
          <w:szCs w:val="10"/>
          <w:lang w:eastAsia="it-IT"/>
        </w:rPr>
      </w:pPr>
    </w:p>
    <w:p w:rsidR="00596BAC" w:rsidRPr="00596BAC" w:rsidRDefault="00596BAC" w:rsidP="00C07343">
      <w:pPr>
        <w:spacing w:after="0" w:line="240" w:lineRule="auto"/>
        <w:jc w:val="both"/>
        <w:rPr>
          <w:rFonts w:ascii="Arial Unicode MS" w:eastAsia="Arial Unicode MS" w:hAnsi="Arial Unicode MS" w:cs="Arial Unicode MS"/>
          <w:b/>
          <w:bCs/>
          <w:sz w:val="10"/>
          <w:szCs w:val="10"/>
          <w:lang w:eastAsia="it-IT"/>
        </w:rPr>
      </w:pPr>
    </w:p>
    <w:p w:rsidR="00497F21" w:rsidRPr="009B3C34" w:rsidRDefault="00C07343" w:rsidP="00C07343">
      <w:pPr>
        <w:spacing w:after="0" w:line="240" w:lineRule="auto"/>
        <w:jc w:val="both"/>
        <w:rPr>
          <w:rFonts w:ascii="Arial Unicode MS" w:eastAsia="Arial Unicode MS" w:hAnsi="Arial Unicode MS" w:cs="Arial Unicode MS"/>
          <w:sz w:val="20"/>
          <w:szCs w:val="20"/>
          <w:lang w:eastAsia="it-IT"/>
        </w:rPr>
      </w:pPr>
      <w:r w:rsidRPr="009B3C34">
        <w:rPr>
          <w:rFonts w:ascii="Arial Unicode MS" w:eastAsia="Arial Unicode MS" w:hAnsi="Arial Unicode MS" w:cs="Arial Unicode MS"/>
          <w:b/>
          <w:bCs/>
          <w:sz w:val="20"/>
          <w:szCs w:val="20"/>
          <w:lang w:eastAsia="it-IT"/>
        </w:rPr>
        <w:t>Referente:</w:t>
      </w:r>
      <w:r w:rsidRPr="009B3C34">
        <w:rPr>
          <w:rFonts w:ascii="Arial Unicode MS" w:eastAsia="Arial Unicode MS" w:hAnsi="Arial Unicode MS" w:cs="Arial Unicode MS" w:hint="eastAsia"/>
          <w:b/>
          <w:bCs/>
          <w:sz w:val="20"/>
          <w:szCs w:val="20"/>
          <w:lang w:eastAsia="it-IT"/>
        </w:rPr>
        <w:t xml:space="preserve"> </w:t>
      </w:r>
      <w:r w:rsidR="009F3B99">
        <w:rPr>
          <w:rFonts w:ascii="Arial Unicode MS" w:eastAsia="Arial Unicode MS" w:hAnsi="Arial Unicode MS" w:cs="Arial Unicode MS"/>
          <w:bCs/>
          <w:sz w:val="20"/>
          <w:szCs w:val="20"/>
          <w:lang w:eastAsia="it-IT"/>
        </w:rPr>
        <w:t>D</w:t>
      </w:r>
      <w:r w:rsidRPr="009B3C34">
        <w:rPr>
          <w:rFonts w:ascii="Arial Unicode MS" w:eastAsia="Arial Unicode MS" w:hAnsi="Arial Unicode MS" w:cs="Arial Unicode MS"/>
          <w:sz w:val="20"/>
          <w:szCs w:val="20"/>
          <w:lang w:eastAsia="it-IT"/>
        </w:rPr>
        <w:t>ott.</w:t>
      </w:r>
      <w:r w:rsidRPr="009B3C34">
        <w:rPr>
          <w:rFonts w:ascii="Arial Unicode MS" w:eastAsia="Arial Unicode MS" w:hAnsi="Arial Unicode MS" w:cs="Arial Unicode MS" w:hint="eastAsia"/>
          <w:sz w:val="20"/>
          <w:szCs w:val="20"/>
          <w:lang w:eastAsia="it-IT"/>
        </w:rPr>
        <w:t xml:space="preserve"> </w:t>
      </w:r>
      <w:r w:rsidRPr="009B3C34">
        <w:rPr>
          <w:rFonts w:ascii="Arial Unicode MS" w:eastAsia="Arial Unicode MS" w:hAnsi="Arial Unicode MS" w:cs="Arial Unicode MS"/>
          <w:sz w:val="20"/>
          <w:szCs w:val="20"/>
          <w:lang w:eastAsia="it-IT"/>
        </w:rPr>
        <w:t>Marcello Baroni</w:t>
      </w:r>
      <w:r w:rsidRPr="009B3C34">
        <w:rPr>
          <w:rFonts w:ascii="Arial Unicode MS" w:eastAsia="Arial Unicode MS" w:hAnsi="Arial Unicode MS" w:cs="Arial Unicode MS" w:hint="eastAsia"/>
          <w:sz w:val="20"/>
          <w:szCs w:val="20"/>
          <w:lang w:eastAsia="it-IT"/>
        </w:rPr>
        <w:t>, Dip</w:t>
      </w:r>
      <w:r w:rsidRPr="009B3C34">
        <w:rPr>
          <w:rFonts w:ascii="Arial Unicode MS" w:eastAsia="Arial Unicode MS" w:hAnsi="Arial Unicode MS" w:cs="Arial Unicode MS"/>
          <w:sz w:val="20"/>
          <w:szCs w:val="20"/>
          <w:lang w:eastAsia="it-IT"/>
        </w:rPr>
        <w:t>artimento di Scienze della Vita e Biotecnologie</w:t>
      </w:r>
      <w:r w:rsidRPr="009B3C34">
        <w:rPr>
          <w:rFonts w:ascii="Arial Unicode MS" w:eastAsia="Arial Unicode MS" w:hAnsi="Arial Unicode MS" w:cs="Arial Unicode MS" w:hint="eastAsia"/>
          <w:sz w:val="20"/>
          <w:szCs w:val="20"/>
          <w:lang w:eastAsia="it-IT"/>
        </w:rPr>
        <w:t>,</w:t>
      </w:r>
      <w:r w:rsidRPr="009B3C34">
        <w:rPr>
          <w:rFonts w:ascii="Arial Unicode MS" w:eastAsia="Arial Unicode MS" w:hAnsi="Arial Unicode MS" w:cs="Arial Unicode MS"/>
          <w:sz w:val="20"/>
          <w:szCs w:val="20"/>
          <w:lang w:eastAsia="it-IT"/>
        </w:rPr>
        <w:t xml:space="preserve"> Ex Macello</w:t>
      </w:r>
      <w:r w:rsidRPr="009B3C34">
        <w:rPr>
          <w:rFonts w:ascii="Arial Unicode MS" w:eastAsia="Arial Unicode MS" w:hAnsi="Arial Unicode MS" w:cs="Arial Unicode MS" w:hint="eastAsia"/>
          <w:sz w:val="20"/>
          <w:szCs w:val="20"/>
          <w:lang w:eastAsia="it-IT"/>
        </w:rPr>
        <w:t xml:space="preserve">, Via </w:t>
      </w:r>
      <w:r w:rsidRPr="009B3C34">
        <w:rPr>
          <w:rFonts w:ascii="Arial Unicode MS" w:eastAsia="Arial Unicode MS" w:hAnsi="Arial Unicode MS" w:cs="Arial Unicode MS"/>
          <w:sz w:val="20"/>
          <w:szCs w:val="20"/>
          <w:lang w:eastAsia="it-IT"/>
        </w:rPr>
        <w:t>Fossato di Mortara</w:t>
      </w:r>
      <w:r w:rsidRPr="009B3C34">
        <w:rPr>
          <w:rFonts w:ascii="Arial Unicode MS" w:eastAsia="Arial Unicode MS" w:hAnsi="Arial Unicode MS" w:cs="Arial Unicode MS" w:hint="eastAsia"/>
          <w:sz w:val="20"/>
          <w:szCs w:val="20"/>
          <w:lang w:eastAsia="it-IT"/>
        </w:rPr>
        <w:t xml:space="preserve"> </w:t>
      </w:r>
      <w:r w:rsidRPr="009B3C34">
        <w:rPr>
          <w:rFonts w:ascii="Arial Unicode MS" w:eastAsia="Arial Unicode MS" w:hAnsi="Arial Unicode MS" w:cs="Arial Unicode MS"/>
          <w:sz w:val="20"/>
          <w:szCs w:val="20"/>
          <w:lang w:eastAsia="it-IT"/>
        </w:rPr>
        <w:t>74</w:t>
      </w:r>
      <w:r w:rsidRPr="009B3C34">
        <w:rPr>
          <w:rFonts w:ascii="Arial Unicode MS" w:eastAsia="Arial Unicode MS" w:hAnsi="Arial Unicode MS" w:cs="Arial Unicode MS" w:hint="eastAsia"/>
          <w:sz w:val="20"/>
          <w:szCs w:val="20"/>
          <w:lang w:eastAsia="it-IT"/>
        </w:rPr>
        <w:t xml:space="preserve">, e-mail: </w:t>
      </w:r>
      <w:hyperlink r:id="rId181" w:history="1">
        <w:r w:rsidR="00497F21" w:rsidRPr="00AA245D">
          <w:rPr>
            <w:rStyle w:val="CollegamentoInternet"/>
            <w:rFonts w:ascii="Arial Unicode MS" w:eastAsia="Arial Unicode MS" w:hAnsi="Arial Unicode MS" w:cs="Arial Unicode MS"/>
            <w:sz w:val="20"/>
            <w:szCs w:val="20"/>
          </w:rPr>
          <w:t>marcello.baroni@unife.it</w:t>
        </w:r>
      </w:hyperlink>
    </w:p>
    <w:p w:rsidR="00C07343" w:rsidRDefault="00497F21" w:rsidP="00596BAC">
      <w:pPr>
        <w:spacing w:after="0" w:line="240" w:lineRule="auto"/>
        <w:jc w:val="both"/>
        <w:rPr>
          <w:rFonts w:ascii="Arial Unicode MS" w:eastAsia="Arial Unicode MS" w:hAnsi="Arial Unicode MS" w:cs="Arial Unicode MS"/>
          <w:sz w:val="20"/>
          <w:szCs w:val="20"/>
          <w:lang w:eastAsia="it-IT"/>
        </w:rPr>
      </w:pPr>
      <w:r w:rsidRPr="009B3C34">
        <w:rPr>
          <w:rFonts w:ascii="Arial Unicode MS" w:eastAsia="Arial Unicode MS" w:hAnsi="Arial Unicode MS" w:cs="Arial Unicode MS"/>
          <w:sz w:val="20"/>
          <w:szCs w:val="20"/>
          <w:lang w:eastAsia="it-IT"/>
        </w:rPr>
        <w:t xml:space="preserve">I </w:t>
      </w:r>
      <w:r w:rsidR="00B91508" w:rsidRPr="009B3C34">
        <w:rPr>
          <w:rFonts w:ascii="Arial Unicode MS" w:eastAsia="Arial Unicode MS" w:hAnsi="Arial Unicode MS" w:cs="Arial Unicode MS"/>
          <w:sz w:val="20"/>
          <w:szCs w:val="20"/>
          <w:lang w:eastAsia="it-IT"/>
        </w:rPr>
        <w:t>C</w:t>
      </w:r>
      <w:r w:rsidRPr="009B3C34">
        <w:rPr>
          <w:rFonts w:ascii="Arial Unicode MS" w:eastAsia="Arial Unicode MS" w:hAnsi="Arial Unicode MS" w:cs="Arial Unicode MS"/>
          <w:sz w:val="20"/>
          <w:szCs w:val="20"/>
          <w:lang w:eastAsia="it-IT"/>
        </w:rPr>
        <w:t xml:space="preserve">orsi di </w:t>
      </w:r>
      <w:r w:rsidR="00B91508" w:rsidRPr="009B3C34">
        <w:rPr>
          <w:rFonts w:ascii="Arial Unicode MS" w:eastAsia="Arial Unicode MS" w:hAnsi="Arial Unicode MS" w:cs="Arial Unicode MS"/>
          <w:sz w:val="20"/>
          <w:szCs w:val="20"/>
          <w:lang w:eastAsia="it-IT"/>
        </w:rPr>
        <w:t>S</w:t>
      </w:r>
      <w:r w:rsidRPr="009B3C34">
        <w:rPr>
          <w:rFonts w:ascii="Arial Unicode MS" w:eastAsia="Arial Unicode MS" w:hAnsi="Arial Unicode MS" w:cs="Arial Unicode MS"/>
          <w:sz w:val="20"/>
          <w:szCs w:val="20"/>
          <w:lang w:eastAsia="it-IT"/>
        </w:rPr>
        <w:t xml:space="preserve">tudio in Scienze Biologiche e in Biotecnologie offrono due percorsi formativi comuni, in cui si approfondiscono le modalità di indagine della materia vivente secondo un approccio morfo-funzionale o biologico-molecolare e cellulare. Con tali modalità, nel corso di una settimana, lo studente trascorrerà </w:t>
      </w:r>
      <w:r w:rsidR="00633C28">
        <w:rPr>
          <w:rFonts w:ascii="Arial Unicode MS" w:eastAsia="Arial Unicode MS" w:hAnsi="Arial Unicode MS" w:cs="Arial Unicode MS"/>
          <w:sz w:val="20"/>
          <w:szCs w:val="20"/>
          <w:lang w:eastAsia="it-IT"/>
        </w:rPr>
        <w:t>20 ore in  5</w:t>
      </w:r>
      <w:r w:rsidRPr="009B3C34">
        <w:rPr>
          <w:rFonts w:ascii="Arial Unicode MS" w:eastAsia="Arial Unicode MS" w:hAnsi="Arial Unicode MS" w:cs="Arial Unicode MS"/>
          <w:sz w:val="20"/>
          <w:szCs w:val="20"/>
          <w:lang w:eastAsia="it-IT"/>
        </w:rPr>
        <w:t xml:space="preserve"> laboratori</w:t>
      </w:r>
      <w:r w:rsidR="00633C28">
        <w:rPr>
          <w:rFonts w:ascii="Arial Unicode MS" w:eastAsia="Arial Unicode MS" w:hAnsi="Arial Unicode MS" w:cs="Arial Unicode MS"/>
          <w:sz w:val="20"/>
          <w:szCs w:val="20"/>
          <w:lang w:eastAsia="it-IT"/>
        </w:rPr>
        <w:t xml:space="preserve"> diversi</w:t>
      </w:r>
      <w:r w:rsidRPr="009B3C34">
        <w:rPr>
          <w:rFonts w:ascii="Arial Unicode MS" w:eastAsia="Arial Unicode MS" w:hAnsi="Arial Unicode MS" w:cs="Arial Unicode MS"/>
          <w:sz w:val="20"/>
          <w:szCs w:val="20"/>
          <w:lang w:eastAsia="it-IT"/>
        </w:rPr>
        <w:t xml:space="preserve">, </w:t>
      </w:r>
      <w:r w:rsidR="00633C28">
        <w:rPr>
          <w:rFonts w:ascii="Arial Unicode MS" w:eastAsia="Arial Unicode MS" w:hAnsi="Arial Unicode MS" w:cs="Arial Unicode MS"/>
          <w:sz w:val="20"/>
          <w:szCs w:val="20"/>
          <w:lang w:eastAsia="it-IT"/>
        </w:rPr>
        <w:t xml:space="preserve">suddivise in 5 mattinate di 4 ore ciascuna, </w:t>
      </w:r>
      <w:r w:rsidRPr="009B3C34">
        <w:rPr>
          <w:rFonts w:ascii="Arial Unicode MS" w:eastAsia="Arial Unicode MS" w:hAnsi="Arial Unicode MS" w:cs="Arial Unicode MS"/>
          <w:sz w:val="20"/>
          <w:szCs w:val="20"/>
          <w:lang w:eastAsia="it-IT"/>
        </w:rPr>
        <w:t xml:space="preserve">in modo da constatare, attraverso dimostrazioni sia teoriche che sperimentali, come si possa affrontare lo studio dei diversi aspetti della biologia e delle biotecnologie. Lo studente potrà così farsi un'idea maggiormente precisa della formazione culturale che i </w:t>
      </w:r>
      <w:r w:rsidR="009B3C34" w:rsidRPr="009B3C34">
        <w:rPr>
          <w:rFonts w:ascii="Arial Unicode MS" w:eastAsia="Arial Unicode MS" w:hAnsi="Arial Unicode MS" w:cs="Arial Unicode MS"/>
          <w:sz w:val="20"/>
          <w:szCs w:val="20"/>
          <w:lang w:eastAsia="it-IT"/>
        </w:rPr>
        <w:t>C</w:t>
      </w:r>
      <w:r w:rsidRPr="009B3C34">
        <w:rPr>
          <w:rFonts w:ascii="Arial Unicode MS" w:eastAsia="Arial Unicode MS" w:hAnsi="Arial Unicode MS" w:cs="Arial Unicode MS"/>
          <w:sz w:val="20"/>
          <w:szCs w:val="20"/>
          <w:lang w:eastAsia="it-IT"/>
        </w:rPr>
        <w:t xml:space="preserve">orsi di </w:t>
      </w:r>
      <w:r w:rsidR="009B3C34" w:rsidRPr="009B3C34">
        <w:rPr>
          <w:rFonts w:ascii="Arial Unicode MS" w:eastAsia="Arial Unicode MS" w:hAnsi="Arial Unicode MS" w:cs="Arial Unicode MS"/>
          <w:sz w:val="20"/>
          <w:szCs w:val="20"/>
          <w:lang w:eastAsia="it-IT"/>
        </w:rPr>
        <w:t>L</w:t>
      </w:r>
      <w:r w:rsidRPr="009B3C34">
        <w:rPr>
          <w:rFonts w:ascii="Arial Unicode MS" w:eastAsia="Arial Unicode MS" w:hAnsi="Arial Unicode MS" w:cs="Arial Unicode MS"/>
          <w:sz w:val="20"/>
          <w:szCs w:val="20"/>
          <w:lang w:eastAsia="it-IT"/>
        </w:rPr>
        <w:t>aurea sono in grado di fornire, facilitando la sua scelta quando sarà il momento di definire il proprio percorso universitario.</w:t>
      </w:r>
    </w:p>
    <w:tbl>
      <w:tblPr>
        <w:tblpPr w:leftFromText="141" w:rightFromText="141" w:vertAnchor="text" w:horzAnchor="margin" w:tblpY="592"/>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
      <w:tblGrid>
        <w:gridCol w:w="1165"/>
        <w:gridCol w:w="1240"/>
        <w:gridCol w:w="1842"/>
        <w:gridCol w:w="4243"/>
        <w:gridCol w:w="1246"/>
      </w:tblGrid>
      <w:tr w:rsidR="00633C28" w:rsidRPr="00497F21" w:rsidTr="005C2BC1">
        <w:tc>
          <w:tcPr>
            <w:tcW w:w="598" w:type="pct"/>
            <w:shd w:val="clear" w:color="auto" w:fill="auto"/>
          </w:tcPr>
          <w:p w:rsidR="00633C28" w:rsidRPr="00D070AC" w:rsidRDefault="00633C28" w:rsidP="00596BAC">
            <w:pPr>
              <w:spacing w:after="0" w:line="240" w:lineRule="auto"/>
              <w:jc w:val="center"/>
              <w:rPr>
                <w:rFonts w:ascii="Arial Unicode MS" w:eastAsia="Arial Unicode MS" w:hAnsi="Arial Unicode MS" w:cs="Arial Unicode MS"/>
                <w:b/>
                <w:sz w:val="20"/>
                <w:szCs w:val="20"/>
                <w:lang w:eastAsia="ar-SA"/>
              </w:rPr>
            </w:pPr>
            <w:r w:rsidRPr="00D070AC">
              <w:rPr>
                <w:rFonts w:ascii="Arial Unicode MS" w:eastAsia="Arial Unicode MS" w:hAnsi="Arial Unicode MS" w:cs="Arial Unicode MS"/>
                <w:b/>
                <w:sz w:val="20"/>
                <w:szCs w:val="20"/>
                <w:lang w:eastAsia="ar-SA"/>
              </w:rPr>
              <w:t>Disciplina</w:t>
            </w:r>
          </w:p>
        </w:tc>
        <w:tc>
          <w:tcPr>
            <w:tcW w:w="637" w:type="pct"/>
          </w:tcPr>
          <w:p w:rsidR="00633C28" w:rsidRPr="00D070AC" w:rsidRDefault="00633C28" w:rsidP="00596BAC">
            <w:pPr>
              <w:spacing w:after="0" w:line="240" w:lineRule="auto"/>
              <w:jc w:val="center"/>
              <w:rPr>
                <w:rFonts w:ascii="Arial Unicode MS" w:eastAsia="Arial Unicode MS" w:hAnsi="Arial Unicode MS" w:cs="Arial Unicode MS"/>
                <w:b/>
                <w:sz w:val="20"/>
                <w:szCs w:val="20"/>
                <w:lang w:eastAsia="ar-SA"/>
              </w:rPr>
            </w:pPr>
            <w:r>
              <w:rPr>
                <w:rFonts w:ascii="Arial Unicode MS" w:eastAsia="Arial Unicode MS" w:hAnsi="Arial Unicode MS" w:cs="Arial Unicode MS"/>
                <w:b/>
                <w:sz w:val="20"/>
                <w:szCs w:val="20"/>
                <w:lang w:eastAsia="ar-SA"/>
              </w:rPr>
              <w:t>Giorno</w:t>
            </w:r>
          </w:p>
        </w:tc>
        <w:tc>
          <w:tcPr>
            <w:tcW w:w="946" w:type="pct"/>
            <w:shd w:val="clear" w:color="auto" w:fill="auto"/>
          </w:tcPr>
          <w:p w:rsidR="00633C28" w:rsidRPr="00D070AC" w:rsidRDefault="00633C28" w:rsidP="00596BAC">
            <w:pPr>
              <w:spacing w:after="0" w:line="240" w:lineRule="auto"/>
              <w:jc w:val="center"/>
              <w:rPr>
                <w:rFonts w:ascii="Arial Unicode MS" w:eastAsia="Arial Unicode MS" w:hAnsi="Arial Unicode MS" w:cs="Arial Unicode MS"/>
                <w:b/>
                <w:sz w:val="20"/>
                <w:szCs w:val="20"/>
                <w:lang w:eastAsia="ar-SA"/>
              </w:rPr>
            </w:pPr>
            <w:r w:rsidRPr="00D070AC">
              <w:rPr>
                <w:rFonts w:ascii="Arial Unicode MS" w:eastAsia="Arial Unicode MS" w:hAnsi="Arial Unicode MS" w:cs="Arial Unicode MS"/>
                <w:b/>
                <w:sz w:val="20"/>
                <w:szCs w:val="20"/>
                <w:lang w:eastAsia="ar-SA"/>
              </w:rPr>
              <w:t>Docenti</w:t>
            </w:r>
          </w:p>
        </w:tc>
        <w:tc>
          <w:tcPr>
            <w:tcW w:w="2179" w:type="pct"/>
            <w:shd w:val="clear" w:color="auto" w:fill="auto"/>
          </w:tcPr>
          <w:p w:rsidR="00633C28" w:rsidRPr="00D070AC" w:rsidRDefault="00633C28" w:rsidP="00596BAC">
            <w:pPr>
              <w:spacing w:after="0" w:line="240" w:lineRule="auto"/>
              <w:jc w:val="center"/>
              <w:rPr>
                <w:rFonts w:ascii="Arial Unicode MS" w:eastAsia="Arial Unicode MS" w:hAnsi="Arial Unicode MS" w:cs="Arial Unicode MS"/>
                <w:b/>
                <w:sz w:val="20"/>
                <w:szCs w:val="20"/>
                <w:lang w:eastAsia="ar-SA"/>
              </w:rPr>
            </w:pPr>
            <w:r w:rsidRPr="00D070AC">
              <w:rPr>
                <w:rFonts w:ascii="Arial Unicode MS" w:eastAsia="Arial Unicode MS" w:hAnsi="Arial Unicode MS" w:cs="Arial Unicode MS"/>
                <w:b/>
                <w:sz w:val="20"/>
                <w:szCs w:val="20"/>
                <w:lang w:eastAsia="ar-SA"/>
              </w:rPr>
              <w:t>Attività</w:t>
            </w:r>
          </w:p>
        </w:tc>
        <w:tc>
          <w:tcPr>
            <w:tcW w:w="640" w:type="pct"/>
            <w:shd w:val="clear" w:color="auto" w:fill="auto"/>
          </w:tcPr>
          <w:p w:rsidR="00633C28" w:rsidRPr="00D070AC" w:rsidRDefault="00633C28" w:rsidP="00596BAC">
            <w:pPr>
              <w:spacing w:after="0" w:line="240" w:lineRule="auto"/>
              <w:jc w:val="center"/>
              <w:rPr>
                <w:rFonts w:ascii="Arial Unicode MS" w:eastAsia="Arial Unicode MS" w:hAnsi="Arial Unicode MS" w:cs="Arial Unicode MS"/>
                <w:b/>
                <w:sz w:val="20"/>
                <w:szCs w:val="20"/>
                <w:lang w:eastAsia="ar-SA"/>
              </w:rPr>
            </w:pPr>
            <w:r w:rsidRPr="00D070AC">
              <w:rPr>
                <w:rFonts w:ascii="Arial Unicode MS" w:eastAsia="Arial Unicode MS" w:hAnsi="Arial Unicode MS" w:cs="Arial Unicode MS"/>
                <w:b/>
                <w:sz w:val="20"/>
                <w:szCs w:val="20"/>
                <w:lang w:eastAsia="ar-SA"/>
              </w:rPr>
              <w:t>Periodo</w:t>
            </w:r>
          </w:p>
        </w:tc>
      </w:tr>
      <w:tr w:rsidR="00633C28" w:rsidRPr="00497F21" w:rsidTr="005C2BC1">
        <w:tc>
          <w:tcPr>
            <w:tcW w:w="598" w:type="pct"/>
            <w:shd w:val="clear" w:color="auto" w:fill="auto"/>
          </w:tcPr>
          <w:p w:rsidR="00633C28" w:rsidRPr="009B3C34" w:rsidRDefault="00633C28" w:rsidP="009B6901">
            <w:pPr>
              <w:widowControl w:val="0"/>
              <w:tabs>
                <w:tab w:val="left" w:pos="567"/>
                <w:tab w:val="left" w:pos="1134"/>
                <w:tab w:val="left" w:pos="2755"/>
              </w:tabs>
              <w:spacing w:after="0" w:line="240" w:lineRule="auto"/>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Biologia molecolare</w:t>
            </w:r>
          </w:p>
        </w:tc>
        <w:tc>
          <w:tcPr>
            <w:tcW w:w="637" w:type="pct"/>
          </w:tcPr>
          <w:p w:rsidR="00633C28" w:rsidRDefault="00633C28" w:rsidP="009B6901">
            <w:pPr>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Lunedì</w:t>
            </w:r>
          </w:p>
        </w:tc>
        <w:tc>
          <w:tcPr>
            <w:tcW w:w="946" w:type="pct"/>
            <w:shd w:val="clear" w:color="auto" w:fill="auto"/>
          </w:tcPr>
          <w:p w:rsidR="00633C28" w:rsidRPr="009B3C34" w:rsidRDefault="005C2BC1" w:rsidP="009B6901">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color w:val="000000"/>
                <w:sz w:val="16"/>
                <w:szCs w:val="16"/>
                <w:lang w:eastAsia="it-IT"/>
              </w:rPr>
              <w:t>P</w:t>
            </w:r>
            <w:r w:rsidR="00633C28">
              <w:rPr>
                <w:rFonts w:ascii="Arial Unicode MS" w:eastAsia="Arial Unicode MS" w:hAnsi="Arial Unicode MS" w:cs="Arial Unicode MS"/>
                <w:color w:val="000000"/>
                <w:sz w:val="16"/>
                <w:szCs w:val="16"/>
                <w:lang w:eastAsia="it-IT"/>
              </w:rPr>
              <w:t xml:space="preserve">rof. </w:t>
            </w:r>
            <w:r w:rsidR="00633C28" w:rsidRPr="009B3C34">
              <w:rPr>
                <w:rFonts w:ascii="Arial Unicode MS" w:eastAsia="Arial Unicode MS" w:hAnsi="Arial Unicode MS" w:cs="Arial Unicode MS"/>
                <w:sz w:val="16"/>
                <w:szCs w:val="16"/>
                <w:lang w:eastAsia="ar-SA"/>
              </w:rPr>
              <w:t>M. Pinotti</w:t>
            </w:r>
          </w:p>
        </w:tc>
        <w:tc>
          <w:tcPr>
            <w:tcW w:w="2179" w:type="pct"/>
            <w:shd w:val="clear" w:color="auto" w:fill="auto"/>
          </w:tcPr>
          <w:p w:rsidR="00633C28" w:rsidRPr="009B3C34" w:rsidRDefault="00633C28" w:rsidP="009B6901">
            <w:pPr>
              <w:spacing w:after="0" w:line="240" w:lineRule="auto"/>
              <w:jc w:val="both"/>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 xml:space="preserve">Amplificazione di una sequenza di DNA e sua caratterizzazione mediante enzimi di restrizione. </w:t>
            </w:r>
          </w:p>
          <w:p w:rsidR="00633C28" w:rsidRPr="009B3C34" w:rsidRDefault="00633C28" w:rsidP="009B6901">
            <w:pPr>
              <w:spacing w:after="0" w:line="240" w:lineRule="auto"/>
              <w:jc w:val="both"/>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Si procederà all’amplificazione di una sequenza di DNA umano ed alla sua separazione elettroforetica. Il frammento verrà poi sottoposto a taglio con enzimi di restrizione. Verranno processati campioni di DNA differenti che permetteranno di identificare variazioni geniche.</w:t>
            </w:r>
          </w:p>
        </w:tc>
        <w:tc>
          <w:tcPr>
            <w:tcW w:w="640" w:type="pct"/>
            <w:vMerge w:val="restart"/>
            <w:shd w:val="clear" w:color="auto" w:fill="auto"/>
            <w:vAlign w:val="center"/>
          </w:tcPr>
          <w:p w:rsidR="00633C28" w:rsidRPr="009B3C34" w:rsidRDefault="005C2BC1" w:rsidP="009B6901">
            <w:pPr>
              <w:spacing w:after="0" w:line="240" w:lineRule="auto"/>
              <w:rPr>
                <w:rFonts w:ascii="Arial Unicode MS" w:eastAsia="Arial Unicode MS" w:hAnsi="Arial Unicode MS" w:cs="Arial Unicode MS"/>
                <w:sz w:val="16"/>
                <w:szCs w:val="16"/>
                <w:lang w:eastAsia="it-IT"/>
              </w:rPr>
            </w:pPr>
            <w:r>
              <w:rPr>
                <w:rFonts w:ascii="Arial Unicode MS" w:eastAsia="Arial Unicode MS" w:hAnsi="Arial Unicode MS" w:cs="Arial Unicode MS"/>
                <w:sz w:val="16"/>
                <w:szCs w:val="16"/>
                <w:lang w:eastAsia="it-IT"/>
              </w:rPr>
              <w:t>18-22</w:t>
            </w:r>
            <w:r w:rsidR="00633C28" w:rsidRPr="009B3C34">
              <w:rPr>
                <w:rFonts w:ascii="Arial Unicode MS" w:eastAsia="Arial Unicode MS" w:hAnsi="Arial Unicode MS" w:cs="Arial Unicode MS"/>
                <w:sz w:val="16"/>
                <w:szCs w:val="16"/>
                <w:lang w:eastAsia="it-IT"/>
              </w:rPr>
              <w:t xml:space="preserve"> marzo</w:t>
            </w:r>
            <w:r>
              <w:rPr>
                <w:rFonts w:ascii="Arial Unicode MS" w:eastAsia="Arial Unicode MS" w:hAnsi="Arial Unicode MS" w:cs="Arial Unicode MS"/>
                <w:sz w:val="16"/>
                <w:szCs w:val="16"/>
                <w:lang w:eastAsia="it-IT"/>
              </w:rPr>
              <w:t xml:space="preserve"> 2019</w:t>
            </w:r>
          </w:p>
          <w:p w:rsidR="00633C28" w:rsidRPr="009B3C34" w:rsidRDefault="00633C28" w:rsidP="009B6901">
            <w:pPr>
              <w:suppressAutoHyphens/>
              <w:spacing w:after="0" w:line="240" w:lineRule="auto"/>
              <w:rPr>
                <w:rFonts w:ascii="Arial Unicode MS" w:eastAsia="Arial Unicode MS" w:hAnsi="Arial Unicode MS" w:cs="Arial Unicode MS"/>
                <w:sz w:val="16"/>
                <w:szCs w:val="16"/>
                <w:lang w:eastAsia="ar-SA"/>
              </w:rPr>
            </w:pPr>
          </w:p>
        </w:tc>
      </w:tr>
      <w:tr w:rsidR="00633C28" w:rsidRPr="00497F21" w:rsidTr="005C2BC1">
        <w:tc>
          <w:tcPr>
            <w:tcW w:w="598" w:type="pct"/>
            <w:shd w:val="clear" w:color="auto" w:fill="auto"/>
          </w:tcPr>
          <w:p w:rsidR="005C2BC1" w:rsidRPr="009B3C34" w:rsidRDefault="005C2BC1" w:rsidP="009B6901">
            <w:pPr>
              <w:widowControl w:val="0"/>
              <w:tabs>
                <w:tab w:val="left" w:pos="567"/>
                <w:tab w:val="left" w:pos="1134"/>
                <w:tab w:val="left" w:pos="2755"/>
              </w:tabs>
              <w:spacing w:after="0" w:line="240" w:lineRule="auto"/>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Microbiologia</w:t>
            </w:r>
          </w:p>
        </w:tc>
        <w:tc>
          <w:tcPr>
            <w:tcW w:w="637" w:type="pct"/>
          </w:tcPr>
          <w:p w:rsidR="00633C28" w:rsidRDefault="005C2BC1" w:rsidP="009B6901">
            <w:pPr>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Martedì</w:t>
            </w:r>
          </w:p>
        </w:tc>
        <w:tc>
          <w:tcPr>
            <w:tcW w:w="946" w:type="pct"/>
            <w:shd w:val="clear" w:color="auto" w:fill="auto"/>
          </w:tcPr>
          <w:p w:rsidR="00633C28" w:rsidRPr="009B3C34" w:rsidRDefault="005C2BC1" w:rsidP="009B6901">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Dott.ssa</w:t>
            </w:r>
            <w:r w:rsidRPr="009B3C34">
              <w:rPr>
                <w:rFonts w:ascii="Arial Unicode MS" w:eastAsia="Arial Unicode MS" w:hAnsi="Arial Unicode MS" w:cs="Arial Unicode MS"/>
                <w:sz w:val="16"/>
                <w:szCs w:val="16"/>
                <w:lang w:eastAsia="ar-SA"/>
              </w:rPr>
              <w:t xml:space="preserve"> S. Sabbioni</w:t>
            </w:r>
            <w:r>
              <w:rPr>
                <w:rFonts w:ascii="Arial Unicode MS" w:eastAsia="Arial Unicode MS" w:hAnsi="Arial Unicode MS" w:cs="Arial Unicode MS"/>
                <w:sz w:val="16"/>
                <w:szCs w:val="16"/>
                <w:lang w:eastAsia="ar-SA"/>
              </w:rPr>
              <w:t xml:space="preserve"> </w:t>
            </w:r>
            <w:r>
              <w:rPr>
                <w:rFonts w:ascii="Arial Unicode MS" w:eastAsia="Arial Unicode MS" w:hAnsi="Arial Unicode MS" w:cs="Arial Unicode MS"/>
                <w:color w:val="000000"/>
                <w:sz w:val="16"/>
                <w:szCs w:val="16"/>
                <w:lang w:eastAsia="it-IT"/>
              </w:rPr>
              <w:t xml:space="preserve">  </w:t>
            </w:r>
          </w:p>
        </w:tc>
        <w:tc>
          <w:tcPr>
            <w:tcW w:w="2179" w:type="pct"/>
            <w:shd w:val="clear" w:color="auto" w:fill="auto"/>
          </w:tcPr>
          <w:p w:rsidR="005C2BC1" w:rsidRPr="009B3C34" w:rsidRDefault="005C2BC1" w:rsidP="005C2BC1">
            <w:pPr>
              <w:spacing w:after="0" w:line="240" w:lineRule="auto"/>
              <w:jc w:val="both"/>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Studio dei metodi per la crescita dei batteri. Introduzione ai metodi di controllo della crescita microbica tramite antibiotici e allo sviluppo di resistenze ai farmaci antibatterici. Preparazione di piastre di terreno selettivo e semina di batteri prelevati dal cavo orale su piastre in presenza e assenza di antibiotici.</w:t>
            </w:r>
            <w:r>
              <w:rPr>
                <w:rFonts w:ascii="Arial Unicode MS" w:eastAsia="Arial Unicode MS" w:hAnsi="Arial Unicode MS" w:cs="Arial Unicode MS"/>
                <w:sz w:val="16"/>
                <w:szCs w:val="16"/>
                <w:lang w:eastAsia="ar-SA"/>
              </w:rPr>
              <w:t xml:space="preserve"> </w:t>
            </w:r>
          </w:p>
          <w:p w:rsidR="00633C28" w:rsidRPr="009B3C34" w:rsidRDefault="00633C28" w:rsidP="009B6901">
            <w:pPr>
              <w:spacing w:after="0" w:line="240" w:lineRule="auto"/>
              <w:jc w:val="both"/>
              <w:rPr>
                <w:rFonts w:ascii="Arial Unicode MS" w:eastAsia="Arial Unicode MS" w:hAnsi="Arial Unicode MS" w:cs="Arial Unicode MS"/>
                <w:sz w:val="16"/>
                <w:szCs w:val="16"/>
                <w:lang w:eastAsia="ar-SA"/>
              </w:rPr>
            </w:pPr>
          </w:p>
        </w:tc>
        <w:tc>
          <w:tcPr>
            <w:tcW w:w="640" w:type="pct"/>
            <w:vMerge/>
            <w:shd w:val="clear" w:color="auto" w:fill="auto"/>
          </w:tcPr>
          <w:p w:rsidR="00633C28" w:rsidRPr="00497F21" w:rsidRDefault="00633C28" w:rsidP="009B6901">
            <w:pPr>
              <w:suppressAutoHyphens/>
              <w:spacing w:after="0" w:line="240" w:lineRule="auto"/>
              <w:rPr>
                <w:rFonts w:ascii="Arial Unicode MS" w:eastAsia="Arial Unicode MS" w:hAnsi="Arial Unicode MS" w:cs="Arial Unicode MS"/>
                <w:sz w:val="16"/>
                <w:szCs w:val="16"/>
                <w:highlight w:val="red"/>
                <w:lang w:eastAsia="ar-SA"/>
              </w:rPr>
            </w:pPr>
          </w:p>
        </w:tc>
      </w:tr>
      <w:tr w:rsidR="00633C28" w:rsidRPr="00497F21" w:rsidTr="005C2BC1">
        <w:tc>
          <w:tcPr>
            <w:tcW w:w="598" w:type="pct"/>
            <w:shd w:val="clear" w:color="auto" w:fill="auto"/>
          </w:tcPr>
          <w:p w:rsidR="00633C28" w:rsidRPr="009B3C34" w:rsidRDefault="00633C28" w:rsidP="009B6901">
            <w:pPr>
              <w:widowControl w:val="0"/>
              <w:tabs>
                <w:tab w:val="left" w:pos="567"/>
                <w:tab w:val="left" w:pos="1134"/>
                <w:tab w:val="left" w:pos="2755"/>
              </w:tabs>
              <w:spacing w:after="0" w:line="240" w:lineRule="auto"/>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 xml:space="preserve">Genetica </w:t>
            </w:r>
          </w:p>
        </w:tc>
        <w:tc>
          <w:tcPr>
            <w:tcW w:w="637" w:type="pct"/>
          </w:tcPr>
          <w:p w:rsidR="00633C28" w:rsidRDefault="005C2BC1" w:rsidP="009B6901">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Mercoledì</w:t>
            </w:r>
          </w:p>
        </w:tc>
        <w:tc>
          <w:tcPr>
            <w:tcW w:w="946" w:type="pct"/>
            <w:shd w:val="clear" w:color="auto" w:fill="auto"/>
          </w:tcPr>
          <w:p w:rsidR="00633C28" w:rsidRPr="009B3C34" w:rsidRDefault="005C2BC1" w:rsidP="009B6901">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D</w:t>
            </w:r>
            <w:r w:rsidR="00633C28">
              <w:rPr>
                <w:rFonts w:ascii="Arial Unicode MS" w:eastAsia="Arial Unicode MS" w:hAnsi="Arial Unicode MS" w:cs="Arial Unicode MS"/>
                <w:sz w:val="16"/>
                <w:szCs w:val="16"/>
                <w:lang w:eastAsia="ar-SA"/>
              </w:rPr>
              <w:t>ott.ssa</w:t>
            </w:r>
            <w:r w:rsidR="00633C28" w:rsidRPr="009B3C34">
              <w:rPr>
                <w:rFonts w:ascii="Arial Unicode MS" w:eastAsia="Arial Unicode MS" w:hAnsi="Arial Unicode MS" w:cs="Arial Unicode MS"/>
                <w:sz w:val="16"/>
                <w:szCs w:val="16"/>
                <w:lang w:eastAsia="ar-SA"/>
              </w:rPr>
              <w:t>. Mamolini</w:t>
            </w:r>
          </w:p>
        </w:tc>
        <w:tc>
          <w:tcPr>
            <w:tcW w:w="2179" w:type="pct"/>
            <w:shd w:val="clear" w:color="auto" w:fill="auto"/>
          </w:tcPr>
          <w:p w:rsidR="00633C28" w:rsidRPr="009B3C34" w:rsidRDefault="00633C28" w:rsidP="009B6901">
            <w:pPr>
              <w:spacing w:after="0" w:line="240" w:lineRule="auto"/>
              <w:jc w:val="both"/>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Utilità dei materiali monouso sterili (guanti, puntali, provette) in laboratorio e importanza dei rifiuti speciali differenziati. Estrazione del DNA genomico da saliva, utilizzando colonne di silice: utilizzo della centrifuga, delle pipette e della bilancia analitica. Preparazione di un gel di agarosio (1% w/v) per verificare l’integrità del DNA estratto (lettura al transilluminatore) e identificazione della sua quantità con il Nanodrop. Applicazioni (es. PCR).</w:t>
            </w:r>
          </w:p>
        </w:tc>
        <w:tc>
          <w:tcPr>
            <w:tcW w:w="640" w:type="pct"/>
            <w:vMerge/>
            <w:shd w:val="clear" w:color="auto" w:fill="auto"/>
          </w:tcPr>
          <w:p w:rsidR="00633C28" w:rsidRPr="00497F21" w:rsidRDefault="00633C28" w:rsidP="009B6901">
            <w:pPr>
              <w:suppressAutoHyphens/>
              <w:spacing w:after="0" w:line="240" w:lineRule="auto"/>
              <w:rPr>
                <w:rFonts w:ascii="Arial Unicode MS" w:eastAsia="Arial Unicode MS" w:hAnsi="Arial Unicode MS" w:cs="Arial Unicode MS"/>
                <w:sz w:val="16"/>
                <w:szCs w:val="16"/>
                <w:highlight w:val="red"/>
                <w:lang w:eastAsia="ar-SA"/>
              </w:rPr>
            </w:pPr>
          </w:p>
        </w:tc>
      </w:tr>
      <w:tr w:rsidR="00633C28" w:rsidRPr="00497F21" w:rsidTr="005C2BC1">
        <w:tc>
          <w:tcPr>
            <w:tcW w:w="598" w:type="pct"/>
            <w:shd w:val="clear" w:color="auto" w:fill="auto"/>
          </w:tcPr>
          <w:p w:rsidR="005C2BC1" w:rsidRDefault="005C2BC1" w:rsidP="005C2BC1">
            <w:pPr>
              <w:widowControl w:val="0"/>
              <w:tabs>
                <w:tab w:val="left" w:pos="567"/>
                <w:tab w:val="left" w:pos="1134"/>
                <w:tab w:val="left" w:pos="2755"/>
              </w:tabs>
              <w:spacing w:after="0" w:line="240" w:lineRule="auto"/>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Fisiologia vegetale</w:t>
            </w:r>
          </w:p>
          <w:p w:rsidR="00633C28" w:rsidRPr="009B3C34" w:rsidRDefault="00633C28" w:rsidP="009B6901">
            <w:pPr>
              <w:widowControl w:val="0"/>
              <w:tabs>
                <w:tab w:val="left" w:pos="567"/>
                <w:tab w:val="left" w:pos="1134"/>
                <w:tab w:val="left" w:pos="2755"/>
              </w:tabs>
              <w:spacing w:after="0" w:line="240" w:lineRule="auto"/>
              <w:rPr>
                <w:rFonts w:ascii="Arial Unicode MS" w:eastAsia="Arial Unicode MS" w:hAnsi="Arial Unicode MS" w:cs="Arial Unicode MS"/>
                <w:sz w:val="16"/>
                <w:szCs w:val="16"/>
                <w:lang w:eastAsia="ar-SA"/>
              </w:rPr>
            </w:pPr>
          </w:p>
        </w:tc>
        <w:tc>
          <w:tcPr>
            <w:tcW w:w="637" w:type="pct"/>
          </w:tcPr>
          <w:p w:rsidR="00633C28" w:rsidRDefault="005C2BC1" w:rsidP="009B6901">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Giovedì</w:t>
            </w:r>
          </w:p>
        </w:tc>
        <w:tc>
          <w:tcPr>
            <w:tcW w:w="946" w:type="pct"/>
            <w:shd w:val="clear" w:color="auto" w:fill="auto"/>
          </w:tcPr>
          <w:p w:rsidR="005C2BC1" w:rsidRDefault="005C2BC1" w:rsidP="005C2BC1">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color w:val="000000"/>
                <w:sz w:val="16"/>
                <w:szCs w:val="16"/>
                <w:lang w:eastAsia="it-IT"/>
              </w:rPr>
              <w:t xml:space="preserve">Prof. </w:t>
            </w:r>
            <w:r w:rsidRPr="009B3C34">
              <w:rPr>
                <w:rFonts w:ascii="Arial Unicode MS" w:eastAsia="Arial Unicode MS" w:hAnsi="Arial Unicode MS" w:cs="Arial Unicode MS"/>
                <w:sz w:val="16"/>
                <w:szCs w:val="16"/>
                <w:lang w:eastAsia="ar-SA"/>
              </w:rPr>
              <w:t>G. Forlani</w:t>
            </w:r>
          </w:p>
          <w:p w:rsidR="005C2BC1" w:rsidRDefault="005C2BC1" w:rsidP="005C2BC1">
            <w:pPr>
              <w:spacing w:after="0" w:line="240" w:lineRule="auto"/>
              <w:rPr>
                <w:rFonts w:ascii="Arial Unicode MS" w:eastAsia="Arial Unicode MS" w:hAnsi="Arial Unicode MS" w:cs="Arial Unicode MS"/>
                <w:color w:val="000000"/>
                <w:sz w:val="16"/>
                <w:szCs w:val="16"/>
                <w:lang w:eastAsia="it-IT"/>
              </w:rPr>
            </w:pPr>
          </w:p>
          <w:p w:rsidR="005C2BC1" w:rsidRPr="009B3C34" w:rsidRDefault="005C2BC1" w:rsidP="005C2BC1">
            <w:pPr>
              <w:spacing w:after="0" w:line="240" w:lineRule="auto"/>
              <w:rPr>
                <w:rFonts w:ascii="Arial Unicode MS" w:eastAsia="Arial Unicode MS" w:hAnsi="Arial Unicode MS" w:cs="Arial Unicode MS"/>
                <w:sz w:val="16"/>
                <w:szCs w:val="16"/>
                <w:lang w:eastAsia="ar-SA"/>
              </w:rPr>
            </w:pPr>
          </w:p>
        </w:tc>
        <w:tc>
          <w:tcPr>
            <w:tcW w:w="2179" w:type="pct"/>
            <w:shd w:val="clear" w:color="auto" w:fill="auto"/>
          </w:tcPr>
          <w:p w:rsidR="005C2BC1" w:rsidRPr="009B3C34" w:rsidRDefault="005C2BC1" w:rsidP="005C2BC1">
            <w:pPr>
              <w:spacing w:after="0" w:line="240" w:lineRule="auto"/>
              <w:jc w:val="both"/>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Carotenoidi, fenoli e proprietà nutrizionali degli alimenti.</w:t>
            </w:r>
          </w:p>
          <w:p w:rsidR="00633C28" w:rsidRPr="009B3C34" w:rsidRDefault="005C2BC1" w:rsidP="005C2BC1">
            <w:pPr>
              <w:spacing w:after="0" w:line="240" w:lineRule="auto"/>
              <w:jc w:val="both"/>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Verranno spiegate le relazioni tra la presenza di fitonutrienti e la prevenzione delle malattie cardiovascolari e tumorali. Saranno effettuate analisi sulla presenza di composti bioattivi in matrici vegetali (mediante LC e saggi colorimetrici).</w:t>
            </w:r>
          </w:p>
        </w:tc>
        <w:tc>
          <w:tcPr>
            <w:tcW w:w="640" w:type="pct"/>
            <w:vMerge/>
            <w:shd w:val="clear" w:color="auto" w:fill="auto"/>
          </w:tcPr>
          <w:p w:rsidR="00633C28" w:rsidRPr="00497F21" w:rsidRDefault="00633C28" w:rsidP="009B6901">
            <w:pPr>
              <w:spacing w:after="0" w:line="240" w:lineRule="auto"/>
              <w:rPr>
                <w:rFonts w:ascii="Arial Unicode MS" w:eastAsia="Arial Unicode MS" w:hAnsi="Arial Unicode MS" w:cs="Arial Unicode MS"/>
                <w:sz w:val="16"/>
                <w:szCs w:val="16"/>
                <w:highlight w:val="red"/>
                <w:lang w:eastAsia="it-IT"/>
              </w:rPr>
            </w:pPr>
          </w:p>
        </w:tc>
      </w:tr>
      <w:tr w:rsidR="00633C28" w:rsidRPr="005174E3" w:rsidTr="005C2BC1">
        <w:tc>
          <w:tcPr>
            <w:tcW w:w="598" w:type="pct"/>
            <w:shd w:val="clear" w:color="auto" w:fill="auto"/>
          </w:tcPr>
          <w:p w:rsidR="00633C28" w:rsidRPr="009B3C34" w:rsidRDefault="00633C28" w:rsidP="009B6901">
            <w:pPr>
              <w:widowControl w:val="0"/>
              <w:tabs>
                <w:tab w:val="left" w:pos="567"/>
                <w:tab w:val="left" w:pos="1134"/>
                <w:tab w:val="left" w:pos="2755"/>
              </w:tabs>
              <w:spacing w:after="0" w:line="240" w:lineRule="auto"/>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lastRenderedPageBreak/>
              <w:t>Patologia</w:t>
            </w:r>
          </w:p>
        </w:tc>
        <w:tc>
          <w:tcPr>
            <w:tcW w:w="637" w:type="pct"/>
          </w:tcPr>
          <w:p w:rsidR="00633C28" w:rsidRDefault="005C2BC1" w:rsidP="009B6901">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Venerdì</w:t>
            </w:r>
          </w:p>
        </w:tc>
        <w:tc>
          <w:tcPr>
            <w:tcW w:w="946" w:type="pct"/>
            <w:shd w:val="clear" w:color="auto" w:fill="auto"/>
          </w:tcPr>
          <w:p w:rsidR="00633C28" w:rsidRPr="009B3C34" w:rsidRDefault="005C2BC1" w:rsidP="009B6901">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D</w:t>
            </w:r>
            <w:r w:rsidR="00633C28">
              <w:rPr>
                <w:rFonts w:ascii="Arial Unicode MS" w:eastAsia="Arial Unicode MS" w:hAnsi="Arial Unicode MS" w:cs="Arial Unicode MS"/>
                <w:sz w:val="16"/>
                <w:szCs w:val="16"/>
                <w:lang w:eastAsia="ar-SA"/>
              </w:rPr>
              <w:t xml:space="preserve">ott. </w:t>
            </w:r>
            <w:r w:rsidR="00633C28" w:rsidRPr="009B3C34">
              <w:rPr>
                <w:rFonts w:ascii="Arial Unicode MS" w:eastAsia="Arial Unicode MS" w:hAnsi="Arial Unicode MS" w:cs="Arial Unicode MS"/>
                <w:sz w:val="16"/>
                <w:szCs w:val="16"/>
                <w:lang w:eastAsia="ar-SA"/>
              </w:rPr>
              <w:t>D. Ferrari</w:t>
            </w:r>
          </w:p>
        </w:tc>
        <w:tc>
          <w:tcPr>
            <w:tcW w:w="2179" w:type="pct"/>
            <w:shd w:val="clear" w:color="auto" w:fill="auto"/>
          </w:tcPr>
          <w:p w:rsidR="00633C28" w:rsidRPr="009B3C34" w:rsidRDefault="00633C28" w:rsidP="009B6901">
            <w:pPr>
              <w:spacing w:after="0" w:line="240" w:lineRule="auto"/>
              <w:jc w:val="both"/>
              <w:rPr>
                <w:rFonts w:ascii="Arial Unicode MS" w:eastAsia="Arial Unicode MS" w:hAnsi="Arial Unicode MS" w:cs="Arial Unicode MS"/>
                <w:sz w:val="16"/>
                <w:szCs w:val="16"/>
                <w:lang w:eastAsia="ar-SA"/>
              </w:rPr>
            </w:pPr>
            <w:r w:rsidRPr="009B3C34">
              <w:rPr>
                <w:rFonts w:ascii="Arial Unicode MS" w:eastAsia="Arial Unicode MS" w:hAnsi="Arial Unicode MS" w:cs="Arial Unicode MS"/>
                <w:sz w:val="16"/>
                <w:szCs w:val="16"/>
                <w:lang w:eastAsia="ar-SA"/>
              </w:rPr>
              <w:t>Introduzione all’Immunologia e concetti generali sull’immunità. Conseguenze derivanti dal malfunzionamento del sistema immunitario (immunodeficienza, autoimmunità, ipersensibilità). La Patologia Generale, ambito di studio e finalità. Due patologie ricorrenti della nostra epoca: il tumore e l’aterosclerosi. Cause, caratteristiche, prevenzione.</w:t>
            </w:r>
          </w:p>
        </w:tc>
        <w:tc>
          <w:tcPr>
            <w:tcW w:w="640" w:type="pct"/>
            <w:vMerge/>
            <w:shd w:val="clear" w:color="auto" w:fill="auto"/>
          </w:tcPr>
          <w:p w:rsidR="00633C28" w:rsidRPr="00497F21" w:rsidRDefault="00633C28" w:rsidP="009B6901">
            <w:pPr>
              <w:suppressAutoHyphens/>
              <w:spacing w:after="0" w:line="240" w:lineRule="auto"/>
              <w:rPr>
                <w:rFonts w:ascii="Arial Unicode MS" w:eastAsia="Arial Unicode MS" w:hAnsi="Arial Unicode MS" w:cs="Arial Unicode MS"/>
                <w:sz w:val="16"/>
                <w:szCs w:val="16"/>
                <w:highlight w:val="red"/>
                <w:lang w:eastAsia="ar-SA"/>
              </w:rPr>
            </w:pPr>
          </w:p>
        </w:tc>
      </w:tr>
    </w:tbl>
    <w:p w:rsidR="00596BAC" w:rsidRDefault="00596BAC" w:rsidP="00B5035E">
      <w:pPr>
        <w:spacing w:after="0" w:line="240" w:lineRule="auto"/>
        <w:ind w:firstLine="284"/>
        <w:jc w:val="both"/>
        <w:rPr>
          <w:rFonts w:ascii="Arial Unicode MS" w:eastAsia="Arial Unicode MS" w:hAnsi="Arial Unicode MS" w:cs="Arial Unicode MS"/>
          <w:sz w:val="20"/>
          <w:szCs w:val="20"/>
          <w:lang w:eastAsia="it-IT"/>
        </w:rPr>
      </w:pPr>
    </w:p>
    <w:p w:rsidR="009B3C34" w:rsidRPr="009B3C34" w:rsidRDefault="009B6901" w:rsidP="00B5035E">
      <w:pPr>
        <w:spacing w:after="0" w:line="240" w:lineRule="auto"/>
        <w:ind w:firstLine="284"/>
        <w:jc w:val="both"/>
        <w:rPr>
          <w:rFonts w:ascii="Arial Unicode MS" w:eastAsia="Arial Unicode MS" w:hAnsi="Arial Unicode MS" w:cs="Arial Unicode MS"/>
          <w:sz w:val="20"/>
          <w:szCs w:val="20"/>
          <w:lang w:eastAsia="it-IT"/>
        </w:rPr>
      </w:pPr>
      <w:r w:rsidRPr="009B3C34">
        <w:rPr>
          <w:rFonts w:ascii="Arial Unicode MS" w:eastAsia="Arial Unicode MS" w:hAnsi="Arial Unicode MS" w:cs="Arial Unicode MS"/>
          <w:sz w:val="20"/>
          <w:szCs w:val="20"/>
          <w:lang w:eastAsia="it-IT"/>
        </w:rPr>
        <w:t xml:space="preserve"> </w:t>
      </w:r>
      <w:r w:rsidR="009B3C34" w:rsidRPr="009B3C34">
        <w:rPr>
          <w:rFonts w:ascii="Arial Unicode MS" w:eastAsia="Arial Unicode MS" w:hAnsi="Arial Unicode MS" w:cs="Arial Unicode MS"/>
          <w:sz w:val="20"/>
          <w:szCs w:val="20"/>
          <w:lang w:eastAsia="it-IT"/>
        </w:rPr>
        <w:t>•</w:t>
      </w:r>
      <w:r w:rsidR="009B3C34" w:rsidRPr="009B3C34">
        <w:rPr>
          <w:rFonts w:ascii="Arial Unicode MS" w:eastAsia="Arial Unicode MS" w:hAnsi="Arial Unicode MS" w:cs="Arial Unicode MS"/>
          <w:sz w:val="20"/>
          <w:szCs w:val="20"/>
          <w:lang w:eastAsia="it-IT"/>
        </w:rPr>
        <w:tab/>
      </w:r>
      <w:r w:rsidR="009B3C34" w:rsidRPr="006972DB">
        <w:rPr>
          <w:rFonts w:ascii="Arial Unicode MS" w:eastAsia="Arial Unicode MS" w:hAnsi="Arial Unicode MS" w:cs="Arial Unicode MS"/>
          <w:b/>
          <w:sz w:val="20"/>
          <w:szCs w:val="20"/>
          <w:lang w:eastAsia="it-IT"/>
        </w:rPr>
        <w:t>Stage Area Biologico - molecolare e cellulare (1</w:t>
      </w:r>
      <w:r w:rsidR="009B3C34" w:rsidRPr="009B3C34">
        <w:rPr>
          <w:rFonts w:ascii="Arial Unicode MS" w:eastAsia="Arial Unicode MS" w:hAnsi="Arial Unicode MS" w:cs="Arial Unicode MS"/>
          <w:sz w:val="20"/>
          <w:szCs w:val="20"/>
          <w:lang w:eastAsia="it-IT"/>
        </w:rPr>
        <w:t>)</w:t>
      </w:r>
    </w:p>
    <w:p w:rsidR="00C07343" w:rsidRDefault="00C07343" w:rsidP="00C07343">
      <w:pPr>
        <w:pStyle w:val="Paragrafoelenco"/>
        <w:spacing w:after="0" w:line="240" w:lineRule="auto"/>
        <w:jc w:val="both"/>
        <w:rPr>
          <w:rFonts w:ascii="Arial Unicode MS" w:eastAsia="Arial Unicode MS" w:hAnsi="Arial Unicode MS" w:cs="Arial Unicode MS"/>
          <w:sz w:val="20"/>
          <w:szCs w:val="20"/>
          <w:highlight w:val="yellow"/>
          <w:lang w:eastAsia="it-IT"/>
        </w:rPr>
      </w:pPr>
    </w:p>
    <w:p w:rsidR="00C07343" w:rsidRPr="005C2BC1" w:rsidRDefault="00C07343" w:rsidP="00C07343">
      <w:pPr>
        <w:pStyle w:val="Paragrafoelenco"/>
        <w:numPr>
          <w:ilvl w:val="0"/>
          <w:numId w:val="6"/>
        </w:numPr>
        <w:spacing w:after="0" w:line="240" w:lineRule="auto"/>
        <w:rPr>
          <w:rFonts w:ascii="Arial Unicode MS" w:eastAsia="Arial Unicode MS" w:hAnsi="Arial Unicode MS" w:cs="Arial Unicode MS"/>
          <w:b/>
          <w:sz w:val="20"/>
          <w:szCs w:val="20"/>
          <w:lang w:eastAsia="it-IT"/>
        </w:rPr>
      </w:pPr>
      <w:r w:rsidRPr="005C2BC1">
        <w:rPr>
          <w:rFonts w:ascii="Arial Unicode MS" w:eastAsia="Arial Unicode MS" w:hAnsi="Arial Unicode MS" w:cs="Arial Unicode MS"/>
          <w:b/>
          <w:sz w:val="20"/>
          <w:szCs w:val="20"/>
          <w:lang w:eastAsia="it-IT"/>
        </w:rPr>
        <w:t>Stage Area Biologico - molecolare e cellulare (2)</w:t>
      </w:r>
    </w:p>
    <w:p w:rsidR="006377AA" w:rsidRPr="00AA0597" w:rsidRDefault="006377AA" w:rsidP="006377AA">
      <w:pPr>
        <w:pStyle w:val="Paragrafoelenco"/>
        <w:spacing w:after="0" w:line="240" w:lineRule="auto"/>
        <w:rPr>
          <w:rFonts w:ascii="Arial Unicode MS" w:eastAsia="Arial Unicode MS" w:hAnsi="Arial Unicode MS" w:cs="Arial Unicode MS"/>
          <w:sz w:val="20"/>
          <w:szCs w:val="20"/>
          <w:lang w:eastAsia="it-IT"/>
        </w:rPr>
      </w:pPr>
    </w:p>
    <w:tbl>
      <w:tblPr>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
      <w:tblGrid>
        <w:gridCol w:w="1196"/>
        <w:gridCol w:w="1608"/>
        <w:gridCol w:w="1608"/>
        <w:gridCol w:w="4130"/>
        <w:gridCol w:w="1194"/>
      </w:tblGrid>
      <w:tr w:rsidR="005C2BC1" w:rsidRPr="00497F21" w:rsidTr="005C2BC1">
        <w:tc>
          <w:tcPr>
            <w:tcW w:w="614" w:type="pct"/>
            <w:shd w:val="clear" w:color="auto" w:fill="auto"/>
          </w:tcPr>
          <w:p w:rsidR="005C2BC1" w:rsidRPr="006377AA" w:rsidRDefault="005C2BC1" w:rsidP="004A496D">
            <w:pPr>
              <w:suppressAutoHyphens/>
              <w:snapToGrid w:val="0"/>
              <w:spacing w:after="0" w:line="240" w:lineRule="auto"/>
              <w:jc w:val="center"/>
              <w:rPr>
                <w:rFonts w:ascii="Arial Unicode MS" w:eastAsia="Arial Unicode MS" w:hAnsi="Arial Unicode MS" w:cs="Arial Unicode MS"/>
                <w:b/>
                <w:sz w:val="20"/>
                <w:szCs w:val="20"/>
                <w:lang w:eastAsia="ar-SA"/>
              </w:rPr>
            </w:pPr>
            <w:r w:rsidRPr="006377AA">
              <w:rPr>
                <w:rFonts w:ascii="Arial Unicode MS" w:eastAsia="Arial Unicode MS" w:hAnsi="Arial Unicode MS" w:cs="Arial Unicode MS"/>
                <w:b/>
                <w:sz w:val="20"/>
                <w:szCs w:val="20"/>
                <w:lang w:eastAsia="ar-SA"/>
              </w:rPr>
              <w:t>Disciplina</w:t>
            </w:r>
          </w:p>
        </w:tc>
        <w:tc>
          <w:tcPr>
            <w:tcW w:w="826" w:type="pct"/>
          </w:tcPr>
          <w:p w:rsidR="005C2BC1" w:rsidRPr="006377AA" w:rsidRDefault="005C2BC1" w:rsidP="004A496D">
            <w:pPr>
              <w:suppressAutoHyphens/>
              <w:snapToGrid w:val="0"/>
              <w:spacing w:after="0" w:line="240" w:lineRule="auto"/>
              <w:jc w:val="center"/>
              <w:rPr>
                <w:rFonts w:ascii="Arial Unicode MS" w:eastAsia="Arial Unicode MS" w:hAnsi="Arial Unicode MS" w:cs="Arial Unicode MS"/>
                <w:b/>
                <w:sz w:val="20"/>
                <w:szCs w:val="20"/>
                <w:lang w:eastAsia="ar-SA"/>
              </w:rPr>
            </w:pPr>
            <w:r>
              <w:rPr>
                <w:rFonts w:ascii="Arial Unicode MS" w:eastAsia="Arial Unicode MS" w:hAnsi="Arial Unicode MS" w:cs="Arial Unicode MS"/>
                <w:b/>
                <w:sz w:val="20"/>
                <w:szCs w:val="20"/>
                <w:lang w:eastAsia="ar-SA"/>
              </w:rPr>
              <w:t>Giorno</w:t>
            </w:r>
          </w:p>
        </w:tc>
        <w:tc>
          <w:tcPr>
            <w:tcW w:w="826" w:type="pct"/>
            <w:shd w:val="clear" w:color="auto" w:fill="auto"/>
          </w:tcPr>
          <w:p w:rsidR="005C2BC1" w:rsidRPr="006377AA" w:rsidRDefault="005C2BC1" w:rsidP="004A496D">
            <w:pPr>
              <w:suppressAutoHyphens/>
              <w:snapToGrid w:val="0"/>
              <w:spacing w:after="0" w:line="240" w:lineRule="auto"/>
              <w:jc w:val="center"/>
              <w:rPr>
                <w:rFonts w:ascii="Arial Unicode MS" w:eastAsia="Arial Unicode MS" w:hAnsi="Arial Unicode MS" w:cs="Arial Unicode MS"/>
                <w:b/>
                <w:sz w:val="20"/>
                <w:szCs w:val="20"/>
                <w:lang w:eastAsia="ar-SA"/>
              </w:rPr>
            </w:pPr>
            <w:r w:rsidRPr="006377AA">
              <w:rPr>
                <w:rFonts w:ascii="Arial Unicode MS" w:eastAsia="Arial Unicode MS" w:hAnsi="Arial Unicode MS" w:cs="Arial Unicode MS"/>
                <w:b/>
                <w:sz w:val="20"/>
                <w:szCs w:val="20"/>
                <w:lang w:eastAsia="ar-SA"/>
              </w:rPr>
              <w:t>Docenti</w:t>
            </w:r>
          </w:p>
        </w:tc>
        <w:tc>
          <w:tcPr>
            <w:tcW w:w="2121" w:type="pct"/>
            <w:shd w:val="clear" w:color="auto" w:fill="auto"/>
          </w:tcPr>
          <w:p w:rsidR="005C2BC1" w:rsidRPr="006377AA" w:rsidRDefault="005C2BC1" w:rsidP="004A496D">
            <w:pPr>
              <w:suppressAutoHyphens/>
              <w:snapToGrid w:val="0"/>
              <w:spacing w:after="0" w:line="240" w:lineRule="auto"/>
              <w:jc w:val="center"/>
              <w:rPr>
                <w:rFonts w:ascii="Arial Unicode MS" w:eastAsia="Arial Unicode MS" w:hAnsi="Arial Unicode MS" w:cs="Arial Unicode MS"/>
                <w:b/>
                <w:sz w:val="20"/>
                <w:szCs w:val="20"/>
                <w:lang w:eastAsia="ar-SA"/>
              </w:rPr>
            </w:pPr>
            <w:r w:rsidRPr="006377AA">
              <w:rPr>
                <w:rFonts w:ascii="Arial Unicode MS" w:eastAsia="Arial Unicode MS" w:hAnsi="Arial Unicode MS" w:cs="Arial Unicode MS"/>
                <w:b/>
                <w:sz w:val="20"/>
                <w:szCs w:val="20"/>
                <w:lang w:eastAsia="ar-SA"/>
              </w:rPr>
              <w:t>Attività</w:t>
            </w:r>
          </w:p>
        </w:tc>
        <w:tc>
          <w:tcPr>
            <w:tcW w:w="613" w:type="pct"/>
            <w:shd w:val="clear" w:color="auto" w:fill="auto"/>
          </w:tcPr>
          <w:p w:rsidR="005C2BC1" w:rsidRPr="00497F21" w:rsidRDefault="005C2BC1" w:rsidP="004A496D">
            <w:pPr>
              <w:suppressAutoHyphens/>
              <w:snapToGrid w:val="0"/>
              <w:spacing w:after="0" w:line="240" w:lineRule="auto"/>
              <w:jc w:val="center"/>
              <w:rPr>
                <w:rFonts w:ascii="Arial Unicode MS" w:eastAsia="Arial Unicode MS" w:hAnsi="Arial Unicode MS" w:cs="Arial Unicode MS"/>
                <w:b/>
                <w:sz w:val="20"/>
                <w:szCs w:val="20"/>
                <w:highlight w:val="red"/>
                <w:lang w:eastAsia="ar-SA"/>
              </w:rPr>
            </w:pPr>
            <w:r w:rsidRPr="006377AA">
              <w:rPr>
                <w:rFonts w:ascii="Arial Unicode MS" w:eastAsia="Arial Unicode MS" w:hAnsi="Arial Unicode MS" w:cs="Arial Unicode MS"/>
                <w:b/>
                <w:sz w:val="20"/>
                <w:szCs w:val="20"/>
                <w:lang w:eastAsia="ar-SA"/>
              </w:rPr>
              <w:t>Periodo</w:t>
            </w:r>
          </w:p>
        </w:tc>
      </w:tr>
      <w:tr w:rsidR="005C2BC1" w:rsidRPr="00497F21" w:rsidTr="005C2BC1">
        <w:tc>
          <w:tcPr>
            <w:tcW w:w="614" w:type="pct"/>
            <w:shd w:val="clear" w:color="auto" w:fill="auto"/>
          </w:tcPr>
          <w:p w:rsidR="005C2BC1" w:rsidRDefault="0008144A" w:rsidP="004A496D">
            <w:pPr>
              <w:widowControl w:val="0"/>
              <w:tabs>
                <w:tab w:val="left" w:pos="567"/>
                <w:tab w:val="left" w:pos="1134"/>
                <w:tab w:val="left" w:pos="2755"/>
              </w:tabs>
              <w:spacing w:after="0" w:line="240" w:lineRule="auto"/>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Biologia Molecolare e Cellulare </w:t>
            </w:r>
          </w:p>
          <w:p w:rsidR="0008144A" w:rsidRPr="006377AA" w:rsidRDefault="0008144A" w:rsidP="004A496D">
            <w:pPr>
              <w:widowControl w:val="0"/>
              <w:tabs>
                <w:tab w:val="left" w:pos="567"/>
                <w:tab w:val="left" w:pos="1134"/>
                <w:tab w:val="left" w:pos="2755"/>
              </w:tabs>
              <w:spacing w:after="0" w:line="240" w:lineRule="auto"/>
              <w:rPr>
                <w:rFonts w:ascii="Arial Unicode MS" w:eastAsia="Arial Unicode MS" w:hAnsi="Arial Unicode MS" w:cs="Arial Unicode MS"/>
                <w:sz w:val="16"/>
                <w:szCs w:val="16"/>
                <w:lang w:eastAsia="ar-SA"/>
              </w:rPr>
            </w:pPr>
          </w:p>
        </w:tc>
        <w:tc>
          <w:tcPr>
            <w:tcW w:w="826" w:type="pct"/>
          </w:tcPr>
          <w:p w:rsidR="005C2BC1" w:rsidRDefault="0008144A" w:rsidP="004A496D">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Lunedì</w:t>
            </w:r>
          </w:p>
        </w:tc>
        <w:tc>
          <w:tcPr>
            <w:tcW w:w="826" w:type="pct"/>
            <w:shd w:val="clear" w:color="auto" w:fill="auto"/>
          </w:tcPr>
          <w:p w:rsidR="00A67244" w:rsidRPr="006377AA" w:rsidRDefault="002E225C" w:rsidP="00A67244">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color w:val="000000"/>
                <w:sz w:val="16"/>
                <w:szCs w:val="16"/>
                <w:lang w:eastAsia="it-IT"/>
              </w:rPr>
              <w:t>Prof.</w:t>
            </w:r>
            <w:r w:rsidR="00243454">
              <w:rPr>
                <w:rFonts w:ascii="Arial Unicode MS" w:eastAsia="Arial Unicode MS" w:hAnsi="Arial Unicode MS" w:cs="Arial Unicode MS"/>
                <w:color w:val="000000"/>
                <w:sz w:val="16"/>
                <w:szCs w:val="16"/>
                <w:lang w:eastAsia="it-IT"/>
              </w:rPr>
              <w:t>ssa</w:t>
            </w:r>
            <w:r>
              <w:rPr>
                <w:rFonts w:ascii="Arial Unicode MS" w:eastAsia="Arial Unicode MS" w:hAnsi="Arial Unicode MS" w:cs="Arial Unicode MS"/>
                <w:color w:val="000000"/>
                <w:sz w:val="16"/>
                <w:szCs w:val="16"/>
                <w:lang w:eastAsia="it-IT"/>
              </w:rPr>
              <w:t xml:space="preserve"> M borgatti</w:t>
            </w:r>
          </w:p>
        </w:tc>
        <w:tc>
          <w:tcPr>
            <w:tcW w:w="2121" w:type="pct"/>
            <w:shd w:val="clear" w:color="auto" w:fill="auto"/>
          </w:tcPr>
          <w:p w:rsidR="005C2BC1" w:rsidRPr="006377AA" w:rsidRDefault="005C2BC1" w:rsidP="004A496D">
            <w:pPr>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w:t>
            </w:r>
            <w:r w:rsidR="002E225C" w:rsidRPr="00BE7E74">
              <w:rPr>
                <w:rFonts w:ascii="Arial Unicode MS" w:eastAsia="Arial Unicode MS" w:hAnsi="Arial Unicode MS" w:cs="Arial Unicode MS"/>
                <w:sz w:val="16"/>
                <w:szCs w:val="16"/>
                <w:lang w:eastAsia="ar-SA"/>
              </w:rPr>
              <w:t xml:space="preserve"> Colture in vitro di cellule eucariotiche in adesione e in sospensione: modalità di coltura, osservazione al microscopio, analisi della proliferazione cellulare</w:t>
            </w:r>
          </w:p>
        </w:tc>
        <w:tc>
          <w:tcPr>
            <w:tcW w:w="613" w:type="pct"/>
            <w:vMerge w:val="restart"/>
            <w:shd w:val="clear" w:color="auto" w:fill="auto"/>
            <w:vAlign w:val="center"/>
          </w:tcPr>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A10FEA" w:rsidP="004A496D">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17-21 giugno 2019</w:t>
            </w: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9D6071">
            <w:pPr>
              <w:spacing w:after="0" w:line="240" w:lineRule="auto"/>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18-22 giugno 2018</w:t>
            </w: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Default="005C2BC1" w:rsidP="004A496D">
            <w:pPr>
              <w:spacing w:after="0" w:line="240" w:lineRule="auto"/>
              <w:rPr>
                <w:rFonts w:ascii="Arial Unicode MS" w:eastAsia="Arial Unicode MS" w:hAnsi="Arial Unicode MS" w:cs="Arial Unicode MS"/>
                <w:sz w:val="16"/>
                <w:szCs w:val="16"/>
                <w:lang w:eastAsia="ar-SA"/>
              </w:rPr>
            </w:pPr>
          </w:p>
          <w:p w:rsidR="005C2BC1" w:rsidRPr="00497F21" w:rsidRDefault="005C2BC1" w:rsidP="004A496D">
            <w:pPr>
              <w:spacing w:after="0" w:line="240" w:lineRule="auto"/>
              <w:rPr>
                <w:rFonts w:ascii="Arial Unicode MS" w:eastAsia="Arial Unicode MS" w:hAnsi="Arial Unicode MS" w:cs="Arial Unicode MS"/>
                <w:sz w:val="16"/>
                <w:szCs w:val="16"/>
                <w:highlight w:val="red"/>
                <w:lang w:eastAsia="it-IT"/>
              </w:rPr>
            </w:pPr>
          </w:p>
        </w:tc>
      </w:tr>
      <w:tr w:rsidR="005C2BC1" w:rsidRPr="00497F21" w:rsidTr="005C2BC1">
        <w:tc>
          <w:tcPr>
            <w:tcW w:w="614" w:type="pct"/>
            <w:shd w:val="clear" w:color="auto" w:fill="auto"/>
          </w:tcPr>
          <w:p w:rsidR="005C2BC1" w:rsidRDefault="0008144A" w:rsidP="004A496D">
            <w:pPr>
              <w:widowControl w:val="0"/>
              <w:tabs>
                <w:tab w:val="left" w:pos="567"/>
                <w:tab w:val="left" w:pos="1134"/>
                <w:tab w:val="left" w:pos="2755"/>
              </w:tabs>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Biochimica</w:t>
            </w:r>
          </w:p>
          <w:p w:rsidR="0008144A" w:rsidRPr="006377AA" w:rsidRDefault="0008144A" w:rsidP="004A496D">
            <w:pPr>
              <w:widowControl w:val="0"/>
              <w:tabs>
                <w:tab w:val="left" w:pos="567"/>
                <w:tab w:val="left" w:pos="1134"/>
                <w:tab w:val="left" w:pos="2755"/>
              </w:tabs>
              <w:spacing w:after="0" w:line="240" w:lineRule="auto"/>
              <w:jc w:val="both"/>
              <w:rPr>
                <w:rFonts w:ascii="Arial Unicode MS" w:eastAsia="Arial Unicode MS" w:hAnsi="Arial Unicode MS" w:cs="Arial Unicode MS"/>
                <w:color w:val="FF0000"/>
                <w:sz w:val="16"/>
                <w:szCs w:val="16"/>
                <w:lang w:eastAsia="ar-SA"/>
              </w:rPr>
            </w:pPr>
          </w:p>
        </w:tc>
        <w:tc>
          <w:tcPr>
            <w:tcW w:w="826" w:type="pct"/>
          </w:tcPr>
          <w:p w:rsidR="005C2BC1" w:rsidRDefault="0008144A" w:rsidP="004A496D">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Martedì</w:t>
            </w:r>
          </w:p>
        </w:tc>
        <w:tc>
          <w:tcPr>
            <w:tcW w:w="826" w:type="pct"/>
            <w:shd w:val="clear" w:color="auto" w:fill="auto"/>
          </w:tcPr>
          <w:p w:rsidR="0008144A" w:rsidRDefault="00A10FEA" w:rsidP="0008144A">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D</w:t>
            </w:r>
            <w:r w:rsidR="0008144A">
              <w:rPr>
                <w:rFonts w:ascii="Arial Unicode MS" w:eastAsia="Arial Unicode MS" w:hAnsi="Arial Unicode MS" w:cs="Arial Unicode MS"/>
                <w:sz w:val="16"/>
                <w:szCs w:val="16"/>
                <w:lang w:eastAsia="ar-SA"/>
              </w:rPr>
              <w:t xml:space="preserve">ott. </w:t>
            </w:r>
            <w:r w:rsidR="0008144A" w:rsidRPr="006377AA">
              <w:rPr>
                <w:rFonts w:ascii="Arial Unicode MS" w:eastAsia="Arial Unicode MS" w:hAnsi="Arial Unicode MS" w:cs="Arial Unicode MS"/>
                <w:sz w:val="16"/>
                <w:szCs w:val="16"/>
                <w:lang w:eastAsia="ar-SA"/>
              </w:rPr>
              <w:t>M. Baroni</w:t>
            </w:r>
          </w:p>
          <w:p w:rsidR="005C2BC1" w:rsidRDefault="005C2BC1" w:rsidP="004A496D">
            <w:pPr>
              <w:spacing w:after="0" w:line="240" w:lineRule="auto"/>
              <w:rPr>
                <w:rFonts w:ascii="Arial Unicode MS" w:eastAsia="Arial Unicode MS" w:hAnsi="Arial Unicode MS" w:cs="Arial Unicode MS"/>
                <w:sz w:val="16"/>
                <w:szCs w:val="16"/>
                <w:lang w:eastAsia="ar-SA"/>
              </w:rPr>
            </w:pPr>
          </w:p>
          <w:p w:rsidR="0008144A" w:rsidRDefault="0008144A" w:rsidP="004A496D">
            <w:pPr>
              <w:spacing w:after="0" w:line="240" w:lineRule="auto"/>
              <w:rPr>
                <w:rFonts w:ascii="Arial Unicode MS" w:eastAsia="Arial Unicode MS" w:hAnsi="Arial Unicode MS" w:cs="Arial Unicode MS"/>
                <w:sz w:val="16"/>
                <w:szCs w:val="16"/>
                <w:lang w:eastAsia="ar-SA"/>
              </w:rPr>
            </w:pPr>
          </w:p>
          <w:p w:rsidR="0008144A" w:rsidRPr="006377AA" w:rsidRDefault="0008144A" w:rsidP="004A496D">
            <w:pPr>
              <w:spacing w:after="0" w:line="240" w:lineRule="auto"/>
              <w:rPr>
                <w:rFonts w:ascii="Arial Unicode MS" w:eastAsia="Arial Unicode MS" w:hAnsi="Arial Unicode MS" w:cs="Arial Unicode MS"/>
                <w:color w:val="FF0000"/>
                <w:sz w:val="16"/>
                <w:szCs w:val="16"/>
                <w:lang w:eastAsia="ar-SA"/>
              </w:rPr>
            </w:pPr>
          </w:p>
        </w:tc>
        <w:tc>
          <w:tcPr>
            <w:tcW w:w="2121" w:type="pct"/>
            <w:shd w:val="clear" w:color="auto" w:fill="auto"/>
          </w:tcPr>
          <w:p w:rsidR="0008144A" w:rsidRPr="006377AA" w:rsidRDefault="0008144A" w:rsidP="0008144A">
            <w:pPr>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Quantificazione di un campione incognito di proteina, in soluzione acquosa. Basi della spettrofotometria di assorbimento, concetto di curva di taratura e suo utilizzo in laboratorio.</w:t>
            </w:r>
            <w:r w:rsidR="00A10FEA">
              <w:rPr>
                <w:rFonts w:ascii="Arial Unicode MS" w:eastAsia="Arial Unicode MS" w:hAnsi="Arial Unicode MS" w:cs="Arial Unicode MS"/>
                <w:sz w:val="16"/>
                <w:szCs w:val="16"/>
                <w:lang w:eastAsia="ar-SA"/>
              </w:rPr>
              <w:t>” Colorazione” delle proteine mediante</w:t>
            </w:r>
          </w:p>
          <w:p w:rsidR="005C2BC1" w:rsidRPr="006377AA" w:rsidRDefault="0008144A" w:rsidP="0008144A">
            <w:pPr>
              <w:spacing w:after="0" w:line="360" w:lineRule="auto"/>
              <w:jc w:val="both"/>
              <w:rPr>
                <w:rFonts w:ascii="Arial Unicode MS" w:eastAsia="Arial Unicode MS" w:hAnsi="Arial Unicode MS" w:cs="Arial Unicode MS"/>
                <w:color w:val="FF0000"/>
                <w:sz w:val="16"/>
                <w:szCs w:val="16"/>
                <w:lang w:eastAsia="ar-SA"/>
              </w:rPr>
            </w:pPr>
            <w:r w:rsidRPr="006377AA">
              <w:rPr>
                <w:rFonts w:ascii="Arial Unicode MS" w:eastAsia="Arial Unicode MS" w:hAnsi="Arial Unicode MS" w:cs="Arial Unicode MS"/>
                <w:sz w:val="16"/>
                <w:szCs w:val="16"/>
                <w:lang w:eastAsia="ar-SA"/>
              </w:rPr>
              <w:t xml:space="preserve"> due distinti metodi, dalla differente resa, al fine di</w:t>
            </w:r>
            <w:r w:rsidR="00A10FEA">
              <w:rPr>
                <w:rFonts w:ascii="Arial Unicode MS" w:eastAsia="Arial Unicode MS" w:hAnsi="Arial Unicode MS" w:cs="Arial Unicode MS"/>
                <w:sz w:val="16"/>
                <w:szCs w:val="16"/>
                <w:lang w:eastAsia="ar-SA"/>
              </w:rPr>
              <w:t xml:space="preserve">  renderle</w:t>
            </w:r>
            <w:r w:rsidRPr="006377AA">
              <w:rPr>
                <w:rFonts w:ascii="Arial Unicode MS" w:eastAsia="Arial Unicode MS" w:hAnsi="Arial Unicode MS" w:cs="Arial Unicode MS"/>
                <w:sz w:val="16"/>
                <w:szCs w:val="16"/>
                <w:lang w:eastAsia="ar-SA"/>
              </w:rPr>
              <w:t xml:space="preserve"> renderle rilevabil</w:t>
            </w:r>
            <w:r>
              <w:rPr>
                <w:rFonts w:ascii="Arial Unicode MS" w:eastAsia="Arial Unicode MS" w:hAnsi="Arial Unicode MS" w:cs="Arial Unicode MS"/>
                <w:sz w:val="16"/>
                <w:szCs w:val="16"/>
                <w:lang w:eastAsia="ar-SA"/>
              </w:rPr>
              <w:t xml:space="preserve">i spettrofotometricamente. </w:t>
            </w:r>
            <w:r w:rsidRPr="006377AA">
              <w:rPr>
                <w:rFonts w:ascii="Arial Unicode MS" w:eastAsia="Arial Unicode MS" w:hAnsi="Arial Unicode MS" w:cs="Arial Unicode MS"/>
                <w:sz w:val="16"/>
                <w:szCs w:val="16"/>
                <w:lang w:eastAsia="ar-SA"/>
              </w:rPr>
              <w:t>Analisi dei risultati e delle contaminanti</w:t>
            </w:r>
            <w:r>
              <w:rPr>
                <w:rFonts w:ascii="Arial Unicode MS" w:eastAsia="Arial Unicode MS" w:hAnsi="Arial Unicode MS" w:cs="Arial Unicode MS"/>
                <w:sz w:val="16"/>
                <w:szCs w:val="16"/>
                <w:lang w:eastAsia="ar-SA"/>
              </w:rPr>
              <w:t>.</w:t>
            </w:r>
          </w:p>
        </w:tc>
        <w:tc>
          <w:tcPr>
            <w:tcW w:w="613" w:type="pct"/>
            <w:vMerge/>
            <w:shd w:val="clear" w:color="auto" w:fill="auto"/>
          </w:tcPr>
          <w:p w:rsidR="005C2BC1" w:rsidRPr="00497F21" w:rsidRDefault="005C2BC1" w:rsidP="004A496D">
            <w:pPr>
              <w:suppressAutoHyphens/>
              <w:spacing w:after="0" w:line="240" w:lineRule="auto"/>
              <w:rPr>
                <w:rFonts w:ascii="Arial Unicode MS" w:eastAsia="Arial Unicode MS" w:hAnsi="Arial Unicode MS" w:cs="Arial Unicode MS"/>
                <w:sz w:val="16"/>
                <w:szCs w:val="16"/>
                <w:highlight w:val="red"/>
                <w:lang w:eastAsia="ar-SA"/>
              </w:rPr>
            </w:pPr>
          </w:p>
        </w:tc>
      </w:tr>
      <w:tr w:rsidR="005C2BC1" w:rsidRPr="00497F21" w:rsidTr="005C2BC1">
        <w:tc>
          <w:tcPr>
            <w:tcW w:w="614" w:type="pct"/>
            <w:shd w:val="clear" w:color="auto" w:fill="auto"/>
          </w:tcPr>
          <w:p w:rsidR="005C2BC1" w:rsidRPr="006377AA" w:rsidRDefault="005C2BC1" w:rsidP="004A496D">
            <w:pPr>
              <w:widowControl w:val="0"/>
              <w:tabs>
                <w:tab w:val="left" w:pos="567"/>
                <w:tab w:val="left" w:pos="1134"/>
                <w:tab w:val="left" w:pos="2755"/>
              </w:tabs>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 xml:space="preserve">Fisiologia </w:t>
            </w:r>
          </w:p>
        </w:tc>
        <w:tc>
          <w:tcPr>
            <w:tcW w:w="826" w:type="pct"/>
          </w:tcPr>
          <w:p w:rsidR="005C2BC1" w:rsidRDefault="0008144A" w:rsidP="004A496D">
            <w:pPr>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Mercoledì</w:t>
            </w:r>
          </w:p>
        </w:tc>
        <w:tc>
          <w:tcPr>
            <w:tcW w:w="826" w:type="pct"/>
            <w:shd w:val="clear" w:color="auto" w:fill="auto"/>
          </w:tcPr>
          <w:p w:rsidR="005C2BC1" w:rsidRPr="006377AA" w:rsidRDefault="00A10FEA" w:rsidP="004A496D">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color w:val="000000"/>
                <w:sz w:val="16"/>
                <w:szCs w:val="16"/>
                <w:lang w:eastAsia="it-IT"/>
              </w:rPr>
              <w:t>P</w:t>
            </w:r>
            <w:r w:rsidR="005C2BC1">
              <w:rPr>
                <w:rFonts w:ascii="Arial Unicode MS" w:eastAsia="Arial Unicode MS" w:hAnsi="Arial Unicode MS" w:cs="Arial Unicode MS"/>
                <w:color w:val="000000"/>
                <w:sz w:val="16"/>
                <w:szCs w:val="16"/>
                <w:lang w:eastAsia="it-IT"/>
              </w:rPr>
              <w:t xml:space="preserve">rof. </w:t>
            </w:r>
            <w:r w:rsidR="005C2BC1" w:rsidRPr="006377AA">
              <w:rPr>
                <w:rFonts w:ascii="Arial Unicode MS" w:eastAsia="Arial Unicode MS" w:hAnsi="Arial Unicode MS" w:cs="Arial Unicode MS"/>
                <w:sz w:val="16"/>
                <w:szCs w:val="16"/>
                <w:lang w:eastAsia="ar-SA"/>
              </w:rPr>
              <w:t>G. Rispoli</w:t>
            </w:r>
          </w:p>
          <w:p w:rsidR="005C2BC1" w:rsidRPr="006377AA" w:rsidRDefault="005C2BC1" w:rsidP="004A496D">
            <w:pPr>
              <w:spacing w:after="0" w:line="240" w:lineRule="auto"/>
              <w:rPr>
                <w:rFonts w:ascii="Arial Unicode MS" w:eastAsia="Arial Unicode MS" w:hAnsi="Arial Unicode MS" w:cs="Arial Unicode MS"/>
                <w:sz w:val="16"/>
                <w:szCs w:val="16"/>
                <w:lang w:eastAsia="ar-SA"/>
              </w:rPr>
            </w:pPr>
          </w:p>
        </w:tc>
        <w:tc>
          <w:tcPr>
            <w:tcW w:w="2121" w:type="pct"/>
            <w:shd w:val="clear" w:color="auto" w:fill="auto"/>
          </w:tcPr>
          <w:p w:rsidR="005C2BC1" w:rsidRPr="006377AA" w:rsidRDefault="005C2BC1" w:rsidP="004A496D">
            <w:pPr>
              <w:spacing w:after="0" w:line="360" w:lineRule="auto"/>
              <w:jc w:val="both"/>
              <w:rPr>
                <w:rFonts w:ascii="Arial" w:hAnsi="Arial" w:cs="Arial"/>
                <w:sz w:val="16"/>
                <w:szCs w:val="16"/>
                <w:shd w:val="clear" w:color="auto" w:fill="FFFFFF"/>
              </w:rPr>
            </w:pPr>
            <w:r w:rsidRPr="006377AA">
              <w:rPr>
                <w:rFonts w:ascii="Arial" w:hAnsi="Arial" w:cs="Arial"/>
                <w:sz w:val="16"/>
                <w:szCs w:val="16"/>
                <w:shd w:val="clear" w:color="auto" w:fill="FFFFFF"/>
              </w:rPr>
              <w:t>Cosa sono la luce ed il colore. I meccanismi biofisici alla base della percezione visiva e come gli artisti, basandosi inconsapevolmente su tali meccanismi, sono riusciti a creare molteplici illusioni percettive con particolari accorgimenti pittorici.</w:t>
            </w:r>
          </w:p>
          <w:p w:rsidR="005C2BC1" w:rsidRPr="006377AA" w:rsidRDefault="005C2BC1" w:rsidP="004A496D">
            <w:pPr>
              <w:spacing w:after="0" w:line="360" w:lineRule="auto"/>
              <w:jc w:val="both"/>
              <w:rPr>
                <w:rFonts w:ascii="Arial" w:hAnsi="Arial" w:cs="Arial"/>
                <w:sz w:val="16"/>
                <w:szCs w:val="16"/>
                <w:shd w:val="clear" w:color="auto" w:fill="FFFFFF"/>
              </w:rPr>
            </w:pPr>
            <w:r w:rsidRPr="006377AA">
              <w:rPr>
                <w:rFonts w:ascii="Arial" w:hAnsi="Arial" w:cs="Arial"/>
                <w:sz w:val="16"/>
                <w:szCs w:val="16"/>
                <w:shd w:val="clear" w:color="auto" w:fill="FFFFFF"/>
              </w:rPr>
              <w:t>Proprietà delle cellule nervose. Descrizione, in termini fisici, del comportamento delle cellule nervose. Neurobiologia dell’olfatto.</w:t>
            </w:r>
          </w:p>
        </w:tc>
        <w:tc>
          <w:tcPr>
            <w:tcW w:w="613" w:type="pct"/>
            <w:vMerge/>
            <w:shd w:val="clear" w:color="auto" w:fill="auto"/>
          </w:tcPr>
          <w:p w:rsidR="005C2BC1" w:rsidRPr="00497F21" w:rsidRDefault="005C2BC1" w:rsidP="004A496D">
            <w:pPr>
              <w:suppressAutoHyphens/>
              <w:spacing w:after="0" w:line="240" w:lineRule="auto"/>
              <w:rPr>
                <w:rFonts w:ascii="Arial Unicode MS" w:eastAsia="Arial Unicode MS" w:hAnsi="Arial Unicode MS" w:cs="Arial Unicode MS"/>
                <w:sz w:val="16"/>
                <w:szCs w:val="16"/>
                <w:highlight w:val="red"/>
                <w:lang w:eastAsia="ar-SA"/>
              </w:rPr>
            </w:pPr>
          </w:p>
        </w:tc>
      </w:tr>
      <w:tr w:rsidR="005C2BC1" w:rsidRPr="00497F21" w:rsidTr="005C2BC1">
        <w:tc>
          <w:tcPr>
            <w:tcW w:w="614" w:type="pct"/>
            <w:shd w:val="clear" w:color="auto" w:fill="auto"/>
          </w:tcPr>
          <w:p w:rsidR="005C2BC1" w:rsidRPr="006377AA" w:rsidRDefault="005C2BC1" w:rsidP="004A496D">
            <w:pPr>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Chemical fingerprinting di biomasse vegetali</w:t>
            </w:r>
          </w:p>
          <w:p w:rsidR="005C2BC1" w:rsidRPr="006377AA" w:rsidRDefault="005C2BC1" w:rsidP="004A496D">
            <w:pPr>
              <w:widowControl w:val="0"/>
              <w:tabs>
                <w:tab w:val="left" w:pos="567"/>
                <w:tab w:val="left" w:pos="1134"/>
                <w:tab w:val="left" w:pos="2755"/>
              </w:tabs>
              <w:spacing w:after="0" w:line="240" w:lineRule="auto"/>
              <w:jc w:val="both"/>
              <w:rPr>
                <w:rFonts w:ascii="Arial Unicode MS" w:eastAsia="Arial Unicode MS" w:hAnsi="Arial Unicode MS" w:cs="Arial Unicode MS"/>
                <w:sz w:val="16"/>
                <w:szCs w:val="16"/>
                <w:lang w:eastAsia="ar-SA"/>
              </w:rPr>
            </w:pPr>
          </w:p>
        </w:tc>
        <w:tc>
          <w:tcPr>
            <w:tcW w:w="826" w:type="pct"/>
          </w:tcPr>
          <w:p w:rsidR="005C2BC1" w:rsidRDefault="0008144A" w:rsidP="004A496D">
            <w:pPr>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Giovedì</w:t>
            </w:r>
          </w:p>
        </w:tc>
        <w:tc>
          <w:tcPr>
            <w:tcW w:w="826" w:type="pct"/>
            <w:shd w:val="clear" w:color="auto" w:fill="auto"/>
          </w:tcPr>
          <w:p w:rsidR="005C2BC1" w:rsidRPr="006377AA" w:rsidRDefault="005C2BC1" w:rsidP="004A496D">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color w:val="000000"/>
                <w:sz w:val="16"/>
                <w:szCs w:val="16"/>
                <w:lang w:eastAsia="it-IT"/>
              </w:rPr>
              <w:t xml:space="preserve">prof. </w:t>
            </w:r>
            <w:r w:rsidRPr="006377AA">
              <w:rPr>
                <w:rFonts w:ascii="Arial Unicode MS" w:eastAsia="Arial Unicode MS" w:hAnsi="Arial Unicode MS" w:cs="Arial Unicode MS"/>
                <w:sz w:val="16"/>
                <w:szCs w:val="16"/>
                <w:lang w:eastAsia="ar-SA"/>
              </w:rPr>
              <w:t>G. Sacchetti</w:t>
            </w:r>
          </w:p>
        </w:tc>
        <w:tc>
          <w:tcPr>
            <w:tcW w:w="2121" w:type="pct"/>
            <w:shd w:val="clear" w:color="auto" w:fill="auto"/>
          </w:tcPr>
          <w:p w:rsidR="005C2BC1" w:rsidRPr="006377AA" w:rsidRDefault="005C2BC1" w:rsidP="004A496D">
            <w:pPr>
              <w:spacing w:after="0" w:line="360" w:lineRule="auto"/>
              <w:jc w:val="both"/>
              <w:rPr>
                <w:rFonts w:ascii="Arial" w:hAnsi="Arial" w:cs="Arial"/>
                <w:sz w:val="16"/>
                <w:szCs w:val="16"/>
                <w:shd w:val="clear" w:color="auto" w:fill="FFFFFF"/>
              </w:rPr>
            </w:pPr>
            <w:r w:rsidRPr="006377AA">
              <w:rPr>
                <w:rFonts w:ascii="Arial" w:hAnsi="Arial" w:cs="Arial"/>
                <w:sz w:val="16"/>
                <w:szCs w:val="16"/>
                <w:shd w:val="clear" w:color="auto" w:fill="FFFFFF"/>
              </w:rPr>
              <w:t>L'esperienza consiste in una parte descrittiva ed in una parte pratica.</w:t>
            </w:r>
          </w:p>
          <w:p w:rsidR="005C2BC1" w:rsidRPr="006377AA" w:rsidRDefault="005C2BC1" w:rsidP="004A496D">
            <w:pPr>
              <w:spacing w:after="0" w:line="360" w:lineRule="auto"/>
              <w:jc w:val="both"/>
              <w:rPr>
                <w:rFonts w:ascii="Arial" w:hAnsi="Arial" w:cs="Arial"/>
                <w:sz w:val="16"/>
                <w:szCs w:val="16"/>
                <w:shd w:val="clear" w:color="auto" w:fill="FFFFFF"/>
              </w:rPr>
            </w:pPr>
            <w:r w:rsidRPr="006377AA">
              <w:rPr>
                <w:rFonts w:ascii="Arial" w:hAnsi="Arial" w:cs="Arial"/>
                <w:sz w:val="16"/>
                <w:szCs w:val="16"/>
                <w:shd w:val="clear" w:color="auto" w:fill="FFFFFF"/>
              </w:rPr>
              <w:t xml:space="preserve">Parte descrittiva: a) cos’è il chemical fingerprinting e la sua utilità; b) metodiche di chemical fingerprinting e l'importanza in un contesto biotecnologico; c) l'importanza di associare alle biotecnologie un monitoraggio chimico con l'individuazione delle principali classi chimiche. </w:t>
            </w:r>
          </w:p>
          <w:p w:rsidR="005C2BC1" w:rsidRDefault="005C2BC1" w:rsidP="004A496D">
            <w:pPr>
              <w:spacing w:after="0" w:line="360" w:lineRule="auto"/>
              <w:jc w:val="both"/>
              <w:rPr>
                <w:rFonts w:ascii="Arial" w:hAnsi="Arial" w:cs="Arial"/>
                <w:sz w:val="16"/>
                <w:szCs w:val="16"/>
                <w:shd w:val="clear" w:color="auto" w:fill="FFFFFF"/>
              </w:rPr>
            </w:pPr>
            <w:r w:rsidRPr="006377AA">
              <w:rPr>
                <w:rFonts w:ascii="Arial" w:hAnsi="Arial" w:cs="Arial"/>
                <w:sz w:val="16"/>
                <w:szCs w:val="16"/>
                <w:shd w:val="clear" w:color="auto" w:fill="FFFFFF"/>
              </w:rPr>
              <w:t>Parte pratica: a) esecuzione di una estrazione di una fonte vegetale; b) eluizione su supporto cromatografico (HP-TLC); c) individuazione delle principali classi chimiche; d) valutazione di attività biologica degli estratti (es. antiossidante).</w:t>
            </w:r>
          </w:p>
          <w:p w:rsidR="00596BAC" w:rsidRPr="006377AA" w:rsidRDefault="00596BAC" w:rsidP="004A496D">
            <w:pPr>
              <w:spacing w:after="0" w:line="360" w:lineRule="auto"/>
              <w:jc w:val="both"/>
              <w:rPr>
                <w:rFonts w:ascii="Arial" w:hAnsi="Arial" w:cs="Arial"/>
                <w:sz w:val="16"/>
                <w:szCs w:val="16"/>
                <w:shd w:val="clear" w:color="auto" w:fill="FFFFFF"/>
              </w:rPr>
            </w:pPr>
          </w:p>
        </w:tc>
        <w:tc>
          <w:tcPr>
            <w:tcW w:w="613" w:type="pct"/>
            <w:vMerge/>
            <w:shd w:val="clear" w:color="auto" w:fill="auto"/>
          </w:tcPr>
          <w:p w:rsidR="005C2BC1" w:rsidRPr="00497F21" w:rsidRDefault="005C2BC1" w:rsidP="004A496D">
            <w:pPr>
              <w:spacing w:after="0" w:line="240" w:lineRule="auto"/>
              <w:rPr>
                <w:rFonts w:ascii="Arial Unicode MS" w:eastAsia="Arial Unicode MS" w:hAnsi="Arial Unicode MS" w:cs="Arial Unicode MS"/>
                <w:sz w:val="16"/>
                <w:szCs w:val="16"/>
                <w:highlight w:val="red"/>
                <w:lang w:eastAsia="it-IT"/>
              </w:rPr>
            </w:pPr>
          </w:p>
        </w:tc>
      </w:tr>
      <w:tr w:rsidR="005C2BC1" w:rsidRPr="005174E3" w:rsidTr="005C2BC1">
        <w:tc>
          <w:tcPr>
            <w:tcW w:w="614" w:type="pct"/>
            <w:shd w:val="clear" w:color="auto" w:fill="auto"/>
          </w:tcPr>
          <w:p w:rsidR="005C2BC1" w:rsidRPr="006377AA" w:rsidRDefault="0008144A" w:rsidP="004A496D">
            <w:pPr>
              <w:widowControl w:val="0"/>
              <w:tabs>
                <w:tab w:val="left" w:pos="567"/>
                <w:tab w:val="left" w:pos="1134"/>
                <w:tab w:val="left" w:pos="2755"/>
              </w:tabs>
              <w:spacing w:after="0" w:line="240" w:lineRule="auto"/>
              <w:jc w:val="both"/>
              <w:rPr>
                <w:rFonts w:ascii="Arial Unicode MS" w:eastAsia="Arial Unicode MS" w:hAnsi="Arial Unicode MS" w:cs="Arial Unicode MS"/>
                <w:color w:val="FF0000"/>
                <w:sz w:val="16"/>
                <w:szCs w:val="16"/>
                <w:lang w:eastAsia="ar-SA"/>
              </w:rPr>
            </w:pPr>
            <w:r w:rsidRPr="006377AA">
              <w:rPr>
                <w:rFonts w:ascii="Arial Unicode MS" w:eastAsia="Arial Unicode MS" w:hAnsi="Arial Unicode MS" w:cs="Arial Unicode MS"/>
                <w:sz w:val="16"/>
                <w:szCs w:val="16"/>
                <w:lang w:eastAsia="ar-SA"/>
              </w:rPr>
              <w:lastRenderedPageBreak/>
              <w:t>Biologia Applicata</w:t>
            </w:r>
          </w:p>
        </w:tc>
        <w:tc>
          <w:tcPr>
            <w:tcW w:w="826" w:type="pct"/>
          </w:tcPr>
          <w:p w:rsidR="005C2BC1" w:rsidRDefault="0008144A" w:rsidP="004A496D">
            <w:pPr>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Venerdì</w:t>
            </w:r>
          </w:p>
        </w:tc>
        <w:tc>
          <w:tcPr>
            <w:tcW w:w="826" w:type="pct"/>
            <w:shd w:val="clear" w:color="auto" w:fill="auto"/>
          </w:tcPr>
          <w:p w:rsidR="005C2BC1" w:rsidRPr="006377AA" w:rsidRDefault="00A10FEA" w:rsidP="004A496D">
            <w:pPr>
              <w:spacing w:after="0" w:line="240" w:lineRule="auto"/>
              <w:rPr>
                <w:rFonts w:ascii="Arial Unicode MS" w:eastAsia="Arial Unicode MS" w:hAnsi="Arial Unicode MS" w:cs="Arial Unicode MS"/>
                <w:color w:val="FF0000"/>
                <w:sz w:val="16"/>
                <w:szCs w:val="16"/>
                <w:lang w:eastAsia="ar-SA"/>
              </w:rPr>
            </w:pPr>
            <w:r>
              <w:rPr>
                <w:rFonts w:ascii="Arial Unicode MS" w:eastAsia="Arial Unicode MS" w:hAnsi="Arial Unicode MS" w:cs="Arial Unicode MS"/>
                <w:sz w:val="16"/>
                <w:szCs w:val="16"/>
                <w:lang w:eastAsia="ar-SA"/>
              </w:rPr>
              <w:t xml:space="preserve">Dott.ssa </w:t>
            </w:r>
            <w:r w:rsidRPr="006377AA">
              <w:rPr>
                <w:rFonts w:ascii="Arial Unicode MS" w:eastAsia="Arial Unicode MS" w:hAnsi="Arial Unicode MS" w:cs="Arial Unicode MS"/>
                <w:sz w:val="16"/>
                <w:szCs w:val="16"/>
                <w:lang w:eastAsia="ar-SA"/>
              </w:rPr>
              <w:t>M. Chicca</w:t>
            </w:r>
          </w:p>
        </w:tc>
        <w:tc>
          <w:tcPr>
            <w:tcW w:w="2121" w:type="pct"/>
            <w:shd w:val="clear" w:color="auto" w:fill="auto"/>
          </w:tcPr>
          <w:p w:rsidR="005C2BC1" w:rsidRPr="006377AA" w:rsidRDefault="0008144A" w:rsidP="004A496D">
            <w:pPr>
              <w:spacing w:after="0" w:line="240" w:lineRule="auto"/>
              <w:jc w:val="both"/>
              <w:rPr>
                <w:rFonts w:ascii="Arial Unicode MS" w:eastAsia="Arial Unicode MS" w:hAnsi="Arial Unicode MS" w:cs="Arial Unicode MS"/>
                <w:color w:val="FF0000"/>
                <w:sz w:val="16"/>
                <w:szCs w:val="16"/>
                <w:lang w:eastAsia="ar-SA"/>
              </w:rPr>
            </w:pPr>
            <w:r w:rsidRPr="006377AA">
              <w:rPr>
                <w:rFonts w:ascii="Arial" w:hAnsi="Arial" w:cs="Arial"/>
                <w:sz w:val="16"/>
                <w:szCs w:val="16"/>
                <w:shd w:val="clear" w:color="auto" w:fill="FFFFFF"/>
              </w:rPr>
              <w:t>Metodi biochimici e molecolari di rilevazione delle specie reattive dell’ossigeno e dell’attività antiossidante in materiali biologici. Preparazione di campioni e rilevazione di specie radicaliche tramite spettrofotometria. Studio delle relazioni tra eventi apoptotici e produzione radicalica in patologie respiratorie</w:t>
            </w:r>
          </w:p>
        </w:tc>
        <w:tc>
          <w:tcPr>
            <w:tcW w:w="613" w:type="pct"/>
            <w:vMerge/>
            <w:shd w:val="clear" w:color="auto" w:fill="auto"/>
          </w:tcPr>
          <w:p w:rsidR="005C2BC1" w:rsidRPr="00497F21" w:rsidRDefault="005C2BC1" w:rsidP="004A496D">
            <w:pPr>
              <w:suppressAutoHyphens/>
              <w:spacing w:after="0" w:line="240" w:lineRule="auto"/>
              <w:rPr>
                <w:rFonts w:ascii="Arial Unicode MS" w:eastAsia="Arial Unicode MS" w:hAnsi="Arial Unicode MS" w:cs="Arial Unicode MS"/>
                <w:sz w:val="16"/>
                <w:szCs w:val="16"/>
                <w:highlight w:val="red"/>
                <w:lang w:eastAsia="ar-SA"/>
              </w:rPr>
            </w:pPr>
          </w:p>
        </w:tc>
      </w:tr>
    </w:tbl>
    <w:p w:rsidR="00C07343" w:rsidRDefault="00C07343" w:rsidP="00C07343">
      <w:pPr>
        <w:spacing w:after="0" w:line="240" w:lineRule="auto"/>
        <w:jc w:val="both"/>
        <w:rPr>
          <w:rFonts w:ascii="Arial Unicode MS" w:eastAsia="Arial Unicode MS" w:hAnsi="Arial Unicode MS" w:cs="Arial Unicode MS"/>
          <w:sz w:val="20"/>
          <w:szCs w:val="20"/>
          <w:highlight w:val="yellow"/>
          <w:lang w:eastAsia="it-IT"/>
        </w:rPr>
      </w:pPr>
    </w:p>
    <w:p w:rsidR="001816F4" w:rsidRPr="00A10FEA" w:rsidRDefault="006377AA" w:rsidP="00C07343">
      <w:pPr>
        <w:spacing w:after="0" w:line="240" w:lineRule="auto"/>
        <w:jc w:val="both"/>
        <w:rPr>
          <w:rFonts w:ascii="Arial Unicode MS" w:eastAsia="Arial Unicode MS" w:hAnsi="Arial Unicode MS" w:cs="Arial Unicode MS"/>
          <w:b/>
          <w:sz w:val="20"/>
          <w:szCs w:val="20"/>
          <w:highlight w:val="yellow"/>
          <w:lang w:eastAsia="it-IT"/>
        </w:rPr>
      </w:pPr>
      <w:r w:rsidRPr="00A10FEA">
        <w:rPr>
          <w:rFonts w:ascii="Arial Unicode MS" w:eastAsia="Arial Unicode MS" w:hAnsi="Arial Unicode MS" w:cs="Arial Unicode MS"/>
          <w:b/>
          <w:sz w:val="20"/>
          <w:szCs w:val="20"/>
          <w:lang w:eastAsia="it-IT"/>
        </w:rPr>
        <w:t>•</w:t>
      </w:r>
      <w:r w:rsidRPr="00A10FEA">
        <w:rPr>
          <w:rFonts w:ascii="Arial Unicode MS" w:eastAsia="Arial Unicode MS" w:hAnsi="Arial Unicode MS" w:cs="Arial Unicode MS"/>
          <w:b/>
          <w:sz w:val="20"/>
          <w:szCs w:val="20"/>
          <w:lang w:eastAsia="it-IT"/>
        </w:rPr>
        <w:tab/>
        <w:t>Stage Area Morfo-funzionale</w:t>
      </w:r>
    </w:p>
    <w:tbl>
      <w:tblPr>
        <w:tblpPr w:leftFromText="141" w:rightFromText="141" w:vertAnchor="text" w:horzAnchor="margin" w:tblpXSpec="center" w:tblpY="143"/>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
      <w:tblGrid>
        <w:gridCol w:w="1257"/>
        <w:gridCol w:w="1521"/>
        <w:gridCol w:w="1521"/>
        <w:gridCol w:w="4208"/>
        <w:gridCol w:w="1229"/>
      </w:tblGrid>
      <w:tr w:rsidR="00A10FEA" w:rsidRPr="00497F21" w:rsidTr="00A10FEA">
        <w:tc>
          <w:tcPr>
            <w:tcW w:w="646" w:type="pct"/>
            <w:shd w:val="clear" w:color="auto" w:fill="auto"/>
          </w:tcPr>
          <w:p w:rsidR="00A10FEA" w:rsidRPr="00D070AC" w:rsidRDefault="00A10FEA" w:rsidP="00D070AC">
            <w:pPr>
              <w:spacing w:after="0" w:line="100" w:lineRule="atLeast"/>
              <w:jc w:val="center"/>
              <w:rPr>
                <w:rFonts w:ascii="Arial Unicode MS" w:eastAsia="Arial Unicode MS" w:hAnsi="Arial Unicode MS" w:cs="Arial Unicode MS"/>
                <w:b/>
                <w:sz w:val="20"/>
                <w:szCs w:val="20"/>
                <w:lang w:eastAsia="ar-SA"/>
              </w:rPr>
            </w:pPr>
            <w:r w:rsidRPr="00D070AC">
              <w:rPr>
                <w:rFonts w:ascii="Arial Unicode MS" w:eastAsia="Arial Unicode MS" w:hAnsi="Arial Unicode MS" w:cs="Arial Unicode MS"/>
                <w:b/>
                <w:sz w:val="20"/>
                <w:szCs w:val="20"/>
                <w:lang w:eastAsia="ar-SA"/>
              </w:rPr>
              <w:t>Disciplina</w:t>
            </w:r>
          </w:p>
        </w:tc>
        <w:tc>
          <w:tcPr>
            <w:tcW w:w="781" w:type="pct"/>
          </w:tcPr>
          <w:p w:rsidR="00A10FEA" w:rsidRPr="00D070AC" w:rsidRDefault="00A10FEA" w:rsidP="00D070AC">
            <w:pPr>
              <w:spacing w:after="0" w:line="100" w:lineRule="atLeast"/>
              <w:jc w:val="center"/>
              <w:rPr>
                <w:rFonts w:ascii="Arial Unicode MS" w:eastAsia="Arial Unicode MS" w:hAnsi="Arial Unicode MS" w:cs="Arial Unicode MS"/>
                <w:b/>
                <w:sz w:val="20"/>
                <w:szCs w:val="20"/>
                <w:lang w:eastAsia="ar-SA"/>
              </w:rPr>
            </w:pPr>
            <w:r>
              <w:rPr>
                <w:rFonts w:ascii="Arial Unicode MS" w:eastAsia="Arial Unicode MS" w:hAnsi="Arial Unicode MS" w:cs="Arial Unicode MS"/>
                <w:b/>
                <w:sz w:val="20"/>
                <w:szCs w:val="20"/>
                <w:lang w:eastAsia="ar-SA"/>
              </w:rPr>
              <w:t>Giorno</w:t>
            </w:r>
          </w:p>
        </w:tc>
        <w:tc>
          <w:tcPr>
            <w:tcW w:w="781" w:type="pct"/>
            <w:shd w:val="clear" w:color="auto" w:fill="auto"/>
          </w:tcPr>
          <w:p w:rsidR="00A10FEA" w:rsidRPr="00D070AC" w:rsidRDefault="00A10FEA" w:rsidP="00D070AC">
            <w:pPr>
              <w:spacing w:after="0" w:line="100" w:lineRule="atLeast"/>
              <w:jc w:val="center"/>
              <w:rPr>
                <w:rFonts w:ascii="Arial Unicode MS" w:eastAsia="Arial Unicode MS" w:hAnsi="Arial Unicode MS" w:cs="Arial Unicode MS"/>
                <w:b/>
                <w:sz w:val="20"/>
                <w:szCs w:val="20"/>
                <w:lang w:eastAsia="ar-SA"/>
              </w:rPr>
            </w:pPr>
            <w:r w:rsidRPr="00D070AC">
              <w:rPr>
                <w:rFonts w:ascii="Arial Unicode MS" w:eastAsia="Arial Unicode MS" w:hAnsi="Arial Unicode MS" w:cs="Arial Unicode MS"/>
                <w:b/>
                <w:sz w:val="20"/>
                <w:szCs w:val="20"/>
                <w:lang w:eastAsia="ar-SA"/>
              </w:rPr>
              <w:t>Docenti</w:t>
            </w:r>
          </w:p>
        </w:tc>
        <w:tc>
          <w:tcPr>
            <w:tcW w:w="2161" w:type="pct"/>
            <w:shd w:val="clear" w:color="auto" w:fill="auto"/>
          </w:tcPr>
          <w:p w:rsidR="00A10FEA" w:rsidRPr="00D070AC" w:rsidRDefault="00A10FEA" w:rsidP="00D070AC">
            <w:pPr>
              <w:spacing w:after="0" w:line="100" w:lineRule="atLeast"/>
              <w:jc w:val="center"/>
              <w:rPr>
                <w:rFonts w:ascii="Arial Unicode MS" w:eastAsia="Arial Unicode MS" w:hAnsi="Arial Unicode MS" w:cs="Arial Unicode MS"/>
                <w:b/>
                <w:sz w:val="20"/>
                <w:szCs w:val="20"/>
                <w:lang w:eastAsia="ar-SA"/>
              </w:rPr>
            </w:pPr>
            <w:r w:rsidRPr="00D070AC">
              <w:rPr>
                <w:rFonts w:ascii="Arial Unicode MS" w:eastAsia="Arial Unicode MS" w:hAnsi="Arial Unicode MS" w:cs="Arial Unicode MS"/>
                <w:b/>
                <w:sz w:val="20"/>
                <w:szCs w:val="20"/>
                <w:lang w:eastAsia="ar-SA"/>
              </w:rPr>
              <w:t>Attività</w:t>
            </w:r>
          </w:p>
        </w:tc>
        <w:tc>
          <w:tcPr>
            <w:tcW w:w="631" w:type="pct"/>
            <w:tcBorders>
              <w:bottom w:val="nil"/>
            </w:tcBorders>
            <w:shd w:val="clear" w:color="auto" w:fill="auto"/>
          </w:tcPr>
          <w:p w:rsidR="00A10FEA" w:rsidRPr="00D070AC" w:rsidRDefault="00A10FEA" w:rsidP="00D070AC">
            <w:pPr>
              <w:spacing w:after="0" w:line="100" w:lineRule="atLeast"/>
              <w:jc w:val="center"/>
              <w:rPr>
                <w:rFonts w:ascii="Arial Unicode MS" w:eastAsia="Arial Unicode MS" w:hAnsi="Arial Unicode MS" w:cs="Arial Unicode MS"/>
                <w:b/>
                <w:sz w:val="20"/>
                <w:szCs w:val="20"/>
                <w:lang w:eastAsia="ar-SA"/>
              </w:rPr>
            </w:pPr>
            <w:r w:rsidRPr="00D070AC">
              <w:rPr>
                <w:rFonts w:ascii="Arial Unicode MS" w:eastAsia="Arial Unicode MS" w:hAnsi="Arial Unicode MS" w:cs="Arial Unicode MS"/>
                <w:b/>
                <w:sz w:val="20"/>
                <w:szCs w:val="20"/>
                <w:lang w:eastAsia="ar-SA"/>
              </w:rPr>
              <w:t>Periodo</w:t>
            </w:r>
          </w:p>
        </w:tc>
      </w:tr>
      <w:tr w:rsidR="00A10FEA" w:rsidRPr="00497F21" w:rsidTr="00A10FEA">
        <w:tc>
          <w:tcPr>
            <w:tcW w:w="646" w:type="pct"/>
            <w:shd w:val="clear" w:color="auto" w:fill="auto"/>
          </w:tcPr>
          <w:p w:rsidR="00A10FEA" w:rsidRPr="006377AA" w:rsidRDefault="00A67244" w:rsidP="00D070AC">
            <w:pPr>
              <w:widowControl w:val="0"/>
              <w:tabs>
                <w:tab w:val="left" w:pos="567"/>
                <w:tab w:val="left" w:pos="1134"/>
                <w:tab w:val="left" w:pos="2755"/>
              </w:tabs>
              <w:spacing w:after="0" w:line="240" w:lineRule="auto"/>
              <w:jc w:val="both"/>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Identificazione e tracciabilità molecolare</w:t>
            </w:r>
          </w:p>
        </w:tc>
        <w:tc>
          <w:tcPr>
            <w:tcW w:w="781" w:type="pct"/>
          </w:tcPr>
          <w:p w:rsidR="00A10FEA" w:rsidRDefault="00A67244" w:rsidP="00D070AC">
            <w:pPr>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Lunedì</w:t>
            </w:r>
          </w:p>
        </w:tc>
        <w:tc>
          <w:tcPr>
            <w:tcW w:w="781" w:type="pct"/>
            <w:shd w:val="clear" w:color="auto" w:fill="auto"/>
          </w:tcPr>
          <w:p w:rsidR="00A10FEA" w:rsidRDefault="002E225C" w:rsidP="00D070AC">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Dott.ssa M.G.</w:t>
            </w:r>
          </w:p>
          <w:p w:rsidR="002E225C" w:rsidRPr="006377AA" w:rsidRDefault="002E225C" w:rsidP="00D070AC">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Marchetti</w:t>
            </w:r>
          </w:p>
        </w:tc>
        <w:tc>
          <w:tcPr>
            <w:tcW w:w="2161" w:type="pct"/>
            <w:shd w:val="clear" w:color="auto" w:fill="auto"/>
          </w:tcPr>
          <w:p w:rsidR="00A10FEA" w:rsidRPr="006377AA" w:rsidRDefault="002E225C" w:rsidP="00D070AC">
            <w:pPr>
              <w:spacing w:after="0" w:line="240" w:lineRule="auto"/>
              <w:jc w:val="both"/>
              <w:rPr>
                <w:rFonts w:ascii="Arial Unicode MS" w:eastAsia="Arial Unicode MS" w:hAnsi="Arial Unicode MS" w:cs="Arial Unicode MS"/>
                <w:sz w:val="16"/>
                <w:szCs w:val="16"/>
                <w:lang w:eastAsia="ar-SA"/>
              </w:rPr>
            </w:pPr>
            <w:r w:rsidRPr="00BE7E74">
              <w:rPr>
                <w:rFonts w:ascii="Arial Unicode MS" w:eastAsia="Arial Unicode MS" w:hAnsi="Arial Unicode MS" w:cs="Arial Unicode MS"/>
                <w:sz w:val="16"/>
                <w:szCs w:val="16"/>
                <w:lang w:eastAsia="ar-SA"/>
              </w:rPr>
              <w:t>Applicazione di tecniche molecolari per la tracciabilità nella filiera agro-alimentare. Metodiche di estrazione di DNA da diverse matrici e sua amplificazione. Utilizzo di marcatori molecolari, separazione elettroforetica ed analisi del bandeggio per l’identificazione varietale</w:t>
            </w:r>
          </w:p>
        </w:tc>
        <w:tc>
          <w:tcPr>
            <w:tcW w:w="631" w:type="pct"/>
            <w:vMerge w:val="restart"/>
            <w:tcBorders>
              <w:top w:val="nil"/>
            </w:tcBorders>
            <w:shd w:val="clear" w:color="auto" w:fill="auto"/>
            <w:vAlign w:val="center"/>
          </w:tcPr>
          <w:p w:rsidR="00A10FEA" w:rsidRPr="00497F21" w:rsidRDefault="00A10FEA" w:rsidP="00D070AC">
            <w:pPr>
              <w:spacing w:after="0" w:line="240" w:lineRule="auto"/>
              <w:rPr>
                <w:rFonts w:ascii="Arial Unicode MS" w:eastAsia="Arial Unicode MS" w:hAnsi="Arial Unicode MS" w:cs="Arial Unicode MS"/>
                <w:sz w:val="16"/>
                <w:szCs w:val="16"/>
                <w:highlight w:val="red"/>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r w:rsidRPr="006377AA">
              <w:rPr>
                <w:rFonts w:ascii="Arial Unicode MS" w:eastAsia="Arial Unicode MS" w:hAnsi="Arial Unicode MS" w:cs="Arial Unicode MS"/>
                <w:sz w:val="16"/>
                <w:szCs w:val="16"/>
                <w:lang w:eastAsia="it-IT"/>
              </w:rPr>
              <w:t xml:space="preserve">  </w:t>
            </w: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Default="00A10FEA" w:rsidP="00D070AC">
            <w:pPr>
              <w:spacing w:after="0" w:line="240" w:lineRule="auto"/>
              <w:rPr>
                <w:rFonts w:ascii="Arial Unicode MS" w:eastAsia="Arial Unicode MS" w:hAnsi="Arial Unicode MS" w:cs="Arial Unicode MS"/>
                <w:sz w:val="16"/>
                <w:szCs w:val="16"/>
                <w:lang w:eastAsia="it-IT"/>
              </w:rPr>
            </w:pPr>
          </w:p>
          <w:p w:rsidR="00A10FEA" w:rsidRPr="006377AA" w:rsidRDefault="00A10FEA" w:rsidP="00D070AC">
            <w:pPr>
              <w:spacing w:after="0" w:line="240" w:lineRule="auto"/>
              <w:rPr>
                <w:rFonts w:ascii="Arial Unicode MS" w:eastAsia="Arial Unicode MS" w:hAnsi="Arial Unicode MS" w:cs="Arial Unicode MS"/>
                <w:sz w:val="16"/>
                <w:szCs w:val="16"/>
                <w:lang w:eastAsia="it-IT"/>
              </w:rPr>
            </w:pPr>
          </w:p>
          <w:p w:rsidR="00A10FEA" w:rsidRPr="00497F21" w:rsidRDefault="00A10FEA" w:rsidP="00D070AC">
            <w:pPr>
              <w:spacing w:after="0" w:line="240" w:lineRule="auto"/>
              <w:rPr>
                <w:rFonts w:ascii="Arial Unicode MS" w:eastAsia="Arial Unicode MS" w:hAnsi="Arial Unicode MS" w:cs="Arial Unicode MS"/>
                <w:sz w:val="16"/>
                <w:szCs w:val="16"/>
                <w:highlight w:val="red"/>
                <w:lang w:eastAsia="it-IT"/>
              </w:rPr>
            </w:pPr>
          </w:p>
          <w:p w:rsidR="00A10FEA" w:rsidRDefault="00A10FEA" w:rsidP="009D6071">
            <w:pPr>
              <w:spacing w:after="0" w:line="240" w:lineRule="auto"/>
              <w:rPr>
                <w:rFonts w:ascii="Arial Unicode MS" w:eastAsia="Arial Unicode MS" w:hAnsi="Arial Unicode MS" w:cs="Arial Unicode MS"/>
                <w:sz w:val="16"/>
                <w:szCs w:val="16"/>
                <w:lang w:eastAsia="it-IT"/>
              </w:rPr>
            </w:pPr>
          </w:p>
          <w:p w:rsidR="00A10FEA" w:rsidRDefault="00A10FEA" w:rsidP="009D6071">
            <w:pPr>
              <w:spacing w:after="0" w:line="240" w:lineRule="auto"/>
              <w:rPr>
                <w:rFonts w:ascii="Arial Unicode MS" w:eastAsia="Arial Unicode MS" w:hAnsi="Arial Unicode MS" w:cs="Arial Unicode MS"/>
                <w:sz w:val="16"/>
                <w:szCs w:val="16"/>
                <w:lang w:eastAsia="it-IT"/>
              </w:rPr>
            </w:pPr>
          </w:p>
          <w:p w:rsidR="00A10FEA" w:rsidRDefault="00A10FEA" w:rsidP="009D6071">
            <w:pPr>
              <w:spacing w:after="0" w:line="240" w:lineRule="auto"/>
              <w:rPr>
                <w:rFonts w:ascii="Arial Unicode MS" w:eastAsia="Arial Unicode MS" w:hAnsi="Arial Unicode MS" w:cs="Arial Unicode MS"/>
                <w:sz w:val="16"/>
                <w:szCs w:val="16"/>
                <w:lang w:eastAsia="it-IT"/>
              </w:rPr>
            </w:pPr>
          </w:p>
          <w:p w:rsidR="00A10FEA" w:rsidRDefault="00622B88" w:rsidP="009D6071">
            <w:pPr>
              <w:spacing w:after="0" w:line="240" w:lineRule="auto"/>
              <w:rPr>
                <w:rFonts w:ascii="Arial Unicode MS" w:eastAsia="Arial Unicode MS" w:hAnsi="Arial Unicode MS" w:cs="Arial Unicode MS"/>
                <w:sz w:val="16"/>
                <w:szCs w:val="16"/>
                <w:lang w:eastAsia="it-IT"/>
              </w:rPr>
            </w:pPr>
            <w:r>
              <w:rPr>
                <w:rFonts w:ascii="Arial Unicode MS" w:eastAsia="Arial Unicode MS" w:hAnsi="Arial Unicode MS" w:cs="Arial Unicode MS"/>
                <w:sz w:val="16"/>
                <w:szCs w:val="16"/>
                <w:lang w:eastAsia="it-IT"/>
              </w:rPr>
              <w:t>17-21 giugno 2019</w:t>
            </w:r>
          </w:p>
          <w:p w:rsidR="00A10FEA" w:rsidRDefault="00A10FEA" w:rsidP="009D6071">
            <w:pPr>
              <w:spacing w:after="0" w:line="240" w:lineRule="auto"/>
              <w:rPr>
                <w:rFonts w:ascii="Arial Unicode MS" w:eastAsia="Arial Unicode MS" w:hAnsi="Arial Unicode MS" w:cs="Arial Unicode MS"/>
                <w:sz w:val="16"/>
                <w:szCs w:val="16"/>
                <w:lang w:eastAsia="it-IT"/>
              </w:rPr>
            </w:pPr>
          </w:p>
          <w:p w:rsidR="00A10FEA" w:rsidRDefault="00A10FEA" w:rsidP="009D6071">
            <w:pPr>
              <w:spacing w:after="0" w:line="240" w:lineRule="auto"/>
              <w:rPr>
                <w:rFonts w:ascii="Arial Unicode MS" w:eastAsia="Arial Unicode MS" w:hAnsi="Arial Unicode MS" w:cs="Arial Unicode MS"/>
                <w:sz w:val="16"/>
                <w:szCs w:val="16"/>
                <w:lang w:eastAsia="it-IT"/>
              </w:rPr>
            </w:pPr>
          </w:p>
          <w:p w:rsidR="00A10FEA" w:rsidRDefault="00A10FEA" w:rsidP="009D6071">
            <w:pPr>
              <w:spacing w:after="0" w:line="240" w:lineRule="auto"/>
              <w:rPr>
                <w:rFonts w:ascii="Arial Unicode MS" w:eastAsia="Arial Unicode MS" w:hAnsi="Arial Unicode MS" w:cs="Arial Unicode MS"/>
                <w:sz w:val="16"/>
                <w:szCs w:val="16"/>
                <w:lang w:eastAsia="it-IT"/>
              </w:rPr>
            </w:pPr>
          </w:p>
          <w:p w:rsidR="00A10FEA" w:rsidRDefault="00A10FEA" w:rsidP="009D6071">
            <w:pPr>
              <w:spacing w:after="0" w:line="240" w:lineRule="auto"/>
              <w:rPr>
                <w:rFonts w:ascii="Arial Unicode MS" w:eastAsia="Arial Unicode MS" w:hAnsi="Arial Unicode MS" w:cs="Arial Unicode MS"/>
                <w:sz w:val="16"/>
                <w:szCs w:val="16"/>
                <w:lang w:eastAsia="it-IT"/>
              </w:rPr>
            </w:pPr>
          </w:p>
          <w:p w:rsidR="00A10FEA" w:rsidRDefault="00A10FEA" w:rsidP="009D6071">
            <w:pPr>
              <w:spacing w:after="0" w:line="240" w:lineRule="auto"/>
              <w:rPr>
                <w:rFonts w:ascii="Arial Unicode MS" w:eastAsia="Arial Unicode MS" w:hAnsi="Arial Unicode MS" w:cs="Arial Unicode MS"/>
                <w:sz w:val="16"/>
                <w:szCs w:val="16"/>
                <w:lang w:eastAsia="it-IT"/>
              </w:rPr>
            </w:pPr>
          </w:p>
          <w:p w:rsidR="00A10FEA" w:rsidRDefault="00A10FEA" w:rsidP="009D6071">
            <w:pPr>
              <w:spacing w:after="0" w:line="240" w:lineRule="auto"/>
              <w:rPr>
                <w:rFonts w:ascii="Arial Unicode MS" w:eastAsia="Arial Unicode MS" w:hAnsi="Arial Unicode MS" w:cs="Arial Unicode MS"/>
                <w:sz w:val="16"/>
                <w:szCs w:val="16"/>
                <w:lang w:eastAsia="it-IT"/>
              </w:rPr>
            </w:pPr>
          </w:p>
          <w:p w:rsidR="00A10FEA" w:rsidRDefault="00A10FEA" w:rsidP="009D6071">
            <w:pPr>
              <w:spacing w:after="0" w:line="240" w:lineRule="auto"/>
              <w:rPr>
                <w:rFonts w:ascii="Arial Unicode MS" w:eastAsia="Arial Unicode MS" w:hAnsi="Arial Unicode MS" w:cs="Arial Unicode MS"/>
                <w:sz w:val="16"/>
                <w:szCs w:val="16"/>
                <w:lang w:eastAsia="it-IT"/>
              </w:rPr>
            </w:pPr>
            <w:r w:rsidRPr="006377AA">
              <w:rPr>
                <w:rFonts w:ascii="Arial Unicode MS" w:eastAsia="Arial Unicode MS" w:hAnsi="Arial Unicode MS" w:cs="Arial Unicode MS"/>
                <w:sz w:val="16"/>
                <w:szCs w:val="16"/>
                <w:lang w:eastAsia="it-IT"/>
              </w:rPr>
              <w:t xml:space="preserve"> </w:t>
            </w:r>
          </w:p>
          <w:p w:rsidR="00A10FEA" w:rsidRPr="00497F21" w:rsidRDefault="00A10FEA" w:rsidP="00D070AC">
            <w:pPr>
              <w:suppressAutoHyphens/>
              <w:spacing w:after="0" w:line="240" w:lineRule="auto"/>
              <w:rPr>
                <w:rFonts w:ascii="Arial Unicode MS" w:eastAsia="Arial Unicode MS" w:hAnsi="Arial Unicode MS" w:cs="Arial Unicode MS"/>
                <w:sz w:val="16"/>
                <w:szCs w:val="16"/>
                <w:highlight w:val="red"/>
                <w:lang w:eastAsia="ar-SA"/>
              </w:rPr>
            </w:pPr>
          </w:p>
        </w:tc>
      </w:tr>
      <w:tr w:rsidR="00A10FEA" w:rsidRPr="00497F21" w:rsidTr="00A10FEA">
        <w:tc>
          <w:tcPr>
            <w:tcW w:w="646" w:type="pct"/>
            <w:shd w:val="clear" w:color="auto" w:fill="auto"/>
          </w:tcPr>
          <w:p w:rsidR="00A10FEA" w:rsidRPr="006377AA" w:rsidRDefault="00A67244" w:rsidP="00D070AC">
            <w:pPr>
              <w:widowControl w:val="0"/>
              <w:tabs>
                <w:tab w:val="left" w:pos="567"/>
                <w:tab w:val="left" w:pos="1134"/>
                <w:tab w:val="left" w:pos="2755"/>
              </w:tabs>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 xml:space="preserve">Ecologia </w:t>
            </w:r>
          </w:p>
        </w:tc>
        <w:tc>
          <w:tcPr>
            <w:tcW w:w="781" w:type="pct"/>
          </w:tcPr>
          <w:p w:rsidR="00A10FEA" w:rsidRDefault="00622B88" w:rsidP="00D070AC">
            <w:pPr>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Martedì</w:t>
            </w:r>
          </w:p>
        </w:tc>
        <w:tc>
          <w:tcPr>
            <w:tcW w:w="781" w:type="pct"/>
            <w:shd w:val="clear" w:color="auto" w:fill="auto"/>
          </w:tcPr>
          <w:p w:rsidR="00A10FEA" w:rsidRPr="006377AA" w:rsidRDefault="009F3B99" w:rsidP="00D070AC">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color w:val="000000"/>
                <w:sz w:val="16"/>
                <w:szCs w:val="16"/>
                <w:lang w:eastAsia="it-IT"/>
              </w:rPr>
              <w:t>P</w:t>
            </w:r>
            <w:r w:rsidR="00A10FEA">
              <w:rPr>
                <w:rFonts w:ascii="Arial Unicode MS" w:eastAsia="Arial Unicode MS" w:hAnsi="Arial Unicode MS" w:cs="Arial Unicode MS"/>
                <w:color w:val="000000"/>
                <w:sz w:val="16"/>
                <w:szCs w:val="16"/>
                <w:lang w:eastAsia="it-IT"/>
              </w:rPr>
              <w:t xml:space="preserve">rof.ssa </w:t>
            </w:r>
            <w:r w:rsidR="00A10FEA" w:rsidRPr="006377AA">
              <w:rPr>
                <w:rFonts w:ascii="Arial Unicode MS" w:eastAsia="Arial Unicode MS" w:hAnsi="Arial Unicode MS" w:cs="Arial Unicode MS"/>
                <w:sz w:val="16"/>
                <w:szCs w:val="16"/>
                <w:lang w:eastAsia="ar-SA"/>
              </w:rPr>
              <w:t>E.A. Fano</w:t>
            </w:r>
          </w:p>
        </w:tc>
        <w:tc>
          <w:tcPr>
            <w:tcW w:w="2161" w:type="pct"/>
            <w:shd w:val="clear" w:color="auto" w:fill="auto"/>
          </w:tcPr>
          <w:p w:rsidR="00A10FEA" w:rsidRPr="006377AA" w:rsidRDefault="00A10FEA" w:rsidP="00D070AC">
            <w:pPr>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Biodiversità e Servizi Ecosistemici in ecosistemi di acqua dolce.</w:t>
            </w:r>
          </w:p>
          <w:p w:rsidR="00A10FEA" w:rsidRPr="006377AA" w:rsidRDefault="00A10FEA" w:rsidP="00D070AC">
            <w:pPr>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Gli studenti verranno introdotti al tema, di particolare attualità in Italia e in Europa, sugli ecosistemi di acqua dolce in generale e su quelli del nostro territorio, in particolare. Verranno analizzate e misurate sperimentalmente le principali variabili abiotiche e biotiche (componenti macrobentonica, planctonica e ittica) degli ecosistemi. Verranno effettuate stime numeriche di biodiversità e convertite in “valore di servizio ecosistemico”.</w:t>
            </w:r>
          </w:p>
        </w:tc>
        <w:tc>
          <w:tcPr>
            <w:tcW w:w="631" w:type="pct"/>
            <w:vMerge/>
            <w:shd w:val="clear" w:color="auto" w:fill="auto"/>
          </w:tcPr>
          <w:p w:rsidR="00A10FEA" w:rsidRPr="00497F21" w:rsidRDefault="00A10FEA" w:rsidP="00D070AC">
            <w:pPr>
              <w:suppressAutoHyphens/>
              <w:spacing w:after="0" w:line="240" w:lineRule="auto"/>
              <w:rPr>
                <w:rFonts w:ascii="Arial Unicode MS" w:eastAsia="Arial Unicode MS" w:hAnsi="Arial Unicode MS" w:cs="Arial Unicode MS"/>
                <w:sz w:val="16"/>
                <w:szCs w:val="16"/>
                <w:highlight w:val="red"/>
                <w:lang w:eastAsia="ar-SA"/>
              </w:rPr>
            </w:pPr>
          </w:p>
        </w:tc>
      </w:tr>
      <w:tr w:rsidR="00A10FEA" w:rsidRPr="00497F21" w:rsidTr="00A10FEA">
        <w:tc>
          <w:tcPr>
            <w:tcW w:w="646" w:type="pct"/>
            <w:shd w:val="clear" w:color="auto" w:fill="auto"/>
          </w:tcPr>
          <w:p w:rsidR="00A10FEA" w:rsidRPr="006377AA" w:rsidRDefault="00A10FEA" w:rsidP="00D070AC">
            <w:pPr>
              <w:widowControl w:val="0"/>
              <w:tabs>
                <w:tab w:val="left" w:pos="567"/>
                <w:tab w:val="left" w:pos="1134"/>
                <w:tab w:val="left" w:pos="2755"/>
              </w:tabs>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Citologia funzionale</w:t>
            </w:r>
          </w:p>
        </w:tc>
        <w:tc>
          <w:tcPr>
            <w:tcW w:w="781" w:type="pct"/>
          </w:tcPr>
          <w:p w:rsidR="00A10FEA" w:rsidRDefault="00A67244" w:rsidP="00D070AC">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Mercoledì</w:t>
            </w:r>
          </w:p>
        </w:tc>
        <w:tc>
          <w:tcPr>
            <w:tcW w:w="781" w:type="pct"/>
            <w:tcBorders>
              <w:bottom w:val="single" w:sz="4" w:space="0" w:color="auto"/>
            </w:tcBorders>
            <w:shd w:val="clear" w:color="auto" w:fill="auto"/>
          </w:tcPr>
          <w:p w:rsidR="00A10FEA" w:rsidRPr="006377AA" w:rsidRDefault="009F3B99" w:rsidP="00D070AC">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D</w:t>
            </w:r>
            <w:r w:rsidR="00A10FEA">
              <w:rPr>
                <w:rFonts w:ascii="Arial Unicode MS" w:eastAsia="Arial Unicode MS" w:hAnsi="Arial Unicode MS" w:cs="Arial Unicode MS"/>
                <w:sz w:val="16"/>
                <w:szCs w:val="16"/>
                <w:lang w:eastAsia="ar-SA"/>
              </w:rPr>
              <w:t>ott.</w:t>
            </w:r>
            <w:r w:rsidR="00622B88">
              <w:rPr>
                <w:rFonts w:ascii="Arial Unicode MS" w:eastAsia="Arial Unicode MS" w:hAnsi="Arial Unicode MS" w:cs="Arial Unicode MS"/>
                <w:sz w:val="16"/>
                <w:szCs w:val="16"/>
                <w:lang w:eastAsia="ar-SA"/>
              </w:rPr>
              <w:t>ssa</w:t>
            </w:r>
            <w:r w:rsidR="00243454">
              <w:rPr>
                <w:rFonts w:ascii="Arial Unicode MS" w:eastAsia="Arial Unicode MS" w:hAnsi="Arial Unicode MS" w:cs="Arial Unicode MS"/>
                <w:sz w:val="16"/>
                <w:szCs w:val="16"/>
                <w:lang w:eastAsia="ar-SA"/>
              </w:rPr>
              <w:t>.</w:t>
            </w:r>
            <w:r w:rsidR="00622B88">
              <w:rPr>
                <w:rFonts w:ascii="Arial Unicode MS" w:eastAsia="Arial Unicode MS" w:hAnsi="Arial Unicode MS" w:cs="Arial Unicode MS"/>
                <w:sz w:val="16"/>
                <w:szCs w:val="16"/>
                <w:lang w:eastAsia="ar-SA"/>
              </w:rPr>
              <w:t xml:space="preserve"> </w:t>
            </w:r>
            <w:r w:rsidR="00A10FEA">
              <w:rPr>
                <w:rFonts w:ascii="Arial Unicode MS" w:eastAsia="Arial Unicode MS" w:hAnsi="Arial Unicode MS" w:cs="Arial Unicode MS"/>
                <w:sz w:val="16"/>
                <w:szCs w:val="16"/>
                <w:lang w:eastAsia="ar-SA"/>
              </w:rPr>
              <w:t xml:space="preserve"> </w:t>
            </w:r>
            <w:r w:rsidR="00A10FEA" w:rsidRPr="006377AA">
              <w:rPr>
                <w:rFonts w:ascii="Arial Unicode MS" w:eastAsia="Arial Unicode MS" w:hAnsi="Arial Unicode MS" w:cs="Arial Unicode MS"/>
                <w:sz w:val="16"/>
                <w:szCs w:val="16"/>
                <w:lang w:eastAsia="ar-SA"/>
              </w:rPr>
              <w:t>A</w:t>
            </w:r>
            <w:r w:rsidR="00243454">
              <w:rPr>
                <w:rFonts w:ascii="Arial Unicode MS" w:eastAsia="Arial Unicode MS" w:hAnsi="Arial Unicode MS" w:cs="Arial Unicode MS"/>
                <w:sz w:val="16"/>
                <w:szCs w:val="16"/>
                <w:lang w:eastAsia="ar-SA"/>
              </w:rPr>
              <w:t>.</w:t>
            </w:r>
            <w:r w:rsidR="00A10FEA" w:rsidRPr="006377AA">
              <w:rPr>
                <w:rFonts w:ascii="Arial Unicode MS" w:eastAsia="Arial Unicode MS" w:hAnsi="Arial Unicode MS" w:cs="Arial Unicode MS"/>
                <w:sz w:val="16"/>
                <w:szCs w:val="16"/>
                <w:lang w:eastAsia="ar-SA"/>
              </w:rPr>
              <w:t>. Finotti</w:t>
            </w:r>
          </w:p>
        </w:tc>
        <w:tc>
          <w:tcPr>
            <w:tcW w:w="2161" w:type="pct"/>
            <w:shd w:val="clear" w:color="auto" w:fill="auto"/>
          </w:tcPr>
          <w:p w:rsidR="00A10FEA" w:rsidRPr="006377AA" w:rsidRDefault="00A10FEA" w:rsidP="00D070AC">
            <w:pPr>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Indagine per microscopia ottica di cellule umane immortalizzate. Grado di differenziamento di cellule staminali multipotenti isolate da sangue. Studio mediante citometria a flusso delle diverse popolazione cellulari del sangue e della morte cellulare programmata (apoptopsi).</w:t>
            </w:r>
          </w:p>
          <w:p w:rsidR="00A10FEA" w:rsidRPr="006377AA" w:rsidRDefault="00A10FEA" w:rsidP="00D070AC">
            <w:pPr>
              <w:spacing w:after="0" w:line="240" w:lineRule="auto"/>
              <w:jc w:val="both"/>
              <w:rPr>
                <w:rFonts w:ascii="Arial" w:eastAsia="Times New Roman" w:hAnsi="Arial" w:cs="Arial"/>
                <w:color w:val="222222"/>
                <w:sz w:val="19"/>
                <w:szCs w:val="19"/>
                <w:lang w:eastAsia="it-IT"/>
              </w:rPr>
            </w:pPr>
            <w:r w:rsidRPr="006377AA">
              <w:rPr>
                <w:rFonts w:ascii="Arial Unicode MS" w:eastAsia="Arial Unicode MS" w:hAnsi="Arial Unicode MS" w:cs="Arial Unicode MS"/>
                <w:sz w:val="16"/>
                <w:szCs w:val="16"/>
                <w:lang w:eastAsia="ar-SA"/>
              </w:rPr>
              <w:t>Utilizzo dello strumento Biostation per monitorare in tempo reale la localizzazione intracellulare di molecole con potenzialità terapeutica e i cambiamenti morfologici delle cellule sottoposte trattamento.</w:t>
            </w:r>
          </w:p>
        </w:tc>
        <w:tc>
          <w:tcPr>
            <w:tcW w:w="631" w:type="pct"/>
            <w:vMerge/>
            <w:shd w:val="clear" w:color="auto" w:fill="auto"/>
          </w:tcPr>
          <w:p w:rsidR="00A10FEA" w:rsidRPr="00497F21" w:rsidRDefault="00A10FEA" w:rsidP="00D070AC">
            <w:pPr>
              <w:suppressAutoHyphens/>
              <w:spacing w:after="0" w:line="240" w:lineRule="auto"/>
              <w:rPr>
                <w:rFonts w:ascii="Arial Unicode MS" w:eastAsia="Arial Unicode MS" w:hAnsi="Arial Unicode MS" w:cs="Arial Unicode MS"/>
                <w:sz w:val="16"/>
                <w:szCs w:val="16"/>
                <w:highlight w:val="red"/>
                <w:lang w:eastAsia="ar-SA"/>
              </w:rPr>
            </w:pPr>
          </w:p>
        </w:tc>
      </w:tr>
      <w:tr w:rsidR="00A10FEA" w:rsidRPr="00497F21" w:rsidTr="00A10FEA">
        <w:tc>
          <w:tcPr>
            <w:tcW w:w="646" w:type="pct"/>
            <w:shd w:val="clear" w:color="auto" w:fill="auto"/>
          </w:tcPr>
          <w:p w:rsidR="00A10FEA" w:rsidRPr="006377AA" w:rsidRDefault="00A67244" w:rsidP="00D070AC">
            <w:pPr>
              <w:widowControl w:val="0"/>
              <w:tabs>
                <w:tab w:val="left" w:pos="567"/>
                <w:tab w:val="left" w:pos="1134"/>
                <w:tab w:val="left" w:pos="2755"/>
              </w:tabs>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Botanica</w:t>
            </w:r>
          </w:p>
        </w:tc>
        <w:tc>
          <w:tcPr>
            <w:tcW w:w="781" w:type="pct"/>
          </w:tcPr>
          <w:p w:rsidR="00A10FEA" w:rsidRDefault="00A10FEA" w:rsidP="00D070AC">
            <w:pPr>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Giovedì</w:t>
            </w:r>
          </w:p>
        </w:tc>
        <w:tc>
          <w:tcPr>
            <w:tcW w:w="781" w:type="pct"/>
            <w:tcBorders>
              <w:top w:val="single" w:sz="4" w:space="0" w:color="auto"/>
            </w:tcBorders>
            <w:shd w:val="clear" w:color="auto" w:fill="auto"/>
          </w:tcPr>
          <w:p w:rsidR="00A10FEA" w:rsidRDefault="00622B88" w:rsidP="00D070AC">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Prof.ssa</w:t>
            </w:r>
            <w:r w:rsidR="00243454">
              <w:rPr>
                <w:rFonts w:ascii="Arial Unicode MS" w:eastAsia="Arial Unicode MS" w:hAnsi="Arial Unicode MS" w:cs="Arial Unicode MS"/>
                <w:sz w:val="16"/>
                <w:szCs w:val="16"/>
                <w:lang w:eastAsia="ar-SA"/>
              </w:rPr>
              <w:t>.</w:t>
            </w:r>
            <w:r>
              <w:rPr>
                <w:rFonts w:ascii="Arial Unicode MS" w:eastAsia="Arial Unicode MS" w:hAnsi="Arial Unicode MS" w:cs="Arial Unicode MS"/>
                <w:sz w:val="16"/>
                <w:szCs w:val="16"/>
                <w:lang w:eastAsia="ar-SA"/>
              </w:rPr>
              <w:t xml:space="preserve"> S. Pancaldi</w:t>
            </w:r>
          </w:p>
          <w:p w:rsidR="00A10FEA" w:rsidRDefault="00A10FEA" w:rsidP="00D070AC">
            <w:pPr>
              <w:spacing w:after="0" w:line="240" w:lineRule="auto"/>
              <w:rPr>
                <w:rFonts w:ascii="Arial Unicode MS" w:eastAsia="Arial Unicode MS" w:hAnsi="Arial Unicode MS" w:cs="Arial Unicode MS"/>
                <w:sz w:val="16"/>
                <w:szCs w:val="16"/>
                <w:lang w:eastAsia="ar-SA"/>
              </w:rPr>
            </w:pPr>
          </w:p>
          <w:p w:rsidR="006417D3" w:rsidRPr="006377AA" w:rsidRDefault="006417D3" w:rsidP="00D070AC">
            <w:pPr>
              <w:spacing w:after="0" w:line="240" w:lineRule="auto"/>
              <w:rPr>
                <w:rFonts w:ascii="Arial Unicode MS" w:eastAsia="Arial Unicode MS" w:hAnsi="Arial Unicode MS" w:cs="Arial Unicode MS"/>
                <w:sz w:val="16"/>
                <w:szCs w:val="16"/>
                <w:lang w:eastAsia="ar-SA"/>
              </w:rPr>
            </w:pPr>
          </w:p>
          <w:p w:rsidR="00A10FEA" w:rsidRPr="006377AA" w:rsidRDefault="00A10FEA" w:rsidP="00D070AC">
            <w:pPr>
              <w:spacing w:after="0" w:line="240" w:lineRule="auto"/>
              <w:rPr>
                <w:rFonts w:ascii="Arial Unicode MS" w:eastAsia="Arial Unicode MS" w:hAnsi="Arial Unicode MS" w:cs="Arial Unicode MS"/>
                <w:sz w:val="16"/>
                <w:szCs w:val="16"/>
                <w:lang w:eastAsia="ar-SA"/>
              </w:rPr>
            </w:pPr>
          </w:p>
        </w:tc>
        <w:tc>
          <w:tcPr>
            <w:tcW w:w="2161" w:type="pct"/>
            <w:shd w:val="clear" w:color="auto" w:fill="auto"/>
          </w:tcPr>
          <w:p w:rsidR="00A67244" w:rsidRPr="006377AA" w:rsidRDefault="00A67244" w:rsidP="00A67244">
            <w:pPr>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 xml:space="preserve">Studio delle membrane tilacoidali dei cloroplasti. </w:t>
            </w:r>
          </w:p>
          <w:p w:rsidR="00A67244" w:rsidRPr="006377AA" w:rsidRDefault="00A67244" w:rsidP="00A67244">
            <w:pPr>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 xml:space="preserve">Lo </w:t>
            </w:r>
            <w:r w:rsidRPr="006377AA">
              <w:rPr>
                <w:rFonts w:ascii="Arial Unicode MS" w:eastAsia="Arial Unicode MS" w:hAnsi="Arial Unicode MS" w:cs="Arial Unicode MS"/>
                <w:i/>
                <w:sz w:val="16"/>
                <w:szCs w:val="16"/>
                <w:lang w:eastAsia="ar-SA"/>
              </w:rPr>
              <w:t>stage</w:t>
            </w:r>
            <w:r w:rsidRPr="006377AA">
              <w:rPr>
                <w:rFonts w:ascii="Arial Unicode MS" w:eastAsia="Arial Unicode MS" w:hAnsi="Arial Unicode MS" w:cs="Arial Unicode MS"/>
                <w:sz w:val="16"/>
                <w:szCs w:val="16"/>
                <w:lang w:eastAsia="ar-SA"/>
              </w:rPr>
              <w:t xml:space="preserve"> prevede l'apprendimento delle seguenti metodiche: </w:t>
            </w:r>
          </w:p>
          <w:p w:rsidR="00A10FEA" w:rsidRPr="006377AA" w:rsidRDefault="00A67244" w:rsidP="00A67244">
            <w:pPr>
              <w:spacing w:after="0" w:line="240" w:lineRule="auto"/>
              <w:jc w:val="both"/>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1) separazione delle membrane tilacoidali da foglie di spinacio; 2) separazione elettrofore</w:t>
            </w:r>
            <w:r w:rsidR="00622B88">
              <w:rPr>
                <w:rFonts w:ascii="Arial Unicode MS" w:eastAsia="Arial Unicode MS" w:hAnsi="Arial Unicode MS" w:cs="Arial Unicode MS"/>
                <w:sz w:val="16"/>
                <w:szCs w:val="16"/>
                <w:lang w:eastAsia="ar-SA"/>
              </w:rPr>
              <w:t xml:space="preserve">tica delle componenti proteiche </w:t>
            </w:r>
            <w:r w:rsidRPr="006377AA">
              <w:rPr>
                <w:rFonts w:ascii="Arial Unicode MS" w:eastAsia="Arial Unicode MS" w:hAnsi="Arial Unicode MS" w:cs="Arial Unicode MS"/>
                <w:sz w:val="16"/>
                <w:szCs w:val="16"/>
                <w:lang w:eastAsia="ar-SA"/>
              </w:rPr>
              <w:t>dei fotosistemi; 3) analisi fluorimetrica e spettrofotomet</w:t>
            </w:r>
            <w:r>
              <w:rPr>
                <w:rFonts w:ascii="Arial Unicode MS" w:eastAsia="Arial Unicode MS" w:hAnsi="Arial Unicode MS" w:cs="Arial Unicode MS"/>
                <w:sz w:val="16"/>
                <w:szCs w:val="16"/>
                <w:lang w:eastAsia="ar-SA"/>
              </w:rPr>
              <w:t>rica dei pigmenti fotosintetici.</w:t>
            </w:r>
          </w:p>
        </w:tc>
        <w:tc>
          <w:tcPr>
            <w:tcW w:w="631" w:type="pct"/>
            <w:vMerge/>
            <w:shd w:val="clear" w:color="auto" w:fill="auto"/>
          </w:tcPr>
          <w:p w:rsidR="00A10FEA" w:rsidRPr="00497F21" w:rsidRDefault="00A10FEA" w:rsidP="00D070AC">
            <w:pPr>
              <w:suppressAutoHyphens/>
              <w:spacing w:after="0" w:line="240" w:lineRule="auto"/>
              <w:rPr>
                <w:rFonts w:ascii="Arial Unicode MS" w:eastAsia="Arial Unicode MS" w:hAnsi="Arial Unicode MS" w:cs="Arial Unicode MS"/>
                <w:sz w:val="16"/>
                <w:szCs w:val="16"/>
                <w:highlight w:val="red"/>
                <w:lang w:eastAsia="ar-SA"/>
              </w:rPr>
            </w:pPr>
          </w:p>
        </w:tc>
      </w:tr>
      <w:tr w:rsidR="00A10FEA" w:rsidRPr="00291B8F" w:rsidTr="00A10FEA">
        <w:tc>
          <w:tcPr>
            <w:tcW w:w="646" w:type="pct"/>
            <w:shd w:val="clear" w:color="auto" w:fill="auto"/>
          </w:tcPr>
          <w:p w:rsidR="00A10FEA" w:rsidRPr="006377AA" w:rsidRDefault="00A10FEA" w:rsidP="00D070AC">
            <w:pPr>
              <w:spacing w:after="0" w:line="240" w:lineRule="auto"/>
              <w:rPr>
                <w:rFonts w:ascii="Arial Unicode MS" w:eastAsia="Arial Unicode MS" w:hAnsi="Arial Unicode MS" w:cs="Arial Unicode MS"/>
                <w:sz w:val="16"/>
                <w:szCs w:val="16"/>
                <w:lang w:eastAsia="ar-SA"/>
              </w:rPr>
            </w:pPr>
            <w:r w:rsidRPr="006377AA">
              <w:rPr>
                <w:rFonts w:ascii="Arial Unicode MS" w:eastAsia="Arial Unicode MS" w:hAnsi="Arial Unicode MS" w:cs="Arial Unicode MS"/>
                <w:sz w:val="16"/>
                <w:szCs w:val="16"/>
                <w:lang w:eastAsia="ar-SA"/>
              </w:rPr>
              <w:t>Etologia</w:t>
            </w:r>
          </w:p>
          <w:p w:rsidR="00A10FEA" w:rsidRPr="006377AA" w:rsidRDefault="00A10FEA" w:rsidP="00D070AC">
            <w:pPr>
              <w:spacing w:after="0" w:line="240" w:lineRule="auto"/>
              <w:rPr>
                <w:rFonts w:ascii="Arial Unicode MS" w:eastAsia="Arial Unicode MS" w:hAnsi="Arial Unicode MS" w:cs="Arial Unicode MS"/>
                <w:sz w:val="16"/>
                <w:szCs w:val="16"/>
                <w:lang w:eastAsia="ar-SA"/>
              </w:rPr>
            </w:pPr>
          </w:p>
        </w:tc>
        <w:tc>
          <w:tcPr>
            <w:tcW w:w="781" w:type="pct"/>
          </w:tcPr>
          <w:p w:rsidR="00A10FEA" w:rsidRDefault="006417D3" w:rsidP="00D070AC">
            <w:pPr>
              <w:spacing w:after="0" w:line="240" w:lineRule="auto"/>
              <w:rPr>
                <w:rFonts w:ascii="Arial Unicode MS" w:eastAsia="Arial Unicode MS" w:hAnsi="Arial Unicode MS" w:cs="Arial Unicode MS"/>
                <w:color w:val="000000"/>
                <w:sz w:val="16"/>
                <w:szCs w:val="16"/>
                <w:lang w:eastAsia="it-IT"/>
              </w:rPr>
            </w:pPr>
            <w:r>
              <w:rPr>
                <w:rFonts w:ascii="Arial Unicode MS" w:eastAsia="Arial Unicode MS" w:hAnsi="Arial Unicode MS" w:cs="Arial Unicode MS"/>
                <w:color w:val="000000"/>
                <w:sz w:val="16"/>
                <w:szCs w:val="16"/>
                <w:lang w:eastAsia="it-IT"/>
              </w:rPr>
              <w:t>Venerdì</w:t>
            </w:r>
          </w:p>
        </w:tc>
        <w:tc>
          <w:tcPr>
            <w:tcW w:w="781" w:type="pct"/>
            <w:shd w:val="clear" w:color="auto" w:fill="auto"/>
          </w:tcPr>
          <w:p w:rsidR="00A10FEA" w:rsidRPr="006377AA" w:rsidRDefault="009F3B99" w:rsidP="00D070AC">
            <w:pPr>
              <w:spacing w:after="0" w:line="240" w:lineRule="auto"/>
              <w:rPr>
                <w:rFonts w:ascii="Arial Unicode MS" w:eastAsia="Arial Unicode MS" w:hAnsi="Arial Unicode MS" w:cs="Arial Unicode MS"/>
                <w:sz w:val="16"/>
                <w:szCs w:val="16"/>
                <w:lang w:eastAsia="ar-SA"/>
              </w:rPr>
            </w:pPr>
            <w:r>
              <w:rPr>
                <w:rFonts w:ascii="Arial Unicode MS" w:eastAsia="Arial Unicode MS" w:hAnsi="Arial Unicode MS" w:cs="Arial Unicode MS"/>
                <w:color w:val="000000"/>
                <w:sz w:val="16"/>
                <w:szCs w:val="16"/>
                <w:lang w:eastAsia="it-IT"/>
              </w:rPr>
              <w:t>P</w:t>
            </w:r>
            <w:r w:rsidR="00A10FEA">
              <w:rPr>
                <w:rFonts w:ascii="Arial Unicode MS" w:eastAsia="Arial Unicode MS" w:hAnsi="Arial Unicode MS" w:cs="Arial Unicode MS"/>
                <w:color w:val="000000"/>
                <w:sz w:val="16"/>
                <w:szCs w:val="16"/>
                <w:lang w:eastAsia="it-IT"/>
              </w:rPr>
              <w:t xml:space="preserve">rof. </w:t>
            </w:r>
            <w:r w:rsidR="00A10FEA" w:rsidRPr="006377AA">
              <w:rPr>
                <w:rFonts w:ascii="Arial Unicode MS" w:eastAsia="Arial Unicode MS" w:hAnsi="Arial Unicode MS" w:cs="Arial Unicode MS"/>
                <w:sz w:val="16"/>
                <w:szCs w:val="16"/>
                <w:lang w:eastAsia="ar-SA"/>
              </w:rPr>
              <w:t>C. Bertolucci</w:t>
            </w:r>
          </w:p>
          <w:p w:rsidR="00A10FEA" w:rsidRPr="006377AA" w:rsidRDefault="00A10FEA" w:rsidP="00D070AC">
            <w:pPr>
              <w:spacing w:after="0" w:line="240" w:lineRule="auto"/>
              <w:rPr>
                <w:rFonts w:ascii="Arial Unicode MS" w:eastAsia="Arial Unicode MS" w:hAnsi="Arial Unicode MS" w:cs="Arial Unicode MS"/>
                <w:sz w:val="16"/>
                <w:szCs w:val="16"/>
                <w:lang w:eastAsia="ar-SA"/>
              </w:rPr>
            </w:pPr>
          </w:p>
        </w:tc>
        <w:tc>
          <w:tcPr>
            <w:tcW w:w="2161" w:type="pct"/>
            <w:shd w:val="clear" w:color="auto" w:fill="auto"/>
          </w:tcPr>
          <w:p w:rsidR="00A10FEA" w:rsidRPr="006377AA" w:rsidRDefault="006417D3" w:rsidP="006417D3">
            <w:pPr>
              <w:spacing w:after="0" w:line="240" w:lineRule="auto"/>
              <w:jc w:val="both"/>
              <w:rPr>
                <w:rFonts w:ascii="Arial Unicode MS" w:eastAsia="Arial Unicode MS" w:hAnsi="Arial Unicode MS" w:cs="Arial Unicode MS"/>
                <w:sz w:val="16"/>
                <w:szCs w:val="16"/>
                <w:lang w:eastAsia="ar-SA"/>
              </w:rPr>
            </w:pPr>
            <w:r>
              <w:rPr>
                <w:rFonts w:ascii="Arial Unicode MS" w:eastAsia="Arial Unicode MS" w:hAnsi="Arial Unicode MS" w:cs="Arial Unicode MS"/>
                <w:sz w:val="16"/>
                <w:szCs w:val="16"/>
                <w:lang w:eastAsia="ar-SA"/>
              </w:rPr>
              <w:t xml:space="preserve">Metodi di allevamento dei pesci. </w:t>
            </w:r>
            <w:r w:rsidR="00A10FEA" w:rsidRPr="006377AA">
              <w:rPr>
                <w:rFonts w:ascii="Arial Unicode MS" w:eastAsia="Arial Unicode MS" w:hAnsi="Arial Unicode MS" w:cs="Arial Unicode MS"/>
                <w:sz w:val="16"/>
                <w:szCs w:val="16"/>
                <w:lang w:eastAsia="ar-SA"/>
              </w:rPr>
              <w:t>Tecniche di studio dell'a</w:t>
            </w:r>
            <w:r>
              <w:rPr>
                <w:rFonts w:ascii="Arial Unicode MS" w:eastAsia="Arial Unicode MS" w:hAnsi="Arial Unicode MS" w:cs="Arial Unicode MS"/>
                <w:sz w:val="16"/>
                <w:szCs w:val="16"/>
                <w:lang w:eastAsia="ar-SA"/>
              </w:rPr>
              <w:t>ttività locomotoria, de</w:t>
            </w:r>
            <w:r w:rsidR="00A10FEA" w:rsidRPr="006377AA">
              <w:rPr>
                <w:rFonts w:ascii="Arial Unicode MS" w:eastAsia="Arial Unicode MS" w:hAnsi="Arial Unicode MS" w:cs="Arial Unicode MS"/>
                <w:sz w:val="16"/>
                <w:szCs w:val="16"/>
                <w:lang w:eastAsia="ar-SA"/>
              </w:rPr>
              <w:t>l comportamento</w:t>
            </w:r>
            <w:r>
              <w:rPr>
                <w:rFonts w:ascii="Arial Unicode MS" w:eastAsia="Arial Unicode MS" w:hAnsi="Arial Unicode MS" w:cs="Arial Unicode MS"/>
                <w:sz w:val="16"/>
                <w:szCs w:val="16"/>
                <w:lang w:eastAsia="ar-SA"/>
              </w:rPr>
              <w:t xml:space="preserve"> e delle abilità cognitive negli animali.</w:t>
            </w:r>
            <w:r w:rsidR="00A10FEA" w:rsidRPr="006377AA">
              <w:rPr>
                <w:rFonts w:ascii="Arial Unicode MS" w:eastAsia="Arial Unicode MS" w:hAnsi="Arial Unicode MS" w:cs="Arial Unicode MS"/>
                <w:sz w:val="16"/>
                <w:szCs w:val="16"/>
                <w:lang w:eastAsia="ar-SA"/>
              </w:rPr>
              <w:t xml:space="preserve"> </w:t>
            </w:r>
            <w:r>
              <w:rPr>
                <w:rFonts w:ascii="Arial Unicode MS" w:eastAsia="Arial Unicode MS" w:hAnsi="Arial Unicode MS" w:cs="Arial Unicode MS"/>
                <w:sz w:val="16"/>
                <w:szCs w:val="16"/>
                <w:lang w:eastAsia="ar-SA"/>
              </w:rPr>
              <w:t xml:space="preserve">Effetti sul comportamento </w:t>
            </w:r>
            <w:r w:rsidR="00622B88">
              <w:rPr>
                <w:rFonts w:ascii="Arial Unicode MS" w:eastAsia="Arial Unicode MS" w:hAnsi="Arial Unicode MS" w:cs="Arial Unicode MS"/>
                <w:sz w:val="16"/>
                <w:szCs w:val="16"/>
                <w:lang w:eastAsia="ar-SA"/>
              </w:rPr>
              <w:t xml:space="preserve">di </w:t>
            </w:r>
            <w:r>
              <w:rPr>
                <w:rFonts w:ascii="Arial Unicode MS" w:eastAsia="Arial Unicode MS" w:hAnsi="Arial Unicode MS" w:cs="Arial Unicode MS"/>
                <w:sz w:val="16"/>
                <w:szCs w:val="16"/>
                <w:lang w:eastAsia="ar-SA"/>
              </w:rPr>
              <w:t xml:space="preserve">                    </w:t>
            </w:r>
            <w:r w:rsidR="00622B88">
              <w:rPr>
                <w:rFonts w:ascii="Arial Unicode MS" w:eastAsia="Arial Unicode MS" w:hAnsi="Arial Unicode MS" w:cs="Arial Unicode MS"/>
                <w:sz w:val="16"/>
                <w:szCs w:val="16"/>
                <w:lang w:eastAsia="ar-SA"/>
              </w:rPr>
              <w:t xml:space="preserve">                               </w:t>
            </w:r>
            <w:r w:rsidR="00A10FEA" w:rsidRPr="006377AA">
              <w:rPr>
                <w:rFonts w:ascii="Arial Unicode MS" w:eastAsia="Arial Unicode MS" w:hAnsi="Arial Unicode MS" w:cs="Arial Unicode MS"/>
                <w:sz w:val="16"/>
                <w:szCs w:val="16"/>
                <w:lang w:eastAsia="ar-SA"/>
              </w:rPr>
              <w:t xml:space="preserve"> variabili ambientali quali luce, temperatura e alimentazione.</w:t>
            </w:r>
          </w:p>
        </w:tc>
        <w:tc>
          <w:tcPr>
            <w:tcW w:w="631" w:type="pct"/>
            <w:vMerge/>
            <w:shd w:val="clear" w:color="auto" w:fill="auto"/>
          </w:tcPr>
          <w:p w:rsidR="00A10FEA" w:rsidRPr="00497F21" w:rsidRDefault="00A10FEA" w:rsidP="00D070AC">
            <w:pPr>
              <w:suppressAutoHyphens/>
              <w:spacing w:after="0" w:line="240" w:lineRule="auto"/>
              <w:rPr>
                <w:rFonts w:ascii="Arial Unicode MS" w:eastAsia="Arial Unicode MS" w:hAnsi="Arial Unicode MS" w:cs="Arial Unicode MS"/>
                <w:sz w:val="16"/>
                <w:szCs w:val="16"/>
                <w:highlight w:val="red"/>
                <w:lang w:eastAsia="ar-SA"/>
              </w:rPr>
            </w:pPr>
          </w:p>
        </w:tc>
      </w:tr>
    </w:tbl>
    <w:p w:rsidR="00436AF0" w:rsidRDefault="00436AF0" w:rsidP="00436AF0">
      <w:pPr>
        <w:spacing w:after="0" w:line="240" w:lineRule="auto"/>
        <w:jc w:val="both"/>
        <w:rPr>
          <w:rFonts w:ascii="Arial Unicode MS" w:eastAsia="Arial Unicode MS" w:hAnsi="Arial Unicode MS" w:cs="Arial Unicode MS"/>
          <w:sz w:val="20"/>
          <w:szCs w:val="20"/>
          <w:lang w:eastAsia="it-IT"/>
        </w:rPr>
      </w:pPr>
    </w:p>
    <w:p w:rsidR="00FC6C05" w:rsidRDefault="00FC6C05">
      <w:pPr>
        <w:rPr>
          <w:rFonts w:ascii="Arial Unicode MS" w:eastAsia="Arial Unicode MS" w:hAnsi="Arial Unicode MS" w:cs="Arial Unicode MS"/>
          <w:sz w:val="20"/>
          <w:szCs w:val="20"/>
          <w:lang w:eastAsia="it-IT"/>
        </w:rPr>
      </w:pPr>
      <w:r>
        <w:rPr>
          <w:rFonts w:ascii="Arial Unicode MS" w:eastAsia="Arial Unicode MS" w:hAnsi="Arial Unicode MS" w:cs="Arial Unicode MS"/>
          <w:sz w:val="20"/>
          <w:szCs w:val="20"/>
          <w:lang w:eastAsia="it-IT"/>
        </w:rPr>
        <w:br w:type="page"/>
      </w:r>
    </w:p>
    <w:p w:rsidR="00C07343" w:rsidRPr="007300EA" w:rsidRDefault="00C07343" w:rsidP="00C07343">
      <w:pPr>
        <w:pStyle w:val="Paragrafoelenco"/>
        <w:numPr>
          <w:ilvl w:val="0"/>
          <w:numId w:val="6"/>
        </w:numPr>
        <w:rPr>
          <w:rFonts w:ascii="Arial Unicode MS" w:eastAsia="Arial Unicode MS" w:hAnsi="Arial Unicode MS"/>
          <w:b/>
          <w:bCs/>
          <w:lang w:eastAsia="it-IT"/>
        </w:rPr>
      </w:pPr>
      <w:r w:rsidRPr="007300EA">
        <w:rPr>
          <w:rFonts w:ascii="Arial Unicode MS" w:eastAsia="Arial Unicode MS" w:hAnsi="Arial Unicode MS" w:hint="eastAsia"/>
          <w:b/>
          <w:bCs/>
          <w:lang w:eastAsia="it-IT"/>
        </w:rPr>
        <w:lastRenderedPageBreak/>
        <w:t xml:space="preserve">Corso di </w:t>
      </w:r>
      <w:r w:rsidR="009A6E07">
        <w:rPr>
          <w:rFonts w:ascii="Arial Unicode MS" w:eastAsia="Arial Unicode MS" w:hAnsi="Arial Unicode MS"/>
          <w:b/>
          <w:bCs/>
          <w:lang w:eastAsia="it-IT"/>
        </w:rPr>
        <w:t>S</w:t>
      </w:r>
      <w:r w:rsidRPr="007300EA">
        <w:rPr>
          <w:rFonts w:ascii="Arial Unicode MS" w:eastAsia="Arial Unicode MS" w:hAnsi="Arial Unicode MS"/>
          <w:b/>
          <w:bCs/>
          <w:lang w:eastAsia="it-IT"/>
        </w:rPr>
        <w:t>tudio</w:t>
      </w:r>
      <w:r w:rsidRPr="007300EA">
        <w:rPr>
          <w:rFonts w:ascii="Arial Unicode MS" w:eastAsia="Arial Unicode MS" w:hAnsi="Arial Unicode MS" w:hint="eastAsia"/>
          <w:b/>
          <w:bCs/>
          <w:lang w:eastAsia="it-IT"/>
        </w:rPr>
        <w:t xml:space="preserve"> in Scienze Geologiche</w:t>
      </w:r>
    </w:p>
    <w:p w:rsidR="007B258D" w:rsidRPr="008D2EC2" w:rsidRDefault="007B258D" w:rsidP="008D2EC2">
      <w:pPr>
        <w:shd w:val="clear" w:color="auto" w:fill="FFFFFF" w:themeFill="background1"/>
        <w:spacing w:after="0"/>
        <w:rPr>
          <w:rFonts w:ascii="Arial Unicode MS" w:eastAsia="Arial Unicode MS" w:hAnsi="Arial Unicode MS" w:cs="Arial Unicode MS"/>
          <w:b/>
          <w:sz w:val="20"/>
          <w:szCs w:val="20"/>
        </w:rPr>
      </w:pPr>
      <w:r w:rsidRPr="008D2EC2">
        <w:rPr>
          <w:rFonts w:ascii="Arial Unicode MS" w:eastAsia="Arial Unicode MS" w:hAnsi="Arial Unicode MS" w:cs="Arial Unicode MS"/>
          <w:b/>
          <w:sz w:val="20"/>
          <w:szCs w:val="20"/>
        </w:rPr>
        <w:t xml:space="preserve">Referenti:  </w:t>
      </w:r>
    </w:p>
    <w:p w:rsidR="007B258D" w:rsidRPr="008D2EC2" w:rsidRDefault="009F3B99" w:rsidP="00596BAC">
      <w:pPr>
        <w:shd w:val="clear" w:color="auto" w:fill="FFFFFF" w:themeFill="background1"/>
        <w:spacing w:after="0" w:line="240" w:lineRule="auto"/>
        <w:rPr>
          <w:rFonts w:ascii="Arial Unicode MS" w:eastAsia="Arial Unicode MS" w:hAnsi="Arial Unicode MS" w:cs="Arial Unicode MS"/>
          <w:sz w:val="20"/>
          <w:szCs w:val="20"/>
        </w:rPr>
      </w:pPr>
      <w:r>
        <w:rPr>
          <w:rFonts w:ascii="Arial Unicode MS" w:eastAsia="Arial Unicode MS" w:hAnsi="Arial Unicode MS" w:cs="Arial Unicode MS"/>
          <w:sz w:val="20"/>
          <w:szCs w:val="20"/>
        </w:rPr>
        <w:t>P</w:t>
      </w:r>
      <w:r w:rsidR="007B258D" w:rsidRPr="008D2EC2">
        <w:rPr>
          <w:rFonts w:ascii="Arial Unicode MS" w:eastAsia="Arial Unicode MS" w:hAnsi="Arial Unicode MS" w:cs="Arial Unicode MS"/>
          <w:sz w:val="20"/>
          <w:szCs w:val="20"/>
        </w:rPr>
        <w:t xml:space="preserve">rof.ssa Monica Ghirotti, e-mail: </w:t>
      </w:r>
      <w:hyperlink r:id="rId182" w:history="1">
        <w:r w:rsidR="007B258D" w:rsidRPr="00AA245D">
          <w:rPr>
            <w:rStyle w:val="Collegamentoipertestuale"/>
            <w:rFonts w:ascii="Arial Unicode MS" w:eastAsia="Arial Unicode MS" w:hAnsi="Arial Unicode MS" w:cs="Arial Unicode MS"/>
            <w:sz w:val="20"/>
            <w:szCs w:val="20"/>
          </w:rPr>
          <w:t>monica.ghirotti@unife.it</w:t>
        </w:r>
      </w:hyperlink>
    </w:p>
    <w:p w:rsidR="007B258D" w:rsidRPr="008D2EC2" w:rsidRDefault="007B258D" w:rsidP="00596BAC">
      <w:pPr>
        <w:shd w:val="clear" w:color="auto" w:fill="FFFFFF" w:themeFill="background1"/>
        <w:spacing w:line="240" w:lineRule="auto"/>
        <w:rPr>
          <w:rFonts w:ascii="Arial Unicode MS" w:eastAsia="Arial Unicode MS" w:hAnsi="Arial Unicode MS" w:cs="Arial Unicode MS"/>
          <w:sz w:val="20"/>
          <w:szCs w:val="20"/>
        </w:rPr>
      </w:pPr>
      <w:r w:rsidRPr="008D2EC2">
        <w:rPr>
          <w:rFonts w:ascii="Arial Unicode MS" w:eastAsia="Arial Unicode MS" w:hAnsi="Arial Unicode MS" w:cs="Arial Unicode MS"/>
          <w:sz w:val="20"/>
          <w:szCs w:val="20"/>
        </w:rPr>
        <w:t>Dipartimento di Fisica e Scienze della Terra, Polo Scientifico Tecnologico, Via Saragat, 1 Ferrara</w:t>
      </w:r>
    </w:p>
    <w:p w:rsidR="005541CB" w:rsidRDefault="007B258D" w:rsidP="00596BAC">
      <w:pPr>
        <w:shd w:val="clear" w:color="auto" w:fill="FFFFFF" w:themeFill="background1"/>
        <w:spacing w:line="240" w:lineRule="auto"/>
        <w:jc w:val="both"/>
        <w:rPr>
          <w:rFonts w:ascii="Arial Unicode MS" w:eastAsia="Arial Unicode MS" w:hAnsi="Arial Unicode MS" w:cs="Arial Unicode MS"/>
          <w:sz w:val="20"/>
          <w:szCs w:val="20"/>
        </w:rPr>
      </w:pPr>
      <w:r w:rsidRPr="008D2EC2">
        <w:rPr>
          <w:rFonts w:ascii="Arial Unicode MS" w:eastAsia="Arial Unicode MS" w:hAnsi="Arial Unicode MS" w:cs="Arial Unicode MS"/>
          <w:sz w:val="20"/>
          <w:szCs w:val="20"/>
        </w:rPr>
        <w:t xml:space="preserve">Il Corso di Laurea in Scienze Geologiche propone </w:t>
      </w:r>
      <w:r w:rsidR="000A167F">
        <w:rPr>
          <w:rFonts w:ascii="Arial Unicode MS" w:eastAsia="Arial Unicode MS" w:hAnsi="Arial Unicode MS" w:cs="Arial Unicode MS"/>
          <w:i/>
          <w:sz w:val="20"/>
          <w:szCs w:val="20"/>
        </w:rPr>
        <w:t>stage</w:t>
      </w:r>
      <w:r w:rsidRPr="008D2EC2">
        <w:rPr>
          <w:rFonts w:ascii="Arial Unicode MS" w:eastAsia="Arial Unicode MS" w:hAnsi="Arial Unicode MS" w:cs="Arial Unicode MS"/>
          <w:sz w:val="20"/>
          <w:szCs w:val="20"/>
        </w:rPr>
        <w:t xml:space="preserve"> della durata di 20-25 ore settimanali presso la sede di </w:t>
      </w:r>
      <w:r w:rsidR="0071704E" w:rsidRPr="008D2EC2">
        <w:rPr>
          <w:rFonts w:ascii="Arial Unicode MS" w:eastAsia="Arial Unicode MS" w:hAnsi="Arial Unicode MS" w:cs="Arial Unicode MS"/>
          <w:sz w:val="20"/>
          <w:szCs w:val="20"/>
        </w:rPr>
        <w:t>V</w:t>
      </w:r>
      <w:r w:rsidRPr="008D2EC2">
        <w:rPr>
          <w:rFonts w:ascii="Arial Unicode MS" w:eastAsia="Arial Unicode MS" w:hAnsi="Arial Unicode MS" w:cs="Arial Unicode MS"/>
          <w:sz w:val="20"/>
          <w:szCs w:val="20"/>
        </w:rPr>
        <w:t>ia Saragat 1 (Polo Scientifico-Tecnologico, Blocco B e F) nel secondo quadrimestre scolastico e in giugno, s</w:t>
      </w:r>
      <w:r w:rsidR="00243454">
        <w:rPr>
          <w:rFonts w:ascii="Arial Unicode MS" w:eastAsia="Arial Unicode MS" w:hAnsi="Arial Unicode MS" w:cs="Arial Unicode MS"/>
          <w:sz w:val="20"/>
          <w:szCs w:val="20"/>
        </w:rPr>
        <w:t xml:space="preserve">ubito dopo la fine della scuola. Lo stage si propone l’obbiettivo di avvicinare gli studenti alla Geologia </w:t>
      </w:r>
      <w:r w:rsidRPr="008D2EC2">
        <w:rPr>
          <w:rFonts w:ascii="Arial Unicode MS" w:eastAsia="Arial Unicode MS" w:hAnsi="Arial Unicode MS" w:cs="Arial Unicode MS"/>
          <w:sz w:val="20"/>
          <w:szCs w:val="20"/>
        </w:rPr>
        <w:t xml:space="preserve">e alle sue applicazioni e consiste in seminari e laboratori i cui argomenti variano di anno in anno. </w:t>
      </w:r>
    </w:p>
    <w:p w:rsidR="007B258D" w:rsidRPr="008D2EC2" w:rsidRDefault="007B258D" w:rsidP="00596BAC">
      <w:pPr>
        <w:shd w:val="clear" w:color="auto" w:fill="FFFFFF" w:themeFill="background1"/>
        <w:spacing w:line="240" w:lineRule="auto"/>
        <w:jc w:val="both"/>
        <w:rPr>
          <w:rFonts w:ascii="Arial Unicode MS" w:eastAsia="Arial Unicode MS" w:hAnsi="Arial Unicode MS" w:cs="Arial Unicode MS"/>
          <w:sz w:val="20"/>
          <w:szCs w:val="20"/>
        </w:rPr>
      </w:pPr>
      <w:r w:rsidRPr="008D2EC2">
        <w:rPr>
          <w:rFonts w:ascii="Arial Unicode MS" w:eastAsia="Arial Unicode MS" w:hAnsi="Arial Unicode MS" w:cs="Arial Unicode MS"/>
          <w:sz w:val="20"/>
          <w:szCs w:val="20"/>
        </w:rPr>
        <w:t xml:space="preserve">Le iscrizioni si effettuano a partire dal mese di aprile, quando programma, date e posti disponibili sono pubblicati alla pagina </w:t>
      </w:r>
      <w:hyperlink r:id="rId183" w:history="1">
        <w:r w:rsidRPr="00AA245D">
          <w:rPr>
            <w:rStyle w:val="Collegamentoipertestuale"/>
            <w:rFonts w:ascii="Arial Unicode MS" w:eastAsia="Arial Unicode MS" w:hAnsi="Arial Unicode MS" w:cs="Arial Unicode MS"/>
            <w:sz w:val="20"/>
            <w:szCs w:val="20"/>
          </w:rPr>
          <w:t>http://web.fe.infn.it/orientamento_scienzedellaterra/orientamento/</w:t>
        </w:r>
      </w:hyperlink>
      <w:r w:rsidRPr="008D2EC2">
        <w:rPr>
          <w:rFonts w:ascii="Arial Unicode MS" w:eastAsia="Arial Unicode MS" w:hAnsi="Arial Unicode MS" w:cs="Arial Unicode MS"/>
          <w:sz w:val="20"/>
          <w:szCs w:val="20"/>
        </w:rPr>
        <w:t xml:space="preserve"> </w:t>
      </w:r>
      <w:r w:rsidR="000A167F">
        <w:rPr>
          <w:rFonts w:ascii="Arial Unicode MS" w:eastAsia="Arial Unicode MS" w:hAnsi="Arial Unicode MS" w:cs="Arial Unicode MS"/>
          <w:sz w:val="20"/>
          <w:szCs w:val="20"/>
        </w:rPr>
        <w:t xml:space="preserve">, </w:t>
      </w:r>
      <w:r w:rsidRPr="008D2EC2">
        <w:rPr>
          <w:rFonts w:ascii="Arial Unicode MS" w:eastAsia="Arial Unicode MS" w:hAnsi="Arial Unicode MS" w:cs="Arial Unicode MS"/>
          <w:sz w:val="20"/>
          <w:szCs w:val="20"/>
        </w:rPr>
        <w:t xml:space="preserve">costantemente aggiornata. Per partecipare inviare una mail a </w:t>
      </w:r>
      <w:hyperlink r:id="rId184" w:history="1">
        <w:r w:rsidRPr="00AA245D">
          <w:rPr>
            <w:rStyle w:val="Collegamentoipertestuale"/>
            <w:rFonts w:ascii="Arial Unicode MS" w:eastAsia="Arial Unicode MS" w:hAnsi="Arial Unicode MS" w:cs="Arial Unicode MS"/>
            <w:sz w:val="20"/>
            <w:szCs w:val="20"/>
          </w:rPr>
          <w:t>monica.ghirotti@unife.it</w:t>
        </w:r>
      </w:hyperlink>
      <w:r w:rsidRPr="009D6071">
        <w:rPr>
          <w:rStyle w:val="Collegamentoipertestuale"/>
        </w:rPr>
        <w:t>.</w:t>
      </w:r>
      <w:r w:rsidRPr="008D2EC2">
        <w:rPr>
          <w:rFonts w:ascii="Arial Unicode MS" w:eastAsia="Arial Unicode MS" w:hAnsi="Arial Unicode MS" w:cs="Arial Unicode MS"/>
          <w:sz w:val="20"/>
          <w:szCs w:val="20"/>
        </w:rPr>
        <w:t xml:space="preserve"> Al termine dello </w:t>
      </w:r>
      <w:r w:rsidRPr="008D2EC2">
        <w:rPr>
          <w:rFonts w:ascii="Arial Unicode MS" w:eastAsia="Arial Unicode MS" w:hAnsi="Arial Unicode MS" w:cs="Arial Unicode MS"/>
          <w:i/>
          <w:sz w:val="20"/>
          <w:szCs w:val="20"/>
        </w:rPr>
        <w:t>stage</w:t>
      </w:r>
      <w:r w:rsidRPr="008D2EC2">
        <w:rPr>
          <w:rFonts w:ascii="Arial Unicode MS" w:eastAsia="Arial Unicode MS" w:hAnsi="Arial Unicode MS" w:cs="Arial Unicode MS"/>
          <w:sz w:val="20"/>
          <w:szCs w:val="20"/>
        </w:rPr>
        <w:t xml:space="preserve"> viene rilasciato un attestato di partecipazione, valevole anche per il riconoscimento di crediti formativi.</w:t>
      </w:r>
    </w:p>
    <w:p w:rsidR="00BB7C6F" w:rsidRPr="00BB7C6F" w:rsidRDefault="005541CB" w:rsidP="00596BAC">
      <w:pPr>
        <w:shd w:val="clear" w:color="auto" w:fill="FFFFFF" w:themeFill="background1"/>
        <w:spacing w:after="0" w:line="240" w:lineRule="auto"/>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Per l’A.A. 2018-19</w:t>
      </w:r>
      <w:r w:rsidR="008D2EC2" w:rsidRPr="00BB7C6F">
        <w:rPr>
          <w:rFonts w:ascii="Arial Unicode MS" w:eastAsia="Arial Unicode MS" w:hAnsi="Arial Unicode MS" w:cs="Arial Unicode MS"/>
          <w:sz w:val="20"/>
          <w:szCs w:val="20"/>
        </w:rPr>
        <w:t xml:space="preserve"> il Corso di Laurea propone le seguenti attività:</w:t>
      </w:r>
    </w:p>
    <w:tbl>
      <w:tblPr>
        <w:tblpPr w:leftFromText="141" w:rightFromText="141" w:vertAnchor="text" w:horzAnchor="margin" w:tblpXSpec="center" w:tblpY="366"/>
        <w:tblW w:w="992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shd w:val="clear" w:color="auto" w:fill="FFFFFF" w:themeFill="background1"/>
        <w:tblLayout w:type="fixed"/>
        <w:tblCellMar>
          <w:left w:w="10" w:type="dxa"/>
          <w:right w:w="10" w:type="dxa"/>
        </w:tblCellMar>
        <w:tblLook w:val="0000" w:firstRow="0" w:lastRow="0" w:firstColumn="0" w:lastColumn="0" w:noHBand="0" w:noVBand="0"/>
      </w:tblPr>
      <w:tblGrid>
        <w:gridCol w:w="1838"/>
        <w:gridCol w:w="1985"/>
        <w:gridCol w:w="4365"/>
        <w:gridCol w:w="1735"/>
      </w:tblGrid>
      <w:tr w:rsidR="007B258D" w:rsidRPr="00F514D4" w:rsidTr="00596BAC">
        <w:tc>
          <w:tcPr>
            <w:tcW w:w="1838" w:type="dxa"/>
            <w:shd w:val="clear" w:color="auto" w:fill="FFFFFF" w:themeFill="background1"/>
            <w:tcMar>
              <w:top w:w="0" w:type="dxa"/>
              <w:left w:w="108" w:type="dxa"/>
              <w:bottom w:w="0" w:type="dxa"/>
              <w:right w:w="108" w:type="dxa"/>
            </w:tcMar>
          </w:tcPr>
          <w:p w:rsidR="007B258D" w:rsidRPr="00096945" w:rsidRDefault="007B258D" w:rsidP="00096945">
            <w:pPr>
              <w:shd w:val="clear" w:color="auto" w:fill="FFFFFF" w:themeFill="background1"/>
              <w:jc w:val="center"/>
              <w:rPr>
                <w:rFonts w:ascii="Arial Unicode MS" w:eastAsia="Arial Unicode MS" w:hAnsi="Arial Unicode MS" w:cs="Arial Unicode MS"/>
                <w:b/>
                <w:sz w:val="16"/>
                <w:szCs w:val="16"/>
              </w:rPr>
            </w:pPr>
            <w:r w:rsidRPr="00F514D4">
              <w:rPr>
                <w:rFonts w:ascii="Arial Unicode MS" w:eastAsia="Arial Unicode MS" w:hAnsi="Arial Unicode MS" w:cs="Arial Unicode MS"/>
                <w:b/>
                <w:sz w:val="16"/>
                <w:szCs w:val="16"/>
              </w:rPr>
              <w:t>Disciplina</w:t>
            </w:r>
          </w:p>
        </w:tc>
        <w:tc>
          <w:tcPr>
            <w:tcW w:w="1985" w:type="dxa"/>
            <w:shd w:val="clear" w:color="auto" w:fill="FFFFFF" w:themeFill="background1"/>
            <w:tcMar>
              <w:top w:w="0" w:type="dxa"/>
              <w:left w:w="108" w:type="dxa"/>
              <w:bottom w:w="0" w:type="dxa"/>
              <w:right w:w="108" w:type="dxa"/>
            </w:tcMar>
          </w:tcPr>
          <w:p w:rsidR="007B258D" w:rsidRPr="00096945" w:rsidRDefault="007B258D" w:rsidP="00096945">
            <w:pPr>
              <w:shd w:val="clear" w:color="auto" w:fill="FFFFFF" w:themeFill="background1"/>
              <w:jc w:val="center"/>
              <w:rPr>
                <w:rFonts w:ascii="Arial Unicode MS" w:eastAsia="Arial Unicode MS" w:hAnsi="Arial Unicode MS" w:cs="Arial Unicode MS"/>
                <w:b/>
                <w:sz w:val="16"/>
                <w:szCs w:val="16"/>
              </w:rPr>
            </w:pPr>
            <w:r w:rsidRPr="00F514D4">
              <w:rPr>
                <w:rFonts w:ascii="Arial Unicode MS" w:eastAsia="Arial Unicode MS" w:hAnsi="Arial Unicode MS" w:cs="Arial Unicode MS"/>
                <w:b/>
                <w:sz w:val="16"/>
                <w:szCs w:val="16"/>
              </w:rPr>
              <w:t>Docenti Referenti</w:t>
            </w:r>
          </w:p>
        </w:tc>
        <w:tc>
          <w:tcPr>
            <w:tcW w:w="4365" w:type="dxa"/>
            <w:shd w:val="clear" w:color="auto" w:fill="FFFFFF" w:themeFill="background1"/>
            <w:tcMar>
              <w:top w:w="0" w:type="dxa"/>
              <w:left w:w="108" w:type="dxa"/>
              <w:bottom w:w="0" w:type="dxa"/>
              <w:right w:w="108" w:type="dxa"/>
            </w:tcMar>
          </w:tcPr>
          <w:p w:rsidR="007B258D" w:rsidRPr="00096945" w:rsidRDefault="007B258D" w:rsidP="00096945">
            <w:pPr>
              <w:shd w:val="clear" w:color="auto" w:fill="FFFFFF" w:themeFill="background1"/>
              <w:jc w:val="both"/>
              <w:rPr>
                <w:rFonts w:ascii="Arial Unicode MS" w:eastAsia="Arial Unicode MS" w:hAnsi="Arial Unicode MS" w:cs="Arial Unicode MS"/>
                <w:b/>
                <w:sz w:val="16"/>
                <w:szCs w:val="16"/>
              </w:rPr>
            </w:pPr>
            <w:r w:rsidRPr="00F514D4">
              <w:rPr>
                <w:rFonts w:ascii="Arial Unicode MS" w:eastAsia="Arial Unicode MS" w:hAnsi="Arial Unicode MS" w:cs="Arial Unicode MS"/>
                <w:b/>
                <w:sz w:val="16"/>
                <w:szCs w:val="16"/>
              </w:rPr>
              <w:t>Attività</w:t>
            </w:r>
          </w:p>
        </w:tc>
        <w:tc>
          <w:tcPr>
            <w:tcW w:w="1735" w:type="dxa"/>
            <w:shd w:val="clear" w:color="auto" w:fill="FFFFFF" w:themeFill="background1"/>
            <w:tcMar>
              <w:top w:w="0" w:type="dxa"/>
              <w:left w:w="108" w:type="dxa"/>
              <w:bottom w:w="0" w:type="dxa"/>
              <w:right w:w="108" w:type="dxa"/>
            </w:tcMar>
          </w:tcPr>
          <w:p w:rsidR="007B258D" w:rsidRPr="00096945" w:rsidRDefault="007B258D" w:rsidP="00096945">
            <w:pPr>
              <w:shd w:val="clear" w:color="auto" w:fill="FFFFFF" w:themeFill="background1"/>
              <w:jc w:val="both"/>
              <w:rPr>
                <w:rFonts w:ascii="Arial Unicode MS" w:eastAsia="Arial Unicode MS" w:hAnsi="Arial Unicode MS" w:cs="Arial Unicode MS"/>
                <w:b/>
                <w:sz w:val="16"/>
                <w:szCs w:val="16"/>
              </w:rPr>
            </w:pPr>
            <w:r w:rsidRPr="00F514D4">
              <w:rPr>
                <w:rFonts w:ascii="Arial Unicode MS" w:eastAsia="Arial Unicode MS" w:hAnsi="Arial Unicode MS" w:cs="Arial Unicode MS"/>
                <w:b/>
                <w:sz w:val="16"/>
                <w:szCs w:val="16"/>
              </w:rPr>
              <w:t>Periodo</w:t>
            </w:r>
          </w:p>
        </w:tc>
      </w:tr>
      <w:tr w:rsidR="007B258D" w:rsidRPr="00F514D4" w:rsidTr="00596BAC">
        <w:tc>
          <w:tcPr>
            <w:tcW w:w="1838" w:type="dxa"/>
            <w:shd w:val="clear" w:color="auto" w:fill="FFFFFF" w:themeFill="background1"/>
            <w:tcMar>
              <w:top w:w="0" w:type="dxa"/>
              <w:left w:w="108" w:type="dxa"/>
              <w:bottom w:w="0" w:type="dxa"/>
              <w:right w:w="108" w:type="dxa"/>
            </w:tcMar>
          </w:tcPr>
          <w:p w:rsidR="007B258D" w:rsidRPr="00096945" w:rsidRDefault="007B258D" w:rsidP="00096945">
            <w:pPr>
              <w:shd w:val="clear" w:color="auto" w:fill="FFFFFF" w:themeFill="background1"/>
              <w:rPr>
                <w:rFonts w:ascii="Arial Unicode MS" w:eastAsia="Arial Unicode MS" w:hAnsi="Arial Unicode MS" w:cs="Arial Unicode MS"/>
                <w:sz w:val="16"/>
                <w:szCs w:val="16"/>
              </w:rPr>
            </w:pPr>
            <w:r w:rsidRPr="00096945">
              <w:rPr>
                <w:rFonts w:ascii="Arial Unicode MS" w:eastAsia="Arial Unicode MS" w:hAnsi="Arial Unicode MS" w:cs="Arial Unicode MS"/>
                <w:sz w:val="16"/>
                <w:szCs w:val="16"/>
              </w:rPr>
              <w:t xml:space="preserve">Porte Aperte </w:t>
            </w:r>
          </w:p>
          <w:p w:rsidR="007B258D" w:rsidRPr="00F514D4" w:rsidRDefault="007B258D" w:rsidP="00096945">
            <w:pPr>
              <w:shd w:val="clear" w:color="auto" w:fill="FFFFFF" w:themeFill="background1"/>
              <w:rPr>
                <w:rFonts w:ascii="Arial Unicode MS" w:eastAsia="Arial Unicode MS" w:hAnsi="Arial Unicode MS" w:cs="Arial Unicode MS"/>
                <w:sz w:val="16"/>
                <w:szCs w:val="16"/>
              </w:rPr>
            </w:pPr>
            <w:r w:rsidRPr="00096945">
              <w:rPr>
                <w:rFonts w:ascii="Arial Unicode MS" w:eastAsia="Arial Unicode MS" w:hAnsi="Arial Unicode MS" w:cs="Arial Unicode MS"/>
                <w:sz w:val="16"/>
                <w:szCs w:val="16"/>
              </w:rPr>
              <w:t>Scienze della Terra</w:t>
            </w:r>
          </w:p>
        </w:tc>
        <w:tc>
          <w:tcPr>
            <w:tcW w:w="1985" w:type="dxa"/>
            <w:shd w:val="clear" w:color="auto" w:fill="FFFFFF" w:themeFill="background1"/>
            <w:tcMar>
              <w:top w:w="0" w:type="dxa"/>
              <w:left w:w="108" w:type="dxa"/>
              <w:bottom w:w="0" w:type="dxa"/>
              <w:right w:w="108" w:type="dxa"/>
            </w:tcMar>
          </w:tcPr>
          <w:p w:rsidR="00096945" w:rsidRDefault="007B258D" w:rsidP="00096945">
            <w:pPr>
              <w:shd w:val="clear" w:color="auto" w:fill="FFFFFF" w:themeFill="background1"/>
              <w:spacing w:after="0"/>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Giuseppe Cruciani,</w:t>
            </w:r>
          </w:p>
          <w:p w:rsidR="007B258D" w:rsidRPr="00AA245D" w:rsidRDefault="00757C0C" w:rsidP="00096945">
            <w:pPr>
              <w:shd w:val="clear" w:color="auto" w:fill="FFFFFF" w:themeFill="background1"/>
              <w:spacing w:after="0"/>
              <w:rPr>
                <w:rStyle w:val="Collegamentoipertestuale"/>
                <w:sz w:val="16"/>
                <w:szCs w:val="16"/>
              </w:rPr>
            </w:pPr>
            <w:hyperlink r:id="rId185" w:history="1">
              <w:r w:rsidR="007B258D" w:rsidRPr="00AA245D">
                <w:rPr>
                  <w:rStyle w:val="Collegamentoipertestuale"/>
                  <w:rFonts w:ascii="Arial Unicode MS" w:eastAsia="Arial Unicode MS" w:hAnsi="Arial Unicode MS" w:cs="Arial Unicode MS"/>
                  <w:sz w:val="16"/>
                  <w:szCs w:val="16"/>
                </w:rPr>
                <w:t>cru@unife.it</w:t>
              </w:r>
            </w:hyperlink>
          </w:p>
          <w:p w:rsidR="007B258D" w:rsidRPr="00F514D4" w:rsidRDefault="007B258D" w:rsidP="00096945">
            <w:pPr>
              <w:shd w:val="clear" w:color="auto" w:fill="FFFFFF" w:themeFill="background1"/>
              <w:spacing w:after="0"/>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Massimo Verde,</w:t>
            </w:r>
          </w:p>
          <w:p w:rsidR="007B258D" w:rsidRPr="00AA245D" w:rsidRDefault="00757C0C" w:rsidP="00BB7C6F">
            <w:pPr>
              <w:shd w:val="clear" w:color="auto" w:fill="FFFFFF" w:themeFill="background1"/>
              <w:rPr>
                <w:rFonts w:ascii="Arial Unicode MS" w:eastAsia="Arial Unicode MS" w:hAnsi="Arial Unicode MS" w:cs="Arial Unicode MS"/>
                <w:sz w:val="16"/>
                <w:szCs w:val="16"/>
              </w:rPr>
            </w:pPr>
            <w:hyperlink r:id="rId186" w:history="1">
              <w:r w:rsidR="007B258D" w:rsidRPr="00AA245D">
                <w:rPr>
                  <w:rStyle w:val="Collegamentoipertestuale"/>
                  <w:rFonts w:ascii="Arial Unicode MS" w:eastAsia="Arial Unicode MS" w:hAnsi="Arial Unicode MS" w:cs="Arial Unicode MS"/>
                  <w:sz w:val="16"/>
                  <w:szCs w:val="16"/>
                </w:rPr>
                <w:t>vrd@unife.it</w:t>
              </w:r>
            </w:hyperlink>
          </w:p>
        </w:tc>
        <w:tc>
          <w:tcPr>
            <w:tcW w:w="4365" w:type="dxa"/>
            <w:shd w:val="clear" w:color="auto" w:fill="FFFFFF" w:themeFill="background1"/>
            <w:tcMar>
              <w:top w:w="0" w:type="dxa"/>
              <w:left w:w="108" w:type="dxa"/>
              <w:bottom w:w="0" w:type="dxa"/>
              <w:right w:w="108" w:type="dxa"/>
            </w:tcMar>
          </w:tcPr>
          <w:p w:rsidR="007B258D" w:rsidRPr="00F514D4" w:rsidRDefault="007B258D" w:rsidP="00096945">
            <w:pPr>
              <w:shd w:val="clear" w:color="auto" w:fill="FFFFFF" w:themeFill="background1"/>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Visite guidate ai laboratori di ricerca. Allestimenti di strumentazione scientifica a scopo dimostrativo.</w:t>
            </w:r>
          </w:p>
        </w:tc>
        <w:tc>
          <w:tcPr>
            <w:tcW w:w="1735" w:type="dxa"/>
            <w:shd w:val="clear" w:color="auto" w:fill="FFFFFF" w:themeFill="background1"/>
            <w:tcMar>
              <w:top w:w="0" w:type="dxa"/>
              <w:left w:w="108" w:type="dxa"/>
              <w:bottom w:w="0" w:type="dxa"/>
              <w:right w:w="108" w:type="dxa"/>
            </w:tcMar>
          </w:tcPr>
          <w:p w:rsidR="007B258D" w:rsidRPr="00F514D4" w:rsidRDefault="005541CB" w:rsidP="00096945">
            <w:pPr>
              <w:shd w:val="clear" w:color="auto" w:fill="FFFFFF" w:themeFill="background1"/>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8- 14 Ottobre 2018</w:t>
            </w:r>
          </w:p>
          <w:p w:rsidR="007B258D" w:rsidRPr="00F514D4" w:rsidRDefault="00757C0C" w:rsidP="00096945">
            <w:pPr>
              <w:shd w:val="clear" w:color="auto" w:fill="FFFFFF" w:themeFill="background1"/>
              <w:jc w:val="both"/>
              <w:rPr>
                <w:rFonts w:ascii="Arial Unicode MS" w:eastAsia="Arial Unicode MS" w:hAnsi="Arial Unicode MS" w:cs="Arial Unicode MS"/>
                <w:sz w:val="16"/>
                <w:szCs w:val="16"/>
              </w:rPr>
            </w:pPr>
            <w:hyperlink r:id="rId187" w:history="1">
              <w:r w:rsidR="007B258D" w:rsidRPr="00096945">
                <w:rPr>
                  <w:rStyle w:val="Collegamentoipertestuale"/>
                  <w:rFonts w:ascii="Arial Unicode MS" w:eastAsia="Arial Unicode MS" w:hAnsi="Arial Unicode MS" w:cs="Arial Unicode MS"/>
                  <w:sz w:val="16"/>
                  <w:szCs w:val="16"/>
                </w:rPr>
                <w:t>http://porteaperte.fe.infn.it/</w:t>
              </w:r>
            </w:hyperlink>
          </w:p>
        </w:tc>
      </w:tr>
      <w:tr w:rsidR="007B258D" w:rsidRPr="00F514D4" w:rsidTr="00596BAC">
        <w:tc>
          <w:tcPr>
            <w:tcW w:w="1838" w:type="dxa"/>
            <w:shd w:val="clear" w:color="auto" w:fill="FFFFFF" w:themeFill="background1"/>
            <w:tcMar>
              <w:top w:w="0" w:type="dxa"/>
              <w:left w:w="108" w:type="dxa"/>
              <w:bottom w:w="0" w:type="dxa"/>
              <w:right w:w="108" w:type="dxa"/>
            </w:tcMar>
          </w:tcPr>
          <w:p w:rsidR="007B258D" w:rsidRPr="00F514D4" w:rsidRDefault="007B258D" w:rsidP="00096945">
            <w:pPr>
              <w:shd w:val="clear" w:color="auto" w:fill="FFFFFF" w:themeFill="background1"/>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Escursioni Geologiche a Ferrara.</w:t>
            </w:r>
          </w:p>
          <w:p w:rsidR="007B258D" w:rsidRPr="00096945" w:rsidRDefault="007B258D" w:rsidP="00096945">
            <w:pPr>
              <w:shd w:val="clear" w:color="auto" w:fill="FFFFFF" w:themeFill="background1"/>
              <w:rPr>
                <w:rFonts w:ascii="Arial Unicode MS" w:eastAsia="Arial Unicode MS" w:hAnsi="Arial Unicode MS" w:cs="Arial Unicode MS"/>
                <w:sz w:val="16"/>
                <w:szCs w:val="16"/>
              </w:rPr>
            </w:pPr>
            <w:r w:rsidRPr="00096945">
              <w:rPr>
                <w:rFonts w:ascii="Arial Unicode MS" w:eastAsia="Arial Unicode MS" w:hAnsi="Arial Unicode MS" w:cs="Arial Unicode MS"/>
                <w:sz w:val="16"/>
                <w:szCs w:val="16"/>
              </w:rPr>
              <w:t xml:space="preserve">Escursioni giornaliere guidate da un </w:t>
            </w:r>
            <w:r w:rsidR="008D2EC2" w:rsidRPr="00096945">
              <w:rPr>
                <w:rFonts w:ascii="Arial Unicode MS" w:eastAsia="Arial Unicode MS" w:hAnsi="Arial Unicode MS" w:cs="Arial Unicode MS"/>
                <w:sz w:val="16"/>
                <w:szCs w:val="16"/>
              </w:rPr>
              <w:t>D</w:t>
            </w:r>
            <w:r w:rsidRPr="00096945">
              <w:rPr>
                <w:rFonts w:ascii="Arial Unicode MS" w:eastAsia="Arial Unicode MS" w:hAnsi="Arial Unicode MS" w:cs="Arial Unicode MS"/>
                <w:sz w:val="16"/>
                <w:szCs w:val="16"/>
              </w:rPr>
              <w:t>ocente universitario.</w:t>
            </w:r>
          </w:p>
        </w:tc>
        <w:tc>
          <w:tcPr>
            <w:tcW w:w="1985" w:type="dxa"/>
            <w:shd w:val="clear" w:color="auto" w:fill="FFFFFF" w:themeFill="background1"/>
            <w:tcMar>
              <w:top w:w="0" w:type="dxa"/>
              <w:left w:w="108" w:type="dxa"/>
              <w:bottom w:w="0" w:type="dxa"/>
              <w:right w:w="108" w:type="dxa"/>
            </w:tcMar>
          </w:tcPr>
          <w:p w:rsidR="007B258D" w:rsidRPr="00AA245D" w:rsidRDefault="007B258D" w:rsidP="00096945">
            <w:pPr>
              <w:shd w:val="clear" w:color="auto" w:fill="FFFFFF" w:themeFill="background1"/>
              <w:rPr>
                <w:rStyle w:val="Collegamentoipertestuale"/>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xml:space="preserve">Monica Ghirotti </w:t>
            </w:r>
            <w:hyperlink r:id="rId188" w:history="1">
              <w:r w:rsidRPr="00096945">
                <w:rPr>
                  <w:rStyle w:val="Collegamentoipertestuale"/>
                  <w:rFonts w:ascii="Arial Unicode MS" w:eastAsia="Arial Unicode MS" w:hAnsi="Arial Unicode MS" w:cs="Arial Unicode MS"/>
                  <w:sz w:val="16"/>
                  <w:szCs w:val="16"/>
                </w:rPr>
                <w:t>monica.ghirotti@unife.it</w:t>
              </w:r>
            </w:hyperlink>
          </w:p>
          <w:p w:rsidR="007B258D" w:rsidRPr="00F514D4" w:rsidRDefault="007B258D" w:rsidP="00096945">
            <w:pPr>
              <w:shd w:val="clear" w:color="auto" w:fill="FFFFFF" w:themeFill="background1"/>
              <w:jc w:val="both"/>
              <w:rPr>
                <w:rFonts w:ascii="Arial Unicode MS" w:eastAsia="Arial Unicode MS" w:hAnsi="Arial Unicode MS" w:cs="Arial Unicode MS"/>
                <w:sz w:val="16"/>
                <w:szCs w:val="16"/>
              </w:rPr>
            </w:pPr>
          </w:p>
        </w:tc>
        <w:tc>
          <w:tcPr>
            <w:tcW w:w="4365" w:type="dxa"/>
            <w:shd w:val="clear" w:color="auto" w:fill="FFFFFF" w:themeFill="background1"/>
            <w:tcMar>
              <w:top w:w="0" w:type="dxa"/>
              <w:left w:w="108" w:type="dxa"/>
              <w:bottom w:w="0" w:type="dxa"/>
              <w:right w:w="108" w:type="dxa"/>
            </w:tcMar>
          </w:tcPr>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xml:space="preserve">1. Strutture sismogeniche profonde e fenomeni superficiali: a quando il prossimo terremoto?  (Referente </w:t>
            </w:r>
            <w:r w:rsidR="007D706D" w:rsidRPr="00F514D4">
              <w:rPr>
                <w:rFonts w:ascii="Arial Unicode MS" w:eastAsia="Arial Unicode MS" w:hAnsi="Arial Unicode MS" w:cs="Arial Unicode MS"/>
                <w:sz w:val="16"/>
                <w:szCs w:val="16"/>
              </w:rPr>
              <w:t>p</w:t>
            </w:r>
            <w:r w:rsidRPr="00F514D4">
              <w:rPr>
                <w:rFonts w:ascii="Arial Unicode MS" w:eastAsia="Arial Unicode MS" w:hAnsi="Arial Unicode MS" w:cs="Arial Unicode MS"/>
                <w:sz w:val="16"/>
                <w:szCs w:val="16"/>
              </w:rPr>
              <w:t>rof. Caputo)</w:t>
            </w:r>
          </w:p>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xml:space="preserve">2. L'impatto climatico sulla conservazione del patrimonio monumentale: conoscere le eccellenze della Città di Ferrara per tutelarle (Referente </w:t>
            </w:r>
            <w:r w:rsidR="007D706D" w:rsidRPr="00F514D4">
              <w:rPr>
                <w:rFonts w:ascii="Arial Unicode MS" w:eastAsia="Arial Unicode MS" w:hAnsi="Arial Unicode MS" w:cs="Arial Unicode MS"/>
                <w:sz w:val="16"/>
                <w:szCs w:val="16"/>
              </w:rPr>
              <w:t>p</w:t>
            </w:r>
            <w:r w:rsidRPr="00F514D4">
              <w:rPr>
                <w:rFonts w:ascii="Arial Unicode MS" w:eastAsia="Arial Unicode MS" w:hAnsi="Arial Unicode MS" w:cs="Arial Unicode MS"/>
                <w:sz w:val="16"/>
                <w:szCs w:val="16"/>
              </w:rPr>
              <w:t>rof.ssa Vaccaro: 1 giorno)</w:t>
            </w:r>
          </w:p>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xml:space="preserve">3. Percorso geologico tra le rocce e i fossili dei monumenti ferraresi (Referenti: </w:t>
            </w:r>
            <w:r w:rsidR="007D706D" w:rsidRPr="00F514D4">
              <w:rPr>
                <w:rFonts w:ascii="Arial Unicode MS" w:eastAsia="Arial Unicode MS" w:hAnsi="Arial Unicode MS" w:cs="Arial Unicode MS"/>
                <w:sz w:val="16"/>
                <w:szCs w:val="16"/>
              </w:rPr>
              <w:t>p</w:t>
            </w:r>
            <w:r w:rsidRPr="00F514D4">
              <w:rPr>
                <w:rFonts w:ascii="Arial Unicode MS" w:eastAsia="Arial Unicode MS" w:hAnsi="Arial Unicode MS" w:cs="Arial Unicode MS"/>
                <w:sz w:val="16"/>
                <w:szCs w:val="16"/>
              </w:rPr>
              <w:t>roff. Saccani, Luciani, Bassi)</w:t>
            </w:r>
          </w:p>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xml:space="preserve">4. L'archeometria per la conoscenza storica e la conservazione della cinta muraria di Ferrara (Referente </w:t>
            </w:r>
            <w:r w:rsidR="007D706D" w:rsidRPr="00F514D4">
              <w:rPr>
                <w:rFonts w:ascii="Arial Unicode MS" w:eastAsia="Arial Unicode MS" w:hAnsi="Arial Unicode MS" w:cs="Arial Unicode MS"/>
                <w:sz w:val="16"/>
                <w:szCs w:val="16"/>
              </w:rPr>
              <w:t>p</w:t>
            </w:r>
            <w:r w:rsidRPr="00F514D4">
              <w:rPr>
                <w:rFonts w:ascii="Arial Unicode MS" w:eastAsia="Arial Unicode MS" w:hAnsi="Arial Unicode MS" w:cs="Arial Unicode MS"/>
                <w:sz w:val="16"/>
                <w:szCs w:val="16"/>
              </w:rPr>
              <w:t>rof.ssa Vaccaro: 1 giorno)</w:t>
            </w:r>
          </w:p>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xml:space="preserve">5. Analisi geochimiche per la valorizzazione delle risorse naturali del parco Urbano della Città di Ferrara (Referente </w:t>
            </w:r>
            <w:r w:rsidR="007D706D" w:rsidRPr="00F514D4">
              <w:rPr>
                <w:rFonts w:ascii="Arial Unicode MS" w:eastAsia="Arial Unicode MS" w:hAnsi="Arial Unicode MS" w:cs="Arial Unicode MS"/>
                <w:sz w:val="16"/>
                <w:szCs w:val="16"/>
              </w:rPr>
              <w:t>p</w:t>
            </w:r>
            <w:r w:rsidRPr="00F514D4">
              <w:rPr>
                <w:rFonts w:ascii="Arial Unicode MS" w:eastAsia="Arial Unicode MS" w:hAnsi="Arial Unicode MS" w:cs="Arial Unicode MS"/>
                <w:sz w:val="16"/>
                <w:szCs w:val="16"/>
              </w:rPr>
              <w:t>rof.ssa Vaccaro: 1 giorno)</w:t>
            </w:r>
          </w:p>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xml:space="preserve">6. I segnacoli tombali della città di Spina, provenienza dei marmi e percorsi commerciali. (Referente </w:t>
            </w:r>
            <w:r w:rsidR="007D706D" w:rsidRPr="00F514D4">
              <w:rPr>
                <w:rFonts w:ascii="Arial Unicode MS" w:eastAsia="Arial Unicode MS" w:hAnsi="Arial Unicode MS" w:cs="Arial Unicode MS"/>
                <w:sz w:val="16"/>
                <w:szCs w:val="16"/>
              </w:rPr>
              <w:t>p</w:t>
            </w:r>
            <w:r w:rsidRPr="00F514D4">
              <w:rPr>
                <w:rFonts w:ascii="Arial Unicode MS" w:eastAsia="Arial Unicode MS" w:hAnsi="Arial Unicode MS" w:cs="Arial Unicode MS"/>
                <w:sz w:val="16"/>
                <w:szCs w:val="16"/>
              </w:rPr>
              <w:t xml:space="preserve">rof.ssa Vaccaro: 1 giorno). </w:t>
            </w:r>
          </w:p>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xml:space="preserve">7. Sorgenti geotermiche nel Ferrarese e loro sfruttamento. (Referente </w:t>
            </w:r>
            <w:r w:rsidR="007D706D" w:rsidRPr="00F514D4">
              <w:rPr>
                <w:rFonts w:ascii="Arial Unicode MS" w:eastAsia="Arial Unicode MS" w:hAnsi="Arial Unicode MS" w:cs="Arial Unicode MS"/>
                <w:sz w:val="16"/>
                <w:szCs w:val="16"/>
              </w:rPr>
              <w:t>p</w:t>
            </w:r>
            <w:r w:rsidRPr="00F514D4">
              <w:rPr>
                <w:rFonts w:ascii="Arial Unicode MS" w:eastAsia="Arial Unicode MS" w:hAnsi="Arial Unicode MS" w:cs="Arial Unicode MS"/>
                <w:sz w:val="16"/>
                <w:szCs w:val="16"/>
              </w:rPr>
              <w:t>rof. Caputo)</w:t>
            </w:r>
          </w:p>
        </w:tc>
        <w:tc>
          <w:tcPr>
            <w:tcW w:w="1735" w:type="dxa"/>
            <w:shd w:val="clear" w:color="auto" w:fill="FFFFFF" w:themeFill="background1"/>
            <w:tcMar>
              <w:top w:w="0" w:type="dxa"/>
              <w:left w:w="108" w:type="dxa"/>
              <w:bottom w:w="0" w:type="dxa"/>
              <w:right w:w="108" w:type="dxa"/>
            </w:tcMar>
            <w:vAlign w:val="center"/>
          </w:tcPr>
          <w:p w:rsidR="007B258D" w:rsidRPr="00F514D4" w:rsidRDefault="007B258D" w:rsidP="00096945">
            <w:pPr>
              <w:shd w:val="clear" w:color="auto" w:fill="FFFFFF" w:themeFill="background1"/>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Numero minimo di partecipanti: 10 studenti, in date da concorda</w:t>
            </w:r>
            <w:r w:rsidR="00F514D4" w:rsidRPr="00F514D4">
              <w:rPr>
                <w:rFonts w:ascii="Arial Unicode MS" w:eastAsia="Arial Unicode MS" w:hAnsi="Arial Unicode MS" w:cs="Arial Unicode MS"/>
                <w:sz w:val="16"/>
                <w:szCs w:val="16"/>
              </w:rPr>
              <w:t xml:space="preserve">re con i </w:t>
            </w:r>
            <w:r w:rsidR="00697ED4">
              <w:rPr>
                <w:rFonts w:ascii="Arial Unicode MS" w:eastAsia="Arial Unicode MS" w:hAnsi="Arial Unicode MS" w:cs="Arial Unicode MS"/>
                <w:sz w:val="16"/>
                <w:szCs w:val="16"/>
              </w:rPr>
              <w:t>r</w:t>
            </w:r>
            <w:r w:rsidRPr="00F514D4">
              <w:rPr>
                <w:rFonts w:ascii="Arial Unicode MS" w:eastAsia="Arial Unicode MS" w:hAnsi="Arial Unicode MS" w:cs="Arial Unicode MS"/>
                <w:sz w:val="16"/>
                <w:szCs w:val="16"/>
              </w:rPr>
              <w:t>eferenti delle singole escursioni.</w:t>
            </w:r>
          </w:p>
          <w:p w:rsidR="007B258D" w:rsidRPr="00F514D4" w:rsidRDefault="007B258D" w:rsidP="00096945">
            <w:pPr>
              <w:shd w:val="clear" w:color="auto" w:fill="FFFFFF" w:themeFill="background1"/>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Tutto l’anno</w:t>
            </w:r>
          </w:p>
          <w:p w:rsidR="007B258D" w:rsidRPr="00F514D4" w:rsidRDefault="007B258D" w:rsidP="00096945">
            <w:pPr>
              <w:shd w:val="clear" w:color="auto" w:fill="FFFFFF" w:themeFill="background1"/>
              <w:jc w:val="both"/>
              <w:rPr>
                <w:rFonts w:ascii="Arial Unicode MS" w:eastAsia="Arial Unicode MS" w:hAnsi="Arial Unicode MS" w:cs="Arial Unicode MS"/>
                <w:sz w:val="16"/>
                <w:szCs w:val="16"/>
              </w:rPr>
            </w:pPr>
          </w:p>
        </w:tc>
      </w:tr>
      <w:tr w:rsidR="007B258D" w:rsidRPr="00F514D4" w:rsidTr="00596BAC">
        <w:tc>
          <w:tcPr>
            <w:tcW w:w="1838" w:type="dxa"/>
            <w:shd w:val="clear" w:color="auto" w:fill="FFFFFF" w:themeFill="background1"/>
            <w:tcMar>
              <w:top w:w="0" w:type="dxa"/>
              <w:left w:w="108" w:type="dxa"/>
              <w:bottom w:w="0" w:type="dxa"/>
              <w:right w:w="108" w:type="dxa"/>
            </w:tcMar>
          </w:tcPr>
          <w:p w:rsidR="007B258D" w:rsidRPr="00F514D4" w:rsidRDefault="007B258D" w:rsidP="00096945">
            <w:pPr>
              <w:shd w:val="clear" w:color="auto" w:fill="FFFFFF" w:themeFill="background1"/>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lastRenderedPageBreak/>
              <w:t>Open Day a Geologia</w:t>
            </w:r>
          </w:p>
        </w:tc>
        <w:tc>
          <w:tcPr>
            <w:tcW w:w="1985" w:type="dxa"/>
            <w:shd w:val="clear" w:color="auto" w:fill="FFFFFF" w:themeFill="background1"/>
            <w:tcMar>
              <w:top w:w="0" w:type="dxa"/>
              <w:left w:w="108" w:type="dxa"/>
              <w:bottom w:w="0" w:type="dxa"/>
              <w:right w:w="108" w:type="dxa"/>
            </w:tcMar>
          </w:tcPr>
          <w:p w:rsidR="007B258D" w:rsidRPr="00096945" w:rsidRDefault="007B258D" w:rsidP="00096945">
            <w:pPr>
              <w:shd w:val="clear" w:color="auto" w:fill="FFFFFF" w:themeFill="background1"/>
              <w:rPr>
                <w:rStyle w:val="Collegamentoipertestuale"/>
              </w:rPr>
            </w:pPr>
            <w:r w:rsidRPr="00F514D4">
              <w:rPr>
                <w:rFonts w:ascii="Arial Unicode MS" w:eastAsia="Arial Unicode MS" w:hAnsi="Arial Unicode MS" w:cs="Arial Unicode MS"/>
                <w:sz w:val="16"/>
                <w:szCs w:val="16"/>
              </w:rPr>
              <w:t xml:space="preserve">Monica Ghirotti, </w:t>
            </w:r>
            <w:hyperlink r:id="rId189" w:history="1">
              <w:r w:rsidRPr="00096945">
                <w:rPr>
                  <w:rStyle w:val="Collegamentoipertestuale"/>
                  <w:rFonts w:ascii="Arial Unicode MS" w:eastAsia="Arial Unicode MS" w:hAnsi="Arial Unicode MS" w:cs="Arial Unicode MS"/>
                  <w:sz w:val="16"/>
                  <w:szCs w:val="16"/>
                </w:rPr>
                <w:t>monica.ghirotti@unife.it</w:t>
              </w:r>
            </w:hyperlink>
          </w:p>
          <w:p w:rsidR="007B258D" w:rsidRPr="00F514D4" w:rsidRDefault="007B258D" w:rsidP="00096945">
            <w:pPr>
              <w:shd w:val="clear" w:color="auto" w:fill="FFFFFF" w:themeFill="background1"/>
              <w:rPr>
                <w:rFonts w:ascii="Arial Unicode MS" w:eastAsia="Arial Unicode MS" w:hAnsi="Arial Unicode MS" w:cs="Arial Unicode MS"/>
                <w:sz w:val="16"/>
                <w:szCs w:val="16"/>
              </w:rPr>
            </w:pPr>
          </w:p>
        </w:tc>
        <w:tc>
          <w:tcPr>
            <w:tcW w:w="4365" w:type="dxa"/>
            <w:shd w:val="clear" w:color="auto" w:fill="FFFFFF" w:themeFill="background1"/>
            <w:tcMar>
              <w:top w:w="0" w:type="dxa"/>
              <w:left w:w="108" w:type="dxa"/>
              <w:bottom w:w="0" w:type="dxa"/>
              <w:right w:w="108" w:type="dxa"/>
            </w:tcMar>
          </w:tcPr>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La giornata prevede:</w:t>
            </w:r>
          </w:p>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ore 8,30-9,30 presentazione del Corso di Laurea;</w:t>
            </w:r>
          </w:p>
          <w:p w:rsidR="007B258D" w:rsidRPr="00F514D4" w:rsidRDefault="007B258D" w:rsidP="00096945">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ore 9,30-13,30 visita dei laboratori in cui si svolgono le attività didattiche del Corso di Studio e successivamente, partecipazione libera alle lezioni universitarie a calendario</w:t>
            </w:r>
          </w:p>
        </w:tc>
        <w:tc>
          <w:tcPr>
            <w:tcW w:w="1735" w:type="dxa"/>
            <w:shd w:val="clear" w:color="auto" w:fill="FFFFFF" w:themeFill="background1"/>
            <w:tcMar>
              <w:top w:w="0" w:type="dxa"/>
              <w:left w:w="108" w:type="dxa"/>
              <w:bottom w:w="0" w:type="dxa"/>
              <w:right w:w="108" w:type="dxa"/>
            </w:tcMar>
            <w:vAlign w:val="center"/>
          </w:tcPr>
          <w:p w:rsidR="007B258D" w:rsidRPr="00F514D4" w:rsidRDefault="007B258D" w:rsidP="00096945">
            <w:pPr>
              <w:shd w:val="clear" w:color="auto" w:fill="FFFFFF" w:themeFill="background1"/>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Una</w:t>
            </w:r>
            <w:r w:rsidR="005541CB">
              <w:rPr>
                <w:rFonts w:ascii="Arial Unicode MS" w:eastAsia="Arial Unicode MS" w:hAnsi="Arial Unicode MS" w:cs="Arial Unicode MS"/>
                <w:sz w:val="16"/>
                <w:szCs w:val="16"/>
              </w:rPr>
              <w:t xml:space="preserve"> giornata nel mese di marzo 2019</w:t>
            </w:r>
          </w:p>
        </w:tc>
      </w:tr>
      <w:tr w:rsidR="007B258D" w:rsidRPr="00D070AC" w:rsidTr="00596BAC">
        <w:trPr>
          <w:trHeight w:val="1359"/>
        </w:trPr>
        <w:tc>
          <w:tcPr>
            <w:tcW w:w="1838" w:type="dxa"/>
            <w:shd w:val="clear" w:color="auto" w:fill="FFFFFF" w:themeFill="background1"/>
            <w:tcMar>
              <w:top w:w="0" w:type="dxa"/>
              <w:left w:w="108" w:type="dxa"/>
              <w:bottom w:w="0" w:type="dxa"/>
              <w:right w:w="108" w:type="dxa"/>
            </w:tcMar>
          </w:tcPr>
          <w:p w:rsidR="007B258D" w:rsidRPr="00F514D4" w:rsidRDefault="007B258D" w:rsidP="00096945">
            <w:pPr>
              <w:shd w:val="clear" w:color="auto" w:fill="FFFFFF" w:themeFill="background1"/>
              <w:rPr>
                <w:rFonts w:ascii="Arial Unicode MS" w:eastAsia="Arial Unicode MS" w:hAnsi="Arial Unicode MS" w:cs="Arial Unicode MS"/>
                <w:sz w:val="16"/>
                <w:szCs w:val="16"/>
              </w:rPr>
            </w:pPr>
            <w:r w:rsidRPr="00F514D4">
              <w:rPr>
                <w:rFonts w:ascii="Arial Unicode MS" w:eastAsia="Arial Unicode MS" w:hAnsi="Arial Unicode MS" w:cs="Arial Unicode MS"/>
                <w:i/>
                <w:sz w:val="16"/>
                <w:szCs w:val="16"/>
              </w:rPr>
              <w:t>Stage</w:t>
            </w:r>
            <w:r w:rsidRPr="00F514D4">
              <w:rPr>
                <w:rFonts w:ascii="Arial Unicode MS" w:eastAsia="Arial Unicode MS" w:hAnsi="Arial Unicode MS" w:cs="Arial Unicode MS"/>
                <w:sz w:val="16"/>
                <w:szCs w:val="16"/>
              </w:rPr>
              <w:t xml:space="preserve"> </w:t>
            </w:r>
            <w:r w:rsidR="00096945">
              <w:rPr>
                <w:rFonts w:ascii="Arial Unicode MS" w:eastAsia="Arial Unicode MS" w:hAnsi="Arial Unicode MS" w:cs="Arial Unicode MS"/>
                <w:sz w:val="16"/>
                <w:szCs w:val="16"/>
              </w:rPr>
              <w:t xml:space="preserve"> </w:t>
            </w:r>
            <w:r w:rsidRPr="00F514D4">
              <w:rPr>
                <w:rFonts w:ascii="Arial Unicode MS" w:eastAsia="Arial Unicode MS" w:hAnsi="Arial Unicode MS" w:cs="Arial Unicode MS"/>
                <w:sz w:val="16"/>
                <w:szCs w:val="16"/>
              </w:rPr>
              <w:t>estivo di Scienze Geologiche</w:t>
            </w:r>
          </w:p>
        </w:tc>
        <w:tc>
          <w:tcPr>
            <w:tcW w:w="1985" w:type="dxa"/>
            <w:shd w:val="clear" w:color="auto" w:fill="FFFFFF" w:themeFill="background1"/>
            <w:tcMar>
              <w:top w:w="0" w:type="dxa"/>
              <w:left w:w="108" w:type="dxa"/>
              <w:bottom w:w="0" w:type="dxa"/>
              <w:right w:w="108" w:type="dxa"/>
            </w:tcMar>
          </w:tcPr>
          <w:p w:rsidR="007B258D" w:rsidRPr="00F514D4" w:rsidRDefault="007B258D" w:rsidP="00096945">
            <w:pPr>
              <w:shd w:val="clear" w:color="auto" w:fill="FFFFFF" w:themeFill="background1"/>
              <w:rPr>
                <w:rFonts w:ascii="Arial Unicode MS" w:eastAsia="Arial Unicode MS" w:hAnsi="Arial Unicode MS" w:cs="Arial Unicode MS"/>
                <w:sz w:val="16"/>
                <w:szCs w:val="16"/>
              </w:rPr>
            </w:pPr>
          </w:p>
        </w:tc>
        <w:tc>
          <w:tcPr>
            <w:tcW w:w="4365" w:type="dxa"/>
            <w:shd w:val="clear" w:color="auto" w:fill="FFFFFF" w:themeFill="background1"/>
            <w:tcMar>
              <w:top w:w="0" w:type="dxa"/>
              <w:left w:w="108" w:type="dxa"/>
              <w:bottom w:w="0" w:type="dxa"/>
              <w:right w:w="108" w:type="dxa"/>
            </w:tcMar>
          </w:tcPr>
          <w:p w:rsidR="00910C3F" w:rsidRPr="00F514D4" w:rsidRDefault="007B258D" w:rsidP="00BB7C6F">
            <w:pPr>
              <w:shd w:val="clear" w:color="auto" w:fill="FFFFFF" w:themeFill="background1"/>
              <w:spacing w:after="0"/>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 xml:space="preserve">“Laboratorio Terra: il ruolo del Geologo per l’ambiente”. Laboratorio interdisciplinare. A numero chiuso, massimo 20 studenti; durata 5 giorni (25 ore) riservato agli studenti delle classi </w:t>
            </w:r>
            <w:r w:rsidR="00BB7C6F">
              <w:rPr>
                <w:rFonts w:ascii="Arial Unicode MS" w:eastAsia="Arial Unicode MS" w:hAnsi="Arial Unicode MS" w:cs="Arial Unicode MS"/>
                <w:sz w:val="16"/>
                <w:szCs w:val="16"/>
              </w:rPr>
              <w:t>IV</w:t>
            </w:r>
            <w:r w:rsidRPr="00F514D4">
              <w:rPr>
                <w:rFonts w:ascii="Arial Unicode MS" w:eastAsia="Arial Unicode MS" w:hAnsi="Arial Unicode MS" w:cs="Arial Unicode MS"/>
                <w:sz w:val="16"/>
                <w:szCs w:val="16"/>
              </w:rPr>
              <w:t>.</w:t>
            </w:r>
          </w:p>
        </w:tc>
        <w:tc>
          <w:tcPr>
            <w:tcW w:w="1735" w:type="dxa"/>
            <w:shd w:val="clear" w:color="auto" w:fill="FFFFFF" w:themeFill="background1"/>
            <w:tcMar>
              <w:top w:w="0" w:type="dxa"/>
              <w:left w:w="108" w:type="dxa"/>
              <w:bottom w:w="0" w:type="dxa"/>
              <w:right w:w="108" w:type="dxa"/>
            </w:tcMar>
            <w:vAlign w:val="center"/>
          </w:tcPr>
          <w:p w:rsidR="007B258D" w:rsidRPr="00F514D4" w:rsidRDefault="007B258D" w:rsidP="00096945">
            <w:pPr>
              <w:shd w:val="clear" w:color="auto" w:fill="FFFFFF" w:themeFill="background1"/>
              <w:jc w:val="both"/>
              <w:rPr>
                <w:rFonts w:ascii="Arial Unicode MS" w:eastAsia="Arial Unicode MS" w:hAnsi="Arial Unicode MS" w:cs="Arial Unicode MS"/>
                <w:sz w:val="16"/>
                <w:szCs w:val="16"/>
              </w:rPr>
            </w:pPr>
            <w:r w:rsidRPr="00F514D4">
              <w:rPr>
                <w:rFonts w:ascii="Arial Unicode MS" w:eastAsia="Arial Unicode MS" w:hAnsi="Arial Unicode MS" w:cs="Arial Unicode MS"/>
                <w:sz w:val="16"/>
                <w:szCs w:val="16"/>
              </w:rPr>
              <w:t>Una s</w:t>
            </w:r>
            <w:r w:rsidR="005541CB">
              <w:rPr>
                <w:rFonts w:ascii="Arial Unicode MS" w:eastAsia="Arial Unicode MS" w:hAnsi="Arial Unicode MS" w:cs="Arial Unicode MS"/>
                <w:sz w:val="16"/>
                <w:szCs w:val="16"/>
              </w:rPr>
              <w:t>ettimana nel mese di giugno 2019</w:t>
            </w:r>
          </w:p>
        </w:tc>
      </w:tr>
    </w:tbl>
    <w:p w:rsidR="00C76C56" w:rsidRDefault="00910C3F" w:rsidP="00910C3F">
      <w:pPr>
        <w:keepNext/>
        <w:tabs>
          <w:tab w:val="left" w:pos="1470"/>
          <w:tab w:val="center" w:pos="4873"/>
        </w:tabs>
        <w:spacing w:after="0" w:line="240" w:lineRule="auto"/>
        <w:ind w:right="-1"/>
        <w:outlineLvl w:val="1"/>
        <w:rPr>
          <w:rFonts w:ascii="Arial Unicode MS" w:eastAsia="Arial Unicode MS" w:hAnsi="Arial Unicode MS" w:cs="Arial Unicode MS"/>
          <w:b/>
          <w:bCs/>
          <w:color w:val="FFFFFF"/>
          <w:spacing w:val="40"/>
          <w:sz w:val="24"/>
          <w:szCs w:val="20"/>
          <w:lang w:eastAsia="it-IT"/>
        </w:rPr>
      </w:pPr>
      <w:r>
        <w:rPr>
          <w:rFonts w:ascii="Arial Unicode MS" w:eastAsia="Arial Unicode MS" w:hAnsi="Arial Unicode MS" w:cs="Arial Unicode MS"/>
          <w:b/>
          <w:bCs/>
          <w:color w:val="FFFFFF"/>
          <w:spacing w:val="40"/>
          <w:sz w:val="24"/>
          <w:szCs w:val="20"/>
          <w:lang w:eastAsia="it-IT"/>
        </w:rPr>
        <w:tab/>
      </w:r>
    </w:p>
    <w:p w:rsidR="00C76C56" w:rsidRDefault="00C76C56">
      <w:pPr>
        <w:rPr>
          <w:rFonts w:ascii="Arial Unicode MS" w:eastAsia="Arial Unicode MS" w:hAnsi="Arial Unicode MS" w:cs="Arial Unicode MS"/>
          <w:b/>
          <w:bCs/>
          <w:color w:val="FFFFFF"/>
          <w:spacing w:val="40"/>
          <w:sz w:val="24"/>
          <w:szCs w:val="20"/>
          <w:lang w:eastAsia="it-IT"/>
        </w:rPr>
      </w:pPr>
      <w:r>
        <w:rPr>
          <w:rFonts w:ascii="Arial Unicode MS" w:eastAsia="Arial Unicode MS" w:hAnsi="Arial Unicode MS" w:cs="Arial Unicode MS"/>
          <w:b/>
          <w:bCs/>
          <w:color w:val="FFFFFF"/>
          <w:spacing w:val="40"/>
          <w:sz w:val="24"/>
          <w:szCs w:val="20"/>
          <w:lang w:eastAsia="it-IT"/>
        </w:rPr>
        <w:br w:type="page"/>
      </w:r>
    </w:p>
    <w:p w:rsidR="00BB7C6F" w:rsidRDefault="00910C3F" w:rsidP="00910C3F">
      <w:pPr>
        <w:keepNext/>
        <w:tabs>
          <w:tab w:val="left" w:pos="1470"/>
          <w:tab w:val="center" w:pos="4873"/>
        </w:tabs>
        <w:spacing w:after="0" w:line="240" w:lineRule="auto"/>
        <w:ind w:right="-1"/>
        <w:outlineLvl w:val="1"/>
        <w:rPr>
          <w:rFonts w:ascii="Arial Unicode MS" w:eastAsia="Arial Unicode MS" w:hAnsi="Arial Unicode MS" w:cs="Arial Unicode MS"/>
          <w:b/>
          <w:bCs/>
          <w:color w:val="FFFFFF"/>
          <w:spacing w:val="40"/>
          <w:sz w:val="24"/>
          <w:szCs w:val="20"/>
          <w:lang w:eastAsia="it-IT"/>
        </w:rPr>
      </w:pPr>
      <w:r>
        <w:rPr>
          <w:rFonts w:ascii="Arial Unicode MS" w:eastAsia="Arial Unicode MS" w:hAnsi="Arial Unicode MS" w:cs="Arial Unicode MS"/>
          <w:b/>
          <w:bCs/>
          <w:color w:val="FFFFFF"/>
          <w:spacing w:val="40"/>
          <w:sz w:val="24"/>
          <w:szCs w:val="20"/>
          <w:lang w:eastAsia="it-IT"/>
        </w:rPr>
        <w:lastRenderedPageBreak/>
        <w:tab/>
      </w:r>
    </w:p>
    <w:p w:rsidR="00F00421" w:rsidRPr="00F00421" w:rsidRDefault="00BB7C6F" w:rsidP="00BB7C6F">
      <w:pPr>
        <w:keepNext/>
        <w:shd w:val="clear" w:color="auto" w:fill="008080"/>
        <w:tabs>
          <w:tab w:val="left" w:pos="1470"/>
          <w:tab w:val="center" w:pos="4873"/>
        </w:tabs>
        <w:spacing w:after="0" w:line="240" w:lineRule="auto"/>
        <w:ind w:right="-1"/>
        <w:outlineLvl w:val="1"/>
        <w:rPr>
          <w:rFonts w:ascii="Arial Unicode MS" w:eastAsia="Arial Unicode MS" w:hAnsi="Arial Unicode MS" w:cs="Arial Unicode MS"/>
          <w:b/>
          <w:bCs/>
          <w:color w:val="FFFFFF"/>
          <w:spacing w:val="40"/>
          <w:sz w:val="24"/>
          <w:szCs w:val="20"/>
          <w:lang w:eastAsia="it-IT"/>
        </w:rPr>
      </w:pPr>
      <w:r>
        <w:rPr>
          <w:rFonts w:ascii="Arial Unicode MS" w:eastAsia="Arial Unicode MS" w:hAnsi="Arial Unicode MS" w:cs="Arial Unicode MS"/>
          <w:b/>
          <w:bCs/>
          <w:color w:val="FFFFFF"/>
          <w:spacing w:val="40"/>
          <w:sz w:val="24"/>
          <w:szCs w:val="20"/>
          <w:lang w:eastAsia="it-IT"/>
        </w:rPr>
        <w:tab/>
      </w:r>
      <w:r w:rsidR="00F00421" w:rsidRPr="00F00421">
        <w:rPr>
          <w:rFonts w:ascii="Arial Unicode MS" w:eastAsia="Arial Unicode MS" w:hAnsi="Arial Unicode MS" w:cs="Arial Unicode MS"/>
          <w:b/>
          <w:bCs/>
          <w:color w:val="FFFFFF"/>
          <w:spacing w:val="40"/>
          <w:sz w:val="24"/>
          <w:szCs w:val="20"/>
          <w:lang w:eastAsia="it-IT"/>
        </w:rPr>
        <w:t xml:space="preserve">MODULO DI RICHIESTA PARTECIPAZIONE </w:t>
      </w:r>
      <w:r w:rsidR="00F00421" w:rsidRPr="00BB7C6F">
        <w:rPr>
          <w:rFonts w:ascii="Arial Unicode MS" w:eastAsia="Arial Unicode MS" w:hAnsi="Arial Unicode MS" w:cs="Arial Unicode MS"/>
          <w:b/>
          <w:bCs/>
          <w:i/>
          <w:color w:val="FFFFFF"/>
          <w:spacing w:val="40"/>
          <w:sz w:val="24"/>
          <w:szCs w:val="20"/>
          <w:lang w:eastAsia="it-IT"/>
        </w:rPr>
        <w:t>STAGE</w:t>
      </w:r>
    </w:p>
    <w:p w:rsidR="00F00421" w:rsidRPr="00F00421" w:rsidRDefault="00F00421" w:rsidP="00F00421">
      <w:pPr>
        <w:spacing w:after="0" w:line="240" w:lineRule="auto"/>
        <w:rPr>
          <w:rFonts w:ascii="Arial Unicode MS" w:eastAsia="Arial Unicode MS" w:hAnsi="Arial Unicode MS" w:cs="Arial Unicode MS"/>
          <w:b/>
          <w:sz w:val="20"/>
          <w:szCs w:val="24"/>
          <w:lang w:eastAsia="it-IT"/>
        </w:rPr>
      </w:pPr>
    </w:p>
    <w:p w:rsidR="00F00421" w:rsidRPr="00F00421" w:rsidRDefault="00F00421" w:rsidP="00F00421">
      <w:pPr>
        <w:spacing w:after="0" w:line="240" w:lineRule="auto"/>
        <w:rPr>
          <w:rFonts w:ascii="Arial Unicode MS" w:eastAsia="Arial Unicode MS" w:hAnsi="Arial Unicode MS" w:cs="Arial Unicode MS"/>
          <w:b/>
          <w:sz w:val="20"/>
          <w:szCs w:val="24"/>
          <w:lang w:eastAsia="it-IT"/>
        </w:rPr>
      </w:pPr>
      <w:r w:rsidRPr="00F00421">
        <w:rPr>
          <w:rFonts w:ascii="Arial Unicode MS" w:eastAsia="Arial Unicode MS" w:hAnsi="Arial Unicode MS" w:cs="Arial Unicode MS"/>
          <w:b/>
          <w:sz w:val="20"/>
          <w:szCs w:val="24"/>
          <w:lang w:eastAsia="it-IT"/>
        </w:rPr>
        <w:t>All’Università di Ferrara</w:t>
      </w:r>
    </w:p>
    <w:p w:rsidR="00F00421" w:rsidRPr="00F00421" w:rsidRDefault="00F00421" w:rsidP="00F00421">
      <w:pPr>
        <w:spacing w:after="0" w:line="240" w:lineRule="auto"/>
        <w:rPr>
          <w:rFonts w:ascii="Arial Unicode MS" w:eastAsia="Arial Unicode MS" w:hAnsi="Arial Unicode MS" w:cs="Arial Unicode MS"/>
          <w:sz w:val="20"/>
          <w:szCs w:val="24"/>
          <w:lang w:eastAsia="it-IT"/>
        </w:rPr>
      </w:pP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 xml:space="preserve">Corso di </w:t>
      </w:r>
      <w:r w:rsidR="00D070AC">
        <w:rPr>
          <w:rFonts w:ascii="Arial Unicode MS" w:eastAsia="Arial Unicode MS" w:hAnsi="Arial Unicode MS" w:cs="Arial Unicode MS"/>
          <w:sz w:val="20"/>
          <w:szCs w:val="24"/>
          <w:lang w:eastAsia="it-IT"/>
        </w:rPr>
        <w:t>S</w:t>
      </w:r>
      <w:r w:rsidRPr="00F00421">
        <w:rPr>
          <w:rFonts w:ascii="Arial Unicode MS" w:eastAsia="Arial Unicode MS" w:hAnsi="Arial Unicode MS" w:cs="Arial Unicode MS"/>
          <w:sz w:val="20"/>
          <w:szCs w:val="24"/>
          <w:lang w:eastAsia="it-IT"/>
        </w:rPr>
        <w:t>tudio in _____________________________________________</w:t>
      </w: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 xml:space="preserve">Disciplina dello </w:t>
      </w:r>
      <w:r w:rsidRPr="00BB7C6F">
        <w:rPr>
          <w:rFonts w:ascii="Arial Unicode MS" w:eastAsia="Arial Unicode MS" w:hAnsi="Arial Unicode MS" w:cs="Arial Unicode MS"/>
          <w:i/>
          <w:sz w:val="20"/>
          <w:szCs w:val="24"/>
          <w:lang w:eastAsia="it-IT"/>
        </w:rPr>
        <w:t>stage</w:t>
      </w:r>
      <w:r w:rsidRPr="00F00421">
        <w:rPr>
          <w:rFonts w:ascii="Arial Unicode MS" w:eastAsia="Arial Unicode MS" w:hAnsi="Arial Unicode MS" w:cs="Arial Unicode MS"/>
          <w:sz w:val="20"/>
          <w:szCs w:val="24"/>
          <w:lang w:eastAsia="it-IT"/>
        </w:rPr>
        <w:t>__________________________________________</w:t>
      </w: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 xml:space="preserve">Docente </w:t>
      </w:r>
      <w:r w:rsidR="00D070AC">
        <w:rPr>
          <w:rFonts w:ascii="Arial Unicode MS" w:eastAsia="Arial Unicode MS" w:hAnsi="Arial Unicode MS" w:cs="Arial Unicode MS"/>
          <w:sz w:val="20"/>
          <w:szCs w:val="24"/>
          <w:lang w:eastAsia="it-IT"/>
        </w:rPr>
        <w:t>R</w:t>
      </w:r>
      <w:r w:rsidRPr="00F00421">
        <w:rPr>
          <w:rFonts w:ascii="Arial Unicode MS" w:eastAsia="Arial Unicode MS" w:hAnsi="Arial Unicode MS" w:cs="Arial Unicode MS"/>
          <w:sz w:val="20"/>
          <w:szCs w:val="24"/>
          <w:lang w:eastAsia="it-IT"/>
        </w:rPr>
        <w:t>eferente: prof. ______________________________________</w:t>
      </w: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Nome studente ______________________________________________</w:t>
      </w:r>
    </w:p>
    <w:p w:rsidR="00F00421" w:rsidRPr="00F00421" w:rsidRDefault="009F3B99" w:rsidP="00F00421">
      <w:pPr>
        <w:spacing w:after="0" w:line="360" w:lineRule="auto"/>
        <w:rPr>
          <w:rFonts w:ascii="Arial Unicode MS" w:eastAsia="Arial Unicode MS" w:hAnsi="Arial Unicode MS" w:cs="Arial Unicode MS"/>
          <w:sz w:val="20"/>
          <w:szCs w:val="24"/>
          <w:lang w:eastAsia="it-IT"/>
        </w:rPr>
      </w:pPr>
      <w:r>
        <w:rPr>
          <w:rFonts w:ascii="Arial Unicode MS" w:eastAsia="Arial Unicode MS" w:hAnsi="Arial Unicode MS" w:cs="Arial Unicode MS"/>
          <w:sz w:val="20"/>
          <w:szCs w:val="24"/>
          <w:lang w:eastAsia="it-IT"/>
        </w:rPr>
        <w:t>I</w:t>
      </w:r>
      <w:r w:rsidR="00F00421" w:rsidRPr="00F00421">
        <w:rPr>
          <w:rFonts w:ascii="Arial Unicode MS" w:eastAsia="Arial Unicode MS" w:hAnsi="Arial Unicode MS" w:cs="Arial Unicode MS"/>
          <w:sz w:val="20"/>
          <w:szCs w:val="24"/>
          <w:lang w:eastAsia="it-IT"/>
        </w:rPr>
        <w:t xml:space="preserve">ndirizzo </w:t>
      </w:r>
      <w:r>
        <w:rPr>
          <w:rFonts w:ascii="Arial Unicode MS" w:eastAsia="Arial Unicode MS" w:hAnsi="Arial Unicode MS" w:cs="Arial Unicode MS"/>
          <w:sz w:val="20"/>
          <w:szCs w:val="24"/>
          <w:lang w:eastAsia="it-IT"/>
        </w:rPr>
        <w:t xml:space="preserve"> </w:t>
      </w:r>
      <w:r w:rsidR="00F00421" w:rsidRPr="00F00421">
        <w:rPr>
          <w:rFonts w:ascii="Arial Unicode MS" w:eastAsia="Arial Unicode MS" w:hAnsi="Arial Unicode MS" w:cs="Arial Unicode MS"/>
          <w:sz w:val="20"/>
          <w:szCs w:val="24"/>
          <w:lang w:eastAsia="it-IT"/>
        </w:rPr>
        <w:t>e-mail ______________________________________________</w:t>
      </w: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Istituto Superiore ___________________________________________</w:t>
      </w: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Classe _____________________________________________________</w:t>
      </w: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Insegnante tutor _____________________________________________</w:t>
      </w:r>
    </w:p>
    <w:p w:rsidR="00F00421" w:rsidRPr="00F00421" w:rsidRDefault="009F3B99" w:rsidP="00F00421">
      <w:pPr>
        <w:spacing w:after="0" w:line="360" w:lineRule="auto"/>
        <w:rPr>
          <w:rFonts w:ascii="Arial Unicode MS" w:eastAsia="Arial Unicode MS" w:hAnsi="Arial Unicode MS" w:cs="Arial Unicode MS"/>
          <w:sz w:val="20"/>
          <w:szCs w:val="24"/>
          <w:lang w:eastAsia="it-IT"/>
        </w:rPr>
      </w:pPr>
      <w:r>
        <w:rPr>
          <w:rFonts w:ascii="Arial Unicode MS" w:eastAsia="Arial Unicode MS" w:hAnsi="Arial Unicode MS" w:cs="Arial Unicode MS"/>
          <w:sz w:val="20"/>
          <w:szCs w:val="24"/>
          <w:lang w:eastAsia="it-IT"/>
        </w:rPr>
        <w:t>I</w:t>
      </w:r>
      <w:r w:rsidR="00F00421" w:rsidRPr="00F00421">
        <w:rPr>
          <w:rFonts w:ascii="Arial Unicode MS" w:eastAsia="Arial Unicode MS" w:hAnsi="Arial Unicode MS" w:cs="Arial Unicode MS"/>
          <w:sz w:val="20"/>
          <w:szCs w:val="24"/>
          <w:lang w:eastAsia="it-IT"/>
        </w:rPr>
        <w:t>ndirizzo e-mail ______________________________________________</w:t>
      </w: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 xml:space="preserve">Titolo dello </w:t>
      </w:r>
      <w:r w:rsidRPr="00BB7C6F">
        <w:rPr>
          <w:rFonts w:ascii="Arial Unicode MS" w:eastAsia="Arial Unicode MS" w:hAnsi="Arial Unicode MS" w:cs="Arial Unicode MS"/>
          <w:i/>
          <w:sz w:val="20"/>
          <w:szCs w:val="24"/>
          <w:lang w:eastAsia="it-IT"/>
        </w:rPr>
        <w:t>stage</w:t>
      </w:r>
      <w:r w:rsidRPr="00F00421">
        <w:rPr>
          <w:rFonts w:ascii="Arial Unicode MS" w:eastAsia="Arial Unicode MS" w:hAnsi="Arial Unicode MS" w:cs="Arial Unicode MS"/>
          <w:sz w:val="20"/>
          <w:szCs w:val="24"/>
          <w:lang w:eastAsia="it-IT"/>
        </w:rPr>
        <w:t xml:space="preserve"> in ordine di priorità decrescente *:</w:t>
      </w: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1)__________________________________________________________</w:t>
      </w:r>
    </w:p>
    <w:p w:rsidR="00F00421" w:rsidRPr="00F00421" w:rsidRDefault="00F00421" w:rsidP="00F00421">
      <w:pPr>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2) __________________________________________________________</w:t>
      </w:r>
    </w:p>
    <w:p w:rsidR="00F00421" w:rsidRPr="00F00421" w:rsidRDefault="00F00421" w:rsidP="00F00421">
      <w:pPr>
        <w:tabs>
          <w:tab w:val="left" w:pos="5940"/>
        </w:tabs>
        <w:spacing w:after="0" w:line="360" w:lineRule="auto"/>
        <w:rPr>
          <w:rFonts w:ascii="Arial Unicode MS" w:eastAsia="Arial Unicode MS" w:hAnsi="Arial Unicode MS" w:cs="Arial Unicode MS"/>
          <w:sz w:val="20"/>
          <w:szCs w:val="24"/>
          <w:lang w:eastAsia="it-IT"/>
        </w:rPr>
      </w:pPr>
      <w:r w:rsidRPr="00F00421">
        <w:rPr>
          <w:rFonts w:ascii="Arial Unicode MS" w:eastAsia="Arial Unicode MS" w:hAnsi="Arial Unicode MS" w:cs="Arial Unicode MS"/>
          <w:sz w:val="20"/>
          <w:szCs w:val="24"/>
          <w:lang w:eastAsia="it-IT"/>
        </w:rPr>
        <w:t>3)___________________________________________________________</w:t>
      </w:r>
    </w:p>
    <w:p w:rsidR="00F00421" w:rsidRDefault="00F00421" w:rsidP="00F00421">
      <w:pPr>
        <w:spacing w:after="0" w:line="360" w:lineRule="auto"/>
        <w:jc w:val="center"/>
        <w:rPr>
          <w:rFonts w:ascii="Arial Unicode MS" w:eastAsia="Arial Unicode MS" w:hAnsi="Arial Unicode MS" w:cs="Arial Unicode MS"/>
          <w:i/>
          <w:sz w:val="20"/>
          <w:szCs w:val="20"/>
          <w:lang w:eastAsia="it-IT"/>
        </w:rPr>
      </w:pPr>
    </w:p>
    <w:p w:rsidR="00BB7C6F" w:rsidRDefault="00BB7C6F" w:rsidP="00F00421">
      <w:pPr>
        <w:spacing w:after="0" w:line="360" w:lineRule="auto"/>
        <w:jc w:val="center"/>
        <w:rPr>
          <w:rFonts w:ascii="Arial Unicode MS" w:eastAsia="Arial Unicode MS" w:hAnsi="Arial Unicode MS" w:cs="Arial Unicode MS"/>
          <w:i/>
          <w:sz w:val="20"/>
          <w:szCs w:val="20"/>
          <w:lang w:eastAsia="it-IT"/>
        </w:rPr>
      </w:pPr>
    </w:p>
    <w:p w:rsidR="00BB7C6F" w:rsidRDefault="00BB7C6F" w:rsidP="00F00421">
      <w:pPr>
        <w:spacing w:after="0" w:line="360" w:lineRule="auto"/>
        <w:jc w:val="center"/>
        <w:rPr>
          <w:rFonts w:ascii="Arial Unicode MS" w:eastAsia="Arial Unicode MS" w:hAnsi="Arial Unicode MS" w:cs="Arial Unicode MS"/>
          <w:i/>
          <w:sz w:val="20"/>
          <w:szCs w:val="20"/>
          <w:lang w:eastAsia="it-IT"/>
        </w:rPr>
      </w:pPr>
    </w:p>
    <w:p w:rsidR="00BB7C6F" w:rsidRPr="00F00421" w:rsidRDefault="00BB7C6F" w:rsidP="00F00421">
      <w:pPr>
        <w:spacing w:after="0" w:line="360" w:lineRule="auto"/>
        <w:jc w:val="center"/>
        <w:rPr>
          <w:rFonts w:ascii="Arial Unicode MS" w:eastAsia="Arial Unicode MS" w:hAnsi="Arial Unicode MS" w:cs="Arial Unicode MS"/>
          <w:i/>
          <w:sz w:val="20"/>
          <w:szCs w:val="20"/>
          <w:lang w:eastAsia="it-IT"/>
        </w:rPr>
      </w:pPr>
    </w:p>
    <w:p w:rsidR="00F00421" w:rsidRDefault="00F00421" w:rsidP="00F00421">
      <w:pPr>
        <w:spacing w:after="0" w:line="240" w:lineRule="auto"/>
        <w:rPr>
          <w:rFonts w:ascii="Arial Unicode MS" w:eastAsia="Arial Unicode MS" w:hAnsi="Arial Unicode MS" w:cs="Arial Unicode MS"/>
          <w:i/>
          <w:sz w:val="18"/>
          <w:szCs w:val="24"/>
          <w:lang w:eastAsia="it-IT"/>
        </w:rPr>
      </w:pPr>
    </w:p>
    <w:p w:rsidR="00D65E74" w:rsidRDefault="00D65E74" w:rsidP="00F00421">
      <w:pPr>
        <w:spacing w:after="0" w:line="240" w:lineRule="auto"/>
        <w:rPr>
          <w:rFonts w:ascii="Arial Unicode MS" w:eastAsia="Arial Unicode MS" w:hAnsi="Arial Unicode MS" w:cs="Arial Unicode MS"/>
          <w:i/>
          <w:sz w:val="18"/>
          <w:szCs w:val="24"/>
          <w:lang w:eastAsia="it-IT"/>
        </w:rPr>
      </w:pPr>
    </w:p>
    <w:p w:rsidR="00D65E74" w:rsidRPr="00F00421" w:rsidRDefault="00D65E74" w:rsidP="00D65E74">
      <w:pPr>
        <w:spacing w:after="0" w:line="240" w:lineRule="auto"/>
        <w:rPr>
          <w:rFonts w:ascii="Arial Unicode MS" w:eastAsia="Arial Unicode MS" w:hAnsi="Arial Unicode MS" w:cs="Arial Unicode MS"/>
          <w:i/>
          <w:sz w:val="18"/>
          <w:szCs w:val="24"/>
          <w:lang w:eastAsia="it-IT"/>
        </w:rPr>
      </w:pPr>
      <w:r w:rsidRPr="00F00421">
        <w:rPr>
          <w:rFonts w:ascii="Arial Unicode MS" w:eastAsia="Arial Unicode MS" w:hAnsi="Arial Unicode MS" w:cs="Arial Unicode MS"/>
          <w:i/>
          <w:sz w:val="18"/>
          <w:szCs w:val="20"/>
          <w:lang w:eastAsia="it-IT"/>
        </w:rPr>
        <w:t>* Si cercherà per quanto possibile di soddisfare i desideri degli studenti, fino ad esaurimento posti di ogni laboratorio</w:t>
      </w:r>
      <w:r w:rsidRPr="00F00421">
        <w:rPr>
          <w:rFonts w:ascii="Arial Unicode MS" w:eastAsia="Arial Unicode MS" w:hAnsi="Arial Unicode MS" w:cs="Arial Unicode MS"/>
          <w:i/>
          <w:sz w:val="18"/>
          <w:szCs w:val="24"/>
          <w:lang w:eastAsia="it-IT"/>
        </w:rPr>
        <w:t>.</w:t>
      </w:r>
    </w:p>
    <w:p w:rsidR="00D65E74" w:rsidRPr="00F00421" w:rsidRDefault="00D65E74" w:rsidP="00F00421">
      <w:pPr>
        <w:spacing w:after="0" w:line="240" w:lineRule="auto"/>
        <w:rPr>
          <w:rFonts w:ascii="Arial Unicode MS" w:eastAsia="Arial Unicode MS" w:hAnsi="Arial Unicode MS" w:cs="Arial Unicode MS"/>
          <w:i/>
          <w:sz w:val="18"/>
          <w:szCs w:val="24"/>
          <w:lang w:eastAsia="it-IT"/>
        </w:rPr>
      </w:pPr>
    </w:p>
    <w:p w:rsidR="00F00421" w:rsidRPr="00F00421" w:rsidRDefault="00F00421" w:rsidP="00F00421">
      <w:pPr>
        <w:spacing w:after="0" w:line="240" w:lineRule="auto"/>
        <w:rPr>
          <w:rFonts w:ascii="Times New Roman" w:eastAsia="Arial Unicode MS" w:hAnsi="Times New Roman" w:cs="Times New Roman"/>
          <w:color w:val="FF0000"/>
          <w:sz w:val="18"/>
          <w:szCs w:val="24"/>
          <w:lang w:eastAsia="it-IT"/>
        </w:rPr>
      </w:pPr>
    </w:p>
    <w:p w:rsidR="00F00421" w:rsidRPr="00F00421" w:rsidRDefault="00F00421" w:rsidP="00F00421">
      <w:pPr>
        <w:spacing w:after="0" w:line="240" w:lineRule="auto"/>
        <w:rPr>
          <w:rFonts w:ascii="Times New Roman" w:eastAsia="Arial Unicode MS" w:hAnsi="Times New Roman" w:cs="Times New Roman"/>
          <w:color w:val="FF0000"/>
          <w:sz w:val="18"/>
          <w:szCs w:val="24"/>
          <w:lang w:eastAsia="it-IT"/>
        </w:rPr>
      </w:pPr>
    </w:p>
    <w:p w:rsidR="00F00421" w:rsidRPr="00F00421" w:rsidRDefault="00F00421" w:rsidP="00F00421">
      <w:pPr>
        <w:keepNext/>
        <w:shd w:val="clear" w:color="auto" w:fill="008080"/>
        <w:tabs>
          <w:tab w:val="left" w:pos="1470"/>
        </w:tabs>
        <w:spacing w:after="0" w:line="240" w:lineRule="auto"/>
        <w:ind w:right="-1" w:firstLine="709"/>
        <w:jc w:val="center"/>
        <w:outlineLvl w:val="1"/>
        <w:rPr>
          <w:rFonts w:ascii="Arial Unicode MS" w:eastAsia="Arial Unicode MS" w:hAnsi="Arial Unicode MS" w:cs="Arial Unicode MS"/>
          <w:b/>
          <w:bCs/>
          <w:color w:val="FFFFFF"/>
          <w:spacing w:val="40"/>
          <w:sz w:val="24"/>
          <w:szCs w:val="20"/>
          <w:lang w:eastAsia="it-IT"/>
        </w:rPr>
      </w:pPr>
    </w:p>
    <w:p w:rsidR="00F00421" w:rsidRPr="00F00421" w:rsidRDefault="00F00421" w:rsidP="00F00421">
      <w:pPr>
        <w:spacing w:after="0" w:line="240" w:lineRule="auto"/>
        <w:rPr>
          <w:rFonts w:ascii="Arial Unicode MS" w:eastAsia="Arial Unicode MS" w:hAnsi="Arial Unicode MS" w:cs="Times New Roman"/>
          <w:sz w:val="20"/>
          <w:szCs w:val="20"/>
          <w:lang w:eastAsia="it-IT"/>
        </w:rPr>
      </w:pPr>
    </w:p>
    <w:p w:rsidR="002640A1" w:rsidRDefault="002640A1">
      <w:r>
        <w:br w:type="page"/>
      </w:r>
    </w:p>
    <w:p w:rsidR="001F13FE" w:rsidRPr="00F00421" w:rsidRDefault="001F13FE" w:rsidP="001F13FE">
      <w:pPr>
        <w:keepNext/>
        <w:shd w:val="clear" w:color="auto" w:fill="008080"/>
        <w:tabs>
          <w:tab w:val="left" w:pos="1470"/>
          <w:tab w:val="center" w:pos="4873"/>
        </w:tabs>
        <w:spacing w:after="0" w:line="240" w:lineRule="auto"/>
        <w:ind w:right="-1"/>
        <w:jc w:val="center"/>
        <w:outlineLvl w:val="1"/>
        <w:rPr>
          <w:rFonts w:ascii="Arial Unicode MS" w:eastAsia="Arial Unicode MS" w:hAnsi="Arial Unicode MS" w:cs="Arial Unicode MS"/>
          <w:b/>
          <w:bCs/>
          <w:color w:val="FFFFFF"/>
          <w:spacing w:val="40"/>
          <w:sz w:val="24"/>
          <w:szCs w:val="20"/>
          <w:lang w:eastAsia="it-IT"/>
        </w:rPr>
      </w:pPr>
      <w:r>
        <w:rPr>
          <w:rFonts w:ascii="Arial Unicode MS" w:eastAsia="Arial Unicode MS" w:hAnsi="Arial Unicode MS" w:cs="Arial Unicode MS"/>
          <w:b/>
          <w:bCs/>
          <w:color w:val="FFFFFF"/>
          <w:spacing w:val="40"/>
          <w:sz w:val="24"/>
          <w:szCs w:val="20"/>
          <w:lang w:eastAsia="it-IT"/>
        </w:rPr>
        <w:lastRenderedPageBreak/>
        <w:t>MODULO DI RICHIESTA ATTIVITA’ DI ORIENTAMENTO PRESSO L’ISTITUTO SCOLASTICO</w:t>
      </w:r>
    </w:p>
    <w:p w:rsidR="001F13FE" w:rsidRPr="00F00421" w:rsidRDefault="001F13FE" w:rsidP="001F13FE">
      <w:pPr>
        <w:spacing w:after="0" w:line="240" w:lineRule="auto"/>
        <w:rPr>
          <w:rFonts w:ascii="Arial Unicode MS" w:eastAsia="Arial Unicode MS" w:hAnsi="Arial Unicode MS" w:cs="Arial Unicode MS"/>
          <w:b/>
          <w:sz w:val="20"/>
          <w:szCs w:val="24"/>
          <w:lang w:eastAsia="it-IT"/>
        </w:rPr>
      </w:pPr>
    </w:p>
    <w:p w:rsidR="001F13FE" w:rsidRPr="00F00421" w:rsidRDefault="001F13FE" w:rsidP="001F13FE">
      <w:pPr>
        <w:spacing w:after="0" w:line="240" w:lineRule="auto"/>
        <w:rPr>
          <w:rFonts w:ascii="Arial Unicode MS" w:eastAsia="Arial Unicode MS" w:hAnsi="Arial Unicode MS" w:cs="Arial Unicode MS"/>
          <w:b/>
          <w:sz w:val="20"/>
          <w:szCs w:val="24"/>
          <w:lang w:eastAsia="it-IT"/>
        </w:rPr>
      </w:pPr>
      <w:r w:rsidRPr="00F00421">
        <w:rPr>
          <w:rFonts w:ascii="Arial Unicode MS" w:eastAsia="Arial Unicode MS" w:hAnsi="Arial Unicode MS" w:cs="Arial Unicode MS"/>
          <w:b/>
          <w:sz w:val="20"/>
          <w:szCs w:val="24"/>
          <w:lang w:eastAsia="it-IT"/>
        </w:rPr>
        <w:t>All’Università di Ferrara</w:t>
      </w:r>
    </w:p>
    <w:p w:rsidR="001F13FE" w:rsidRPr="00F00421" w:rsidRDefault="001F13FE" w:rsidP="001F13FE">
      <w:pPr>
        <w:spacing w:after="0" w:line="240" w:lineRule="auto"/>
        <w:rPr>
          <w:rFonts w:ascii="Arial Unicode MS" w:eastAsia="Arial Unicode MS" w:hAnsi="Arial Unicode MS" w:cs="Arial Unicode MS"/>
          <w:sz w:val="20"/>
          <w:szCs w:val="24"/>
          <w:lang w:eastAsia="it-IT"/>
        </w:rPr>
      </w:pPr>
    </w:p>
    <w:p w:rsidR="001F13FE" w:rsidRDefault="001F13FE" w:rsidP="001F13FE">
      <w:pPr>
        <w:spacing w:after="0" w:line="360" w:lineRule="auto"/>
        <w:rPr>
          <w:rFonts w:ascii="Arial Unicode MS" w:eastAsia="Arial Unicode MS" w:hAnsi="Arial Unicode MS" w:cs="Arial Unicode MS"/>
          <w:sz w:val="20"/>
          <w:szCs w:val="24"/>
          <w:lang w:eastAsia="it-IT"/>
        </w:rPr>
      </w:pPr>
      <w:r>
        <w:rPr>
          <w:rFonts w:ascii="Arial Unicode MS" w:eastAsia="Arial Unicode MS" w:hAnsi="Arial Unicode MS" w:cs="Arial Unicode MS"/>
          <w:sz w:val="20"/>
          <w:szCs w:val="24"/>
          <w:lang w:eastAsia="it-IT"/>
        </w:rPr>
        <w:t xml:space="preserve">Al fine di poter fornire ai nostri studenti informazioni utili per una corretta e consapevole scelta del percorso di studio universitario, si richiede un incontro per attività di consulenza orientativa da svolgere presso il nostro </w:t>
      </w:r>
      <w:r w:rsidRPr="00F00421">
        <w:rPr>
          <w:rFonts w:ascii="Arial Unicode MS" w:eastAsia="Arial Unicode MS" w:hAnsi="Arial Unicode MS" w:cs="Arial Unicode MS"/>
          <w:sz w:val="20"/>
          <w:szCs w:val="24"/>
          <w:lang w:eastAsia="it-IT"/>
        </w:rPr>
        <w:t>Istituto Superiore ___________________________________________</w:t>
      </w:r>
      <w:r>
        <w:rPr>
          <w:rFonts w:ascii="Arial Unicode MS" w:eastAsia="Arial Unicode MS" w:hAnsi="Arial Unicode MS" w:cs="Arial Unicode MS"/>
          <w:sz w:val="20"/>
          <w:szCs w:val="24"/>
          <w:lang w:eastAsia="it-IT"/>
        </w:rPr>
        <w:t xml:space="preserve"> via__________________ tel_________________ mail_____________________per le classi</w:t>
      </w:r>
      <w:r w:rsidRPr="00F00421">
        <w:rPr>
          <w:rFonts w:ascii="Arial Unicode MS" w:eastAsia="Arial Unicode MS" w:hAnsi="Arial Unicode MS" w:cs="Arial Unicode MS"/>
          <w:sz w:val="20"/>
          <w:szCs w:val="24"/>
          <w:lang w:eastAsia="it-IT"/>
        </w:rPr>
        <w:t xml:space="preserve"> _____________________</w:t>
      </w:r>
      <w:r>
        <w:rPr>
          <w:rFonts w:ascii="Arial Unicode MS" w:eastAsia="Arial Unicode MS" w:hAnsi="Arial Unicode MS" w:cs="Arial Unicode MS"/>
          <w:sz w:val="20"/>
          <w:szCs w:val="24"/>
          <w:lang w:eastAsia="it-IT"/>
        </w:rPr>
        <w:t>_________________</w:t>
      </w:r>
    </w:p>
    <w:p w:rsidR="001F13FE" w:rsidRPr="00F00421" w:rsidRDefault="001F13FE" w:rsidP="001F13FE">
      <w:pPr>
        <w:spacing w:after="0" w:line="360" w:lineRule="auto"/>
        <w:rPr>
          <w:rFonts w:ascii="Arial Unicode MS" w:eastAsia="Arial Unicode MS" w:hAnsi="Arial Unicode MS" w:cs="Arial Unicode MS"/>
          <w:sz w:val="20"/>
          <w:szCs w:val="24"/>
          <w:lang w:eastAsia="it-IT"/>
        </w:rPr>
      </w:pPr>
      <w:r>
        <w:rPr>
          <w:rFonts w:ascii="Arial Unicode MS" w:eastAsia="Arial Unicode MS" w:hAnsi="Arial Unicode MS" w:cs="Arial Unicode MS"/>
          <w:sz w:val="20"/>
          <w:szCs w:val="24"/>
          <w:lang w:eastAsia="it-IT"/>
        </w:rPr>
        <w:t>in giorni da concordare con le referenti dell’Ufficio Orientamento in entrata (</w:t>
      </w:r>
      <w:hyperlink r:id="rId190" w:history="1">
        <w:r w:rsidRPr="006107DD">
          <w:rPr>
            <w:rStyle w:val="Collegamentoipertestuale"/>
            <w:rFonts w:ascii="Arial Unicode MS" w:eastAsia="Arial Unicode MS" w:hAnsi="Arial Unicode MS" w:cs="Arial Unicode MS"/>
            <w:sz w:val="20"/>
            <w:szCs w:val="24"/>
            <w:lang w:eastAsia="it-IT"/>
          </w:rPr>
          <w:t>orientamento@unife.it</w:t>
        </w:r>
      </w:hyperlink>
      <w:r>
        <w:rPr>
          <w:rFonts w:ascii="Arial Unicode MS" w:eastAsia="Arial Unicode MS" w:hAnsi="Arial Unicode MS" w:cs="Arial Unicode MS"/>
          <w:sz w:val="20"/>
          <w:szCs w:val="24"/>
          <w:lang w:eastAsia="it-IT"/>
        </w:rPr>
        <w:t xml:space="preserve"> – tel 0532.293118-688114)</w:t>
      </w:r>
    </w:p>
    <w:p w:rsidR="001F13FE" w:rsidRDefault="001F13FE" w:rsidP="001F13FE">
      <w:pPr>
        <w:spacing w:after="0" w:line="360" w:lineRule="auto"/>
        <w:jc w:val="center"/>
        <w:rPr>
          <w:rFonts w:ascii="Arial Unicode MS" w:eastAsia="Arial Unicode MS" w:hAnsi="Arial Unicode MS" w:cs="Arial Unicode MS"/>
          <w:i/>
          <w:sz w:val="20"/>
          <w:szCs w:val="20"/>
          <w:lang w:eastAsia="it-IT"/>
        </w:rPr>
      </w:pPr>
    </w:p>
    <w:p w:rsidR="001F13FE" w:rsidRDefault="001F13FE" w:rsidP="001F13FE">
      <w:pPr>
        <w:spacing w:after="0" w:line="360" w:lineRule="auto"/>
        <w:jc w:val="center"/>
        <w:rPr>
          <w:rFonts w:ascii="Arial Unicode MS" w:eastAsia="Arial Unicode MS" w:hAnsi="Arial Unicode MS" w:cs="Arial Unicode MS"/>
          <w:i/>
          <w:sz w:val="20"/>
          <w:szCs w:val="20"/>
          <w:lang w:eastAsia="it-IT"/>
        </w:rPr>
      </w:pPr>
    </w:p>
    <w:p w:rsidR="001F13FE" w:rsidRDefault="001F13FE" w:rsidP="001F13FE">
      <w:pPr>
        <w:spacing w:after="0" w:line="360" w:lineRule="auto"/>
        <w:rPr>
          <w:rFonts w:ascii="Arial Unicode MS" w:eastAsia="Arial Unicode MS" w:hAnsi="Arial Unicode MS" w:cs="Arial Unicode MS"/>
          <w:i/>
          <w:sz w:val="20"/>
          <w:szCs w:val="20"/>
          <w:lang w:eastAsia="it-IT"/>
        </w:rPr>
      </w:pPr>
      <w:r>
        <w:rPr>
          <w:rFonts w:ascii="Arial Unicode MS" w:eastAsia="Arial Unicode MS" w:hAnsi="Arial Unicode MS" w:cs="Arial Unicode MS"/>
          <w:i/>
          <w:sz w:val="20"/>
          <w:szCs w:val="20"/>
          <w:lang w:eastAsia="it-IT"/>
        </w:rPr>
        <w:t>Il Dirigente Scolastico _____________________________________________________</w:t>
      </w:r>
    </w:p>
    <w:p w:rsidR="001F13FE" w:rsidRDefault="001F13FE" w:rsidP="001F13FE">
      <w:pPr>
        <w:spacing w:after="0" w:line="360" w:lineRule="auto"/>
        <w:rPr>
          <w:rFonts w:ascii="Arial Unicode MS" w:eastAsia="Arial Unicode MS" w:hAnsi="Arial Unicode MS" w:cs="Arial Unicode MS"/>
          <w:i/>
          <w:sz w:val="20"/>
          <w:szCs w:val="20"/>
          <w:lang w:eastAsia="it-IT"/>
        </w:rPr>
      </w:pPr>
    </w:p>
    <w:p w:rsidR="001F13FE" w:rsidRDefault="001F13FE" w:rsidP="001F13FE">
      <w:pPr>
        <w:spacing w:after="0" w:line="360" w:lineRule="auto"/>
        <w:rPr>
          <w:rFonts w:ascii="Arial Unicode MS" w:eastAsia="Arial Unicode MS" w:hAnsi="Arial Unicode MS" w:cs="Arial Unicode MS"/>
          <w:i/>
          <w:sz w:val="20"/>
          <w:szCs w:val="20"/>
          <w:lang w:eastAsia="it-IT"/>
        </w:rPr>
      </w:pPr>
      <w:r>
        <w:rPr>
          <w:rFonts w:ascii="Arial Unicode MS" w:eastAsia="Arial Unicode MS" w:hAnsi="Arial Unicode MS" w:cs="Arial Unicode MS"/>
          <w:i/>
          <w:sz w:val="20"/>
          <w:szCs w:val="20"/>
          <w:lang w:eastAsia="it-IT"/>
        </w:rPr>
        <w:t>Il Delegato di Istituto all’Orientamento in Uscita _____________________________________________________</w:t>
      </w:r>
    </w:p>
    <w:p w:rsidR="001F13FE" w:rsidRDefault="001F13FE" w:rsidP="001F13FE">
      <w:pPr>
        <w:spacing w:after="0" w:line="360" w:lineRule="auto"/>
        <w:rPr>
          <w:rFonts w:ascii="Arial Unicode MS" w:eastAsia="Arial Unicode MS" w:hAnsi="Arial Unicode MS" w:cs="Arial Unicode MS"/>
          <w:i/>
          <w:sz w:val="20"/>
          <w:szCs w:val="20"/>
          <w:lang w:eastAsia="it-IT"/>
        </w:rPr>
      </w:pPr>
    </w:p>
    <w:p w:rsidR="001F13FE" w:rsidRPr="00F00421" w:rsidRDefault="001F13FE" w:rsidP="001F13FE">
      <w:pPr>
        <w:spacing w:after="0" w:line="360" w:lineRule="auto"/>
        <w:jc w:val="center"/>
        <w:rPr>
          <w:rFonts w:ascii="Arial Unicode MS" w:eastAsia="Arial Unicode MS" w:hAnsi="Arial Unicode MS" w:cs="Arial Unicode MS"/>
          <w:i/>
          <w:sz w:val="20"/>
          <w:szCs w:val="20"/>
          <w:lang w:eastAsia="it-IT"/>
        </w:rPr>
      </w:pPr>
    </w:p>
    <w:p w:rsidR="001F13FE" w:rsidRDefault="001F13FE" w:rsidP="001F13FE">
      <w:pPr>
        <w:spacing w:after="0" w:line="240" w:lineRule="auto"/>
        <w:rPr>
          <w:rFonts w:ascii="Arial Unicode MS" w:eastAsia="Arial Unicode MS" w:hAnsi="Arial Unicode MS" w:cs="Arial Unicode MS"/>
          <w:i/>
          <w:sz w:val="18"/>
          <w:szCs w:val="24"/>
          <w:lang w:eastAsia="it-IT"/>
        </w:rPr>
      </w:pPr>
    </w:p>
    <w:p w:rsidR="001F13FE" w:rsidRDefault="001F13FE" w:rsidP="001F13FE">
      <w:pPr>
        <w:spacing w:after="0" w:line="240" w:lineRule="auto"/>
        <w:rPr>
          <w:rFonts w:ascii="Arial Unicode MS" w:eastAsia="Arial Unicode MS" w:hAnsi="Arial Unicode MS" w:cs="Arial Unicode MS"/>
          <w:i/>
          <w:sz w:val="18"/>
          <w:szCs w:val="24"/>
          <w:lang w:eastAsia="it-IT"/>
        </w:rPr>
      </w:pPr>
    </w:p>
    <w:p w:rsidR="001F13FE" w:rsidRPr="00F00421" w:rsidRDefault="001F13FE" w:rsidP="001F13FE">
      <w:pPr>
        <w:spacing w:after="0" w:line="240" w:lineRule="auto"/>
        <w:rPr>
          <w:rFonts w:ascii="Arial Unicode MS" w:eastAsia="Arial Unicode MS" w:hAnsi="Arial Unicode MS" w:cs="Arial Unicode MS"/>
          <w:i/>
          <w:sz w:val="18"/>
          <w:szCs w:val="24"/>
          <w:lang w:eastAsia="it-IT"/>
        </w:rPr>
      </w:pPr>
    </w:p>
    <w:p w:rsidR="001F13FE" w:rsidRPr="00F00421" w:rsidRDefault="001F13FE" w:rsidP="001F13FE">
      <w:pPr>
        <w:spacing w:after="0" w:line="240" w:lineRule="auto"/>
        <w:rPr>
          <w:rFonts w:ascii="Times New Roman" w:eastAsia="Arial Unicode MS" w:hAnsi="Times New Roman" w:cs="Times New Roman"/>
          <w:color w:val="FF0000"/>
          <w:sz w:val="18"/>
          <w:szCs w:val="24"/>
          <w:lang w:eastAsia="it-IT"/>
        </w:rPr>
      </w:pPr>
    </w:p>
    <w:p w:rsidR="001F13FE" w:rsidRPr="00F00421" w:rsidRDefault="001F13FE" w:rsidP="001F13FE">
      <w:pPr>
        <w:spacing w:after="0" w:line="240" w:lineRule="auto"/>
        <w:rPr>
          <w:rFonts w:ascii="Times New Roman" w:eastAsia="Arial Unicode MS" w:hAnsi="Times New Roman" w:cs="Times New Roman"/>
          <w:color w:val="FF0000"/>
          <w:sz w:val="18"/>
          <w:szCs w:val="24"/>
          <w:lang w:eastAsia="it-IT"/>
        </w:rPr>
      </w:pPr>
    </w:p>
    <w:p w:rsidR="0052654C" w:rsidRDefault="0052654C"/>
    <w:sectPr w:rsidR="0052654C" w:rsidSect="00DC5CE2">
      <w:headerReference w:type="even" r:id="rId191"/>
      <w:headerReference w:type="default" r:id="rId192"/>
      <w:footerReference w:type="even" r:id="rId193"/>
      <w:footerReference w:type="default" r:id="rId194"/>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33B" w:rsidRDefault="00FD533B">
      <w:pPr>
        <w:spacing w:after="0" w:line="240" w:lineRule="auto"/>
      </w:pPr>
      <w:r>
        <w:separator/>
      </w:r>
    </w:p>
  </w:endnote>
  <w:endnote w:type="continuationSeparator" w:id="0">
    <w:p w:rsidR="00FD533B" w:rsidRDefault="00FD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C0C" w:rsidRDefault="00757C0C" w:rsidP="00F0042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757C0C" w:rsidRDefault="00757C0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C0C" w:rsidRDefault="00757C0C" w:rsidP="00F00421">
    <w:pPr>
      <w:pStyle w:val="Pidipagina"/>
      <w:framePr w:wrap="around" w:vAnchor="text" w:hAnchor="margin" w:xAlign="center" w:y="1"/>
      <w:rPr>
        <w:rStyle w:val="Numeropagina"/>
        <w:rFonts w:ascii="Arial Unicode MS" w:eastAsia="Arial Unicode MS" w:hAnsi="Arial Unicode MS"/>
        <w:sz w:val="20"/>
      </w:rPr>
    </w:pPr>
    <w:r>
      <w:rPr>
        <w:rStyle w:val="Numeropagina"/>
        <w:rFonts w:ascii="Arial Unicode MS" w:eastAsia="Arial Unicode MS" w:hAnsi="Arial Unicode MS"/>
        <w:sz w:val="20"/>
      </w:rPr>
      <w:fldChar w:fldCharType="begin"/>
    </w:r>
    <w:r>
      <w:rPr>
        <w:rStyle w:val="Numeropagina"/>
        <w:rFonts w:ascii="Arial Unicode MS" w:eastAsia="Arial Unicode MS" w:hAnsi="Arial Unicode MS"/>
        <w:sz w:val="20"/>
      </w:rPr>
      <w:instrText xml:space="preserve">PAGE  </w:instrText>
    </w:r>
    <w:r>
      <w:rPr>
        <w:rStyle w:val="Numeropagina"/>
        <w:rFonts w:ascii="Arial Unicode MS" w:eastAsia="Arial Unicode MS" w:hAnsi="Arial Unicode MS"/>
        <w:sz w:val="20"/>
      </w:rPr>
      <w:fldChar w:fldCharType="separate"/>
    </w:r>
    <w:r w:rsidR="00AB21DB">
      <w:rPr>
        <w:rStyle w:val="Numeropagina"/>
        <w:rFonts w:ascii="Arial Unicode MS" w:eastAsia="Arial Unicode MS" w:hAnsi="Arial Unicode MS"/>
        <w:noProof/>
        <w:sz w:val="20"/>
      </w:rPr>
      <w:t>14</w:t>
    </w:r>
    <w:r>
      <w:rPr>
        <w:rStyle w:val="Numeropagina"/>
        <w:rFonts w:ascii="Arial Unicode MS" w:eastAsia="Arial Unicode MS" w:hAnsi="Arial Unicode MS"/>
        <w:sz w:val="20"/>
      </w:rPr>
      <w:fldChar w:fldCharType="end"/>
    </w:r>
  </w:p>
  <w:p w:rsidR="00757C0C" w:rsidRDefault="00757C0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33B" w:rsidRDefault="00FD533B">
      <w:pPr>
        <w:spacing w:after="0" w:line="240" w:lineRule="auto"/>
      </w:pPr>
      <w:r>
        <w:separator/>
      </w:r>
    </w:p>
  </w:footnote>
  <w:footnote w:type="continuationSeparator" w:id="0">
    <w:p w:rsidR="00FD533B" w:rsidRDefault="00FD53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C0C" w:rsidRDefault="00757C0C" w:rsidP="00F00421">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757C0C" w:rsidRDefault="00757C0C" w:rsidP="00F00421">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C0C" w:rsidRDefault="00757C0C" w:rsidP="00F00421">
    <w:pPr>
      <w:pStyle w:val="Intestazione"/>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360"/>
        </w:tabs>
        <w:ind w:left="0" w:firstLine="0"/>
      </w:pPr>
      <w:rPr>
        <w:rFonts w:ascii="Symbol" w:hAnsi="Symbol"/>
        <w:color w:val="008080"/>
      </w:rPr>
    </w:lvl>
  </w:abstractNum>
  <w:abstractNum w:abstractNumId="3" w15:restartNumberingAfterBreak="0">
    <w:nsid w:val="00000008"/>
    <w:multiLevelType w:val="singleLevel"/>
    <w:tmpl w:val="00000008"/>
    <w:name w:val="WW8Num20"/>
    <w:lvl w:ilvl="0">
      <w:start w:val="2004"/>
      <w:numFmt w:val="bullet"/>
      <w:lvlText w:val="-"/>
      <w:lvlJc w:val="left"/>
      <w:pPr>
        <w:tabs>
          <w:tab w:val="num" w:pos="720"/>
        </w:tabs>
        <w:ind w:left="720" w:hanging="360"/>
      </w:pPr>
      <w:rPr>
        <w:rFonts w:ascii="Arial Narrow" w:hAnsi="Arial Narrow" w:cs="Arial"/>
      </w:rPr>
    </w:lvl>
  </w:abstractNum>
  <w:abstractNum w:abstractNumId="4" w15:restartNumberingAfterBreak="0">
    <w:nsid w:val="03656F69"/>
    <w:multiLevelType w:val="hybridMultilevel"/>
    <w:tmpl w:val="A2C280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293ECD"/>
    <w:multiLevelType w:val="hybridMultilevel"/>
    <w:tmpl w:val="B42215F4"/>
    <w:lvl w:ilvl="0" w:tplc="123A9986">
      <w:start w:val="1"/>
      <w:numFmt w:val="bullet"/>
      <w:lvlText w:val=""/>
      <w:lvlJc w:val="left"/>
      <w:pPr>
        <w:ind w:left="720" w:hanging="360"/>
      </w:pPr>
      <w:rPr>
        <w:rFonts w:ascii="Symbol" w:hAnsi="Symbol" w:hint="default"/>
        <w:color w:val="0080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E10D0B"/>
    <w:multiLevelType w:val="hybridMultilevel"/>
    <w:tmpl w:val="61E87CE4"/>
    <w:lvl w:ilvl="0" w:tplc="123A9986">
      <w:start w:val="1"/>
      <w:numFmt w:val="bullet"/>
      <w:lvlText w:val=""/>
      <w:lvlJc w:val="left"/>
      <w:pPr>
        <w:tabs>
          <w:tab w:val="num" w:pos="360"/>
        </w:tabs>
        <w:ind w:left="0" w:firstLine="0"/>
      </w:pPr>
      <w:rPr>
        <w:rFonts w:ascii="Symbol" w:hAnsi="Symbol" w:hint="default"/>
        <w:color w:val="008080"/>
      </w:rPr>
    </w:lvl>
    <w:lvl w:ilvl="1" w:tplc="F21E166E">
      <w:start w:val="1"/>
      <w:numFmt w:val="bullet"/>
      <w:lvlText w:val=""/>
      <w:lvlJc w:val="left"/>
      <w:pPr>
        <w:tabs>
          <w:tab w:val="num" w:pos="1080"/>
        </w:tabs>
        <w:ind w:left="1080" w:firstLine="0"/>
      </w:pPr>
      <w:rPr>
        <w:rFonts w:ascii="Wingdings" w:hAnsi="Wingdings" w:hint="default"/>
        <w:color w:val="auto"/>
        <w:sz w:val="20"/>
        <w:szCs w:val="24"/>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8A3147"/>
    <w:multiLevelType w:val="hybridMultilevel"/>
    <w:tmpl w:val="59A480F0"/>
    <w:lvl w:ilvl="0" w:tplc="123A9986">
      <w:start w:val="1"/>
      <w:numFmt w:val="bullet"/>
      <w:lvlText w:val=""/>
      <w:lvlJc w:val="left"/>
      <w:pPr>
        <w:tabs>
          <w:tab w:val="num" w:pos="360"/>
        </w:tabs>
        <w:ind w:left="0" w:firstLine="0"/>
      </w:pPr>
      <w:rPr>
        <w:rFonts w:ascii="Symbol" w:hAnsi="Symbol" w:hint="default"/>
        <w:color w:val="008080"/>
      </w:rPr>
    </w:lvl>
    <w:lvl w:ilvl="1" w:tplc="06707A98">
      <w:numFmt w:val="bullet"/>
      <w:lvlText w:val="–"/>
      <w:lvlJc w:val="left"/>
      <w:pPr>
        <w:tabs>
          <w:tab w:val="num" w:pos="1440"/>
        </w:tabs>
        <w:ind w:left="1440" w:hanging="360"/>
      </w:pPr>
      <w:rPr>
        <w:rFonts w:ascii="Arial Unicode MS" w:eastAsia="Arial Unicode MS" w:hAnsi="Arial Unicode MS" w:cs="Arial Unicode MS" w:hint="eastAsia"/>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ED6EF4"/>
    <w:multiLevelType w:val="hybridMultilevel"/>
    <w:tmpl w:val="1A36DCF6"/>
    <w:lvl w:ilvl="0" w:tplc="122808BA">
      <w:numFmt w:val="bullet"/>
      <w:lvlText w:val="-"/>
      <w:lvlJc w:val="left"/>
      <w:pPr>
        <w:ind w:left="720" w:hanging="360"/>
      </w:pPr>
      <w:rPr>
        <w:rFonts w:ascii="Arial Unicode MS" w:eastAsia="Arial Unicode MS" w:hAnsi="Arial Unicode MS" w:cs="Arial Unicode M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5D479F"/>
    <w:multiLevelType w:val="hybridMultilevel"/>
    <w:tmpl w:val="E95C0584"/>
    <w:lvl w:ilvl="0" w:tplc="123A9986">
      <w:start w:val="1"/>
      <w:numFmt w:val="bullet"/>
      <w:lvlText w:val=""/>
      <w:lvlJc w:val="left"/>
      <w:pPr>
        <w:tabs>
          <w:tab w:val="num" w:pos="360"/>
        </w:tabs>
        <w:ind w:left="0" w:firstLine="0"/>
      </w:pPr>
      <w:rPr>
        <w:rFonts w:ascii="Symbol" w:hAnsi="Symbol" w:hint="default"/>
        <w:color w:val="00808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96396"/>
    <w:multiLevelType w:val="hybridMultilevel"/>
    <w:tmpl w:val="9F0057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941925"/>
    <w:multiLevelType w:val="hybridMultilevel"/>
    <w:tmpl w:val="AFC0C7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A82B2B"/>
    <w:multiLevelType w:val="hybridMultilevel"/>
    <w:tmpl w:val="71F2AA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6E06E9"/>
    <w:multiLevelType w:val="hybridMultilevel"/>
    <w:tmpl w:val="6F1E56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C94549"/>
    <w:multiLevelType w:val="multilevel"/>
    <w:tmpl w:val="8C86524C"/>
    <w:lvl w:ilvl="0">
      <w:start w:val="1"/>
      <w:numFmt w:val="bullet"/>
      <w:lvlText w:val=""/>
      <w:lvlJc w:val="left"/>
      <w:pPr>
        <w:ind w:left="720" w:hanging="360"/>
      </w:pPr>
      <w:rPr>
        <w:rFonts w:ascii="Wingdings" w:hAnsi="Wingdings" w:hint="default"/>
        <w:color w:val="auto"/>
        <w:sz w:val="20"/>
        <w:szCs w:val="24"/>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43652E12"/>
    <w:multiLevelType w:val="multilevel"/>
    <w:tmpl w:val="387E8E8C"/>
    <w:lvl w:ilvl="0">
      <w:start w:val="1"/>
      <w:numFmt w:val="bullet"/>
      <w:lvlText w:val=""/>
      <w:lvlJc w:val="left"/>
      <w:pPr>
        <w:tabs>
          <w:tab w:val="num" w:pos="360"/>
        </w:tabs>
        <w:ind w:left="0" w:firstLine="0"/>
      </w:pPr>
      <w:rPr>
        <w:rFonts w:ascii="Symbol" w:hAnsi="Symbol" w:cs="Symbol" w:hint="default"/>
        <w:color w:val="008080"/>
      </w:rPr>
    </w:lvl>
    <w:lvl w:ilvl="1">
      <w:start w:val="1"/>
      <w:numFmt w:val="bullet"/>
      <w:lvlText w:val=""/>
      <w:lvlJc w:val="left"/>
      <w:pPr>
        <w:tabs>
          <w:tab w:val="num" w:pos="1080"/>
        </w:tabs>
        <w:ind w:left="1080" w:firstLine="0"/>
      </w:pPr>
      <w:rPr>
        <w:rFonts w:ascii="Wingdings" w:hAnsi="Wingdings" w:cs="Wingdings" w:hint="default"/>
        <w:color w:val="00000A"/>
        <w:sz w:val="20"/>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9237E09"/>
    <w:multiLevelType w:val="hybridMultilevel"/>
    <w:tmpl w:val="C4348608"/>
    <w:lvl w:ilvl="0" w:tplc="37566E0C">
      <w:numFmt w:val="bullet"/>
      <w:lvlText w:val="-"/>
      <w:lvlJc w:val="left"/>
      <w:pPr>
        <w:ind w:left="720" w:hanging="360"/>
      </w:pPr>
      <w:rPr>
        <w:rFonts w:ascii="Calibri" w:eastAsiaTheme="minorHAnsi" w:hAnsi="Calibri" w:cstheme="minorBidi" w:hint="default"/>
      </w:rPr>
    </w:lvl>
    <w:lvl w:ilvl="1" w:tplc="4014D09E">
      <w:numFmt w:val="bullet"/>
      <w:lvlText w:val="•"/>
      <w:lvlJc w:val="left"/>
      <w:pPr>
        <w:ind w:left="1440" w:hanging="360"/>
      </w:pPr>
      <w:rPr>
        <w:rFonts w:ascii="Calibri" w:eastAsiaTheme="minorHAnsi" w:hAnsi="Calibri"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15F40EC"/>
    <w:multiLevelType w:val="hybridMultilevel"/>
    <w:tmpl w:val="C78C0434"/>
    <w:lvl w:ilvl="0" w:tplc="00000004">
      <w:start w:val="1"/>
      <w:numFmt w:val="bullet"/>
      <w:lvlText w:val=""/>
      <w:lvlJc w:val="left"/>
      <w:pPr>
        <w:ind w:left="644" w:hanging="360"/>
      </w:pPr>
      <w:rPr>
        <w:rFonts w:ascii="Symbol" w:hAnsi="Symbol" w:hint="default"/>
        <w:color w:val="0080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2FD5DEE"/>
    <w:multiLevelType w:val="multilevel"/>
    <w:tmpl w:val="90BC22D0"/>
    <w:lvl w:ilvl="0">
      <w:start w:val="1"/>
      <w:numFmt w:val="bullet"/>
      <w:lvlText w:val=""/>
      <w:lvlJc w:val="left"/>
      <w:pPr>
        <w:ind w:left="776" w:hanging="360"/>
      </w:pPr>
      <w:rPr>
        <w:rFonts w:ascii="Symbol" w:hAnsi="Symbol" w:cs="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cs="Wingdings" w:hint="default"/>
      </w:rPr>
    </w:lvl>
    <w:lvl w:ilvl="3">
      <w:start w:val="1"/>
      <w:numFmt w:val="bullet"/>
      <w:lvlText w:val=""/>
      <w:lvlJc w:val="left"/>
      <w:pPr>
        <w:ind w:left="2936" w:hanging="360"/>
      </w:pPr>
      <w:rPr>
        <w:rFonts w:ascii="Symbol" w:hAnsi="Symbol" w:cs="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cs="Wingdings" w:hint="default"/>
      </w:rPr>
    </w:lvl>
    <w:lvl w:ilvl="6">
      <w:start w:val="1"/>
      <w:numFmt w:val="bullet"/>
      <w:lvlText w:val=""/>
      <w:lvlJc w:val="left"/>
      <w:pPr>
        <w:ind w:left="5096" w:hanging="360"/>
      </w:pPr>
      <w:rPr>
        <w:rFonts w:ascii="Symbol" w:hAnsi="Symbol" w:cs="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cs="Wingdings" w:hint="default"/>
      </w:rPr>
    </w:lvl>
  </w:abstractNum>
  <w:abstractNum w:abstractNumId="19" w15:restartNumberingAfterBreak="0">
    <w:nsid w:val="736B29FA"/>
    <w:multiLevelType w:val="hybridMultilevel"/>
    <w:tmpl w:val="325C7A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F746A4B"/>
    <w:multiLevelType w:val="multilevel"/>
    <w:tmpl w:val="06A675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9"/>
  </w:num>
  <w:num w:numId="3">
    <w:abstractNumId w:val="6"/>
  </w:num>
  <w:num w:numId="4">
    <w:abstractNumId w:val="2"/>
  </w:num>
  <w:num w:numId="5">
    <w:abstractNumId w:val="17"/>
  </w:num>
  <w:num w:numId="6">
    <w:abstractNumId w:val="5"/>
  </w:num>
  <w:num w:numId="7">
    <w:abstractNumId w:val="1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9"/>
  </w:num>
  <w:num w:numId="11">
    <w:abstractNumId w:val="20"/>
  </w:num>
  <w:num w:numId="12">
    <w:abstractNumId w:val="18"/>
  </w:num>
  <w:num w:numId="13">
    <w:abstractNumId w:val="6"/>
  </w:num>
  <w:num w:numId="14">
    <w:abstractNumId w:val="14"/>
  </w:num>
  <w:num w:numId="15">
    <w:abstractNumId w:val="16"/>
  </w:num>
  <w:num w:numId="16">
    <w:abstractNumId w:val="13"/>
  </w:num>
  <w:num w:numId="17">
    <w:abstractNumId w:val="4"/>
  </w:num>
  <w:num w:numId="18">
    <w:abstractNumId w:val="11"/>
  </w:num>
  <w:num w:numId="19">
    <w:abstractNumId w:val="10"/>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421"/>
    <w:rsid w:val="00003D30"/>
    <w:rsid w:val="000118BA"/>
    <w:rsid w:val="0002347E"/>
    <w:rsid w:val="00061998"/>
    <w:rsid w:val="00066625"/>
    <w:rsid w:val="00067304"/>
    <w:rsid w:val="00067C24"/>
    <w:rsid w:val="0008144A"/>
    <w:rsid w:val="00081F0A"/>
    <w:rsid w:val="00083CF3"/>
    <w:rsid w:val="00093D53"/>
    <w:rsid w:val="00095BDE"/>
    <w:rsid w:val="000966D3"/>
    <w:rsid w:val="00096945"/>
    <w:rsid w:val="000A167F"/>
    <w:rsid w:val="000A7A99"/>
    <w:rsid w:val="000B01EA"/>
    <w:rsid w:val="000B3789"/>
    <w:rsid w:val="000C2A15"/>
    <w:rsid w:val="000C78CF"/>
    <w:rsid w:val="000D6ADC"/>
    <w:rsid w:val="000E34BC"/>
    <w:rsid w:val="000F0563"/>
    <w:rsid w:val="000F2C50"/>
    <w:rsid w:val="000F58D4"/>
    <w:rsid w:val="00103BAD"/>
    <w:rsid w:val="00103E04"/>
    <w:rsid w:val="0010446A"/>
    <w:rsid w:val="00106339"/>
    <w:rsid w:val="00124886"/>
    <w:rsid w:val="00126CE8"/>
    <w:rsid w:val="0012730D"/>
    <w:rsid w:val="00135D68"/>
    <w:rsid w:val="00136C58"/>
    <w:rsid w:val="0014073D"/>
    <w:rsid w:val="001435C9"/>
    <w:rsid w:val="001439E7"/>
    <w:rsid w:val="001440BA"/>
    <w:rsid w:val="00153927"/>
    <w:rsid w:val="001558E4"/>
    <w:rsid w:val="00156C1C"/>
    <w:rsid w:val="00162703"/>
    <w:rsid w:val="00162CA9"/>
    <w:rsid w:val="00166F3D"/>
    <w:rsid w:val="001708AB"/>
    <w:rsid w:val="00172972"/>
    <w:rsid w:val="001805C2"/>
    <w:rsid w:val="001816F4"/>
    <w:rsid w:val="00184B7E"/>
    <w:rsid w:val="001946BA"/>
    <w:rsid w:val="001A0CA6"/>
    <w:rsid w:val="001A25C3"/>
    <w:rsid w:val="001A57A2"/>
    <w:rsid w:val="001B2F94"/>
    <w:rsid w:val="001B5B2A"/>
    <w:rsid w:val="001C4B31"/>
    <w:rsid w:val="001C72F7"/>
    <w:rsid w:val="001D5543"/>
    <w:rsid w:val="001E3DAC"/>
    <w:rsid w:val="001E4D95"/>
    <w:rsid w:val="001F0EA2"/>
    <w:rsid w:val="001F13FE"/>
    <w:rsid w:val="001F3CBB"/>
    <w:rsid w:val="00222B6E"/>
    <w:rsid w:val="00224E9B"/>
    <w:rsid w:val="00242A41"/>
    <w:rsid w:val="00243454"/>
    <w:rsid w:val="00263596"/>
    <w:rsid w:val="002640A1"/>
    <w:rsid w:val="00275AF0"/>
    <w:rsid w:val="0028140C"/>
    <w:rsid w:val="00290D6B"/>
    <w:rsid w:val="00294810"/>
    <w:rsid w:val="002A21A0"/>
    <w:rsid w:val="002A35F3"/>
    <w:rsid w:val="002C06AA"/>
    <w:rsid w:val="002C218D"/>
    <w:rsid w:val="002C2D6D"/>
    <w:rsid w:val="002C697E"/>
    <w:rsid w:val="002E225C"/>
    <w:rsid w:val="002E708E"/>
    <w:rsid w:val="002F3359"/>
    <w:rsid w:val="002F3C8C"/>
    <w:rsid w:val="002F6CB7"/>
    <w:rsid w:val="00314A9F"/>
    <w:rsid w:val="00324EA8"/>
    <w:rsid w:val="0032725C"/>
    <w:rsid w:val="00340BE4"/>
    <w:rsid w:val="00345C8F"/>
    <w:rsid w:val="00346D64"/>
    <w:rsid w:val="00355DBD"/>
    <w:rsid w:val="00361A83"/>
    <w:rsid w:val="00372845"/>
    <w:rsid w:val="0037577F"/>
    <w:rsid w:val="00387AFC"/>
    <w:rsid w:val="00396F95"/>
    <w:rsid w:val="003A5025"/>
    <w:rsid w:val="003A54EE"/>
    <w:rsid w:val="003D0F12"/>
    <w:rsid w:val="003E04C5"/>
    <w:rsid w:val="003F0F7A"/>
    <w:rsid w:val="003F12F4"/>
    <w:rsid w:val="003F2792"/>
    <w:rsid w:val="003F3442"/>
    <w:rsid w:val="00401439"/>
    <w:rsid w:val="004053CF"/>
    <w:rsid w:val="004109F1"/>
    <w:rsid w:val="004126E8"/>
    <w:rsid w:val="0041641C"/>
    <w:rsid w:val="004205F5"/>
    <w:rsid w:val="00420A16"/>
    <w:rsid w:val="00430C13"/>
    <w:rsid w:val="004313E4"/>
    <w:rsid w:val="00436AF0"/>
    <w:rsid w:val="00444ECE"/>
    <w:rsid w:val="0045187C"/>
    <w:rsid w:val="00453DA6"/>
    <w:rsid w:val="0045466E"/>
    <w:rsid w:val="004616C5"/>
    <w:rsid w:val="00480CB3"/>
    <w:rsid w:val="00480DF2"/>
    <w:rsid w:val="00481DD6"/>
    <w:rsid w:val="0048391B"/>
    <w:rsid w:val="004852B0"/>
    <w:rsid w:val="0049125F"/>
    <w:rsid w:val="00493A70"/>
    <w:rsid w:val="00493D1B"/>
    <w:rsid w:val="00497F21"/>
    <w:rsid w:val="004A496D"/>
    <w:rsid w:val="004B11CB"/>
    <w:rsid w:val="004B4731"/>
    <w:rsid w:val="004C1D55"/>
    <w:rsid w:val="004C400F"/>
    <w:rsid w:val="004C7FC6"/>
    <w:rsid w:val="004E207D"/>
    <w:rsid w:val="004E3425"/>
    <w:rsid w:val="00500C2E"/>
    <w:rsid w:val="00502724"/>
    <w:rsid w:val="005029A6"/>
    <w:rsid w:val="0050641A"/>
    <w:rsid w:val="005124DC"/>
    <w:rsid w:val="00514BE9"/>
    <w:rsid w:val="00521534"/>
    <w:rsid w:val="005236C3"/>
    <w:rsid w:val="0052543F"/>
    <w:rsid w:val="005256B4"/>
    <w:rsid w:val="0052654C"/>
    <w:rsid w:val="00527A8D"/>
    <w:rsid w:val="005313A9"/>
    <w:rsid w:val="00532802"/>
    <w:rsid w:val="005362B8"/>
    <w:rsid w:val="00537309"/>
    <w:rsid w:val="0054317E"/>
    <w:rsid w:val="00544CC2"/>
    <w:rsid w:val="005541CB"/>
    <w:rsid w:val="00562F90"/>
    <w:rsid w:val="0056579D"/>
    <w:rsid w:val="00572C56"/>
    <w:rsid w:val="00573459"/>
    <w:rsid w:val="00574E53"/>
    <w:rsid w:val="005768D3"/>
    <w:rsid w:val="00577E3C"/>
    <w:rsid w:val="00583A3C"/>
    <w:rsid w:val="00583E54"/>
    <w:rsid w:val="005851F9"/>
    <w:rsid w:val="00586CB4"/>
    <w:rsid w:val="00596BAC"/>
    <w:rsid w:val="00597891"/>
    <w:rsid w:val="005A1B2F"/>
    <w:rsid w:val="005A4FE1"/>
    <w:rsid w:val="005A5A76"/>
    <w:rsid w:val="005C0A61"/>
    <w:rsid w:val="005C2160"/>
    <w:rsid w:val="005C2BC1"/>
    <w:rsid w:val="005D08B3"/>
    <w:rsid w:val="005D679C"/>
    <w:rsid w:val="005E23CF"/>
    <w:rsid w:val="005E416D"/>
    <w:rsid w:val="005E60DC"/>
    <w:rsid w:val="005F7373"/>
    <w:rsid w:val="00600E1B"/>
    <w:rsid w:val="00610AC6"/>
    <w:rsid w:val="00611DA9"/>
    <w:rsid w:val="00615639"/>
    <w:rsid w:val="00622B88"/>
    <w:rsid w:val="00623F00"/>
    <w:rsid w:val="006274DD"/>
    <w:rsid w:val="00633AE3"/>
    <w:rsid w:val="00633C28"/>
    <w:rsid w:val="00635C01"/>
    <w:rsid w:val="006377AA"/>
    <w:rsid w:val="006417D3"/>
    <w:rsid w:val="0064403E"/>
    <w:rsid w:val="006559B6"/>
    <w:rsid w:val="00657000"/>
    <w:rsid w:val="00657678"/>
    <w:rsid w:val="00667EF2"/>
    <w:rsid w:val="006864AA"/>
    <w:rsid w:val="006972DB"/>
    <w:rsid w:val="00697ED4"/>
    <w:rsid w:val="006A5898"/>
    <w:rsid w:val="006B0A1F"/>
    <w:rsid w:val="006C07D7"/>
    <w:rsid w:val="006C08E0"/>
    <w:rsid w:val="006C0D22"/>
    <w:rsid w:val="006C2E3D"/>
    <w:rsid w:val="006C66F3"/>
    <w:rsid w:val="006D330C"/>
    <w:rsid w:val="006D3B97"/>
    <w:rsid w:val="006D4967"/>
    <w:rsid w:val="006E5213"/>
    <w:rsid w:val="006F23DC"/>
    <w:rsid w:val="006F4FF0"/>
    <w:rsid w:val="006F7F62"/>
    <w:rsid w:val="007038E6"/>
    <w:rsid w:val="00705547"/>
    <w:rsid w:val="00712AFC"/>
    <w:rsid w:val="0071704E"/>
    <w:rsid w:val="007300EA"/>
    <w:rsid w:val="00750313"/>
    <w:rsid w:val="0075266B"/>
    <w:rsid w:val="007555DC"/>
    <w:rsid w:val="00757C0C"/>
    <w:rsid w:val="00762334"/>
    <w:rsid w:val="007637A4"/>
    <w:rsid w:val="00766758"/>
    <w:rsid w:val="007714FA"/>
    <w:rsid w:val="00771A24"/>
    <w:rsid w:val="00774A90"/>
    <w:rsid w:val="00781C00"/>
    <w:rsid w:val="00784307"/>
    <w:rsid w:val="007925D3"/>
    <w:rsid w:val="007977E7"/>
    <w:rsid w:val="00797922"/>
    <w:rsid w:val="007A27D0"/>
    <w:rsid w:val="007A2845"/>
    <w:rsid w:val="007A3D2C"/>
    <w:rsid w:val="007B258D"/>
    <w:rsid w:val="007B34DB"/>
    <w:rsid w:val="007C0DFB"/>
    <w:rsid w:val="007C4DAB"/>
    <w:rsid w:val="007C70F9"/>
    <w:rsid w:val="007D706D"/>
    <w:rsid w:val="007E2514"/>
    <w:rsid w:val="007F0FF2"/>
    <w:rsid w:val="007F1C65"/>
    <w:rsid w:val="007F4CA6"/>
    <w:rsid w:val="007F5B66"/>
    <w:rsid w:val="00802CE8"/>
    <w:rsid w:val="00802E7B"/>
    <w:rsid w:val="00805C70"/>
    <w:rsid w:val="00815106"/>
    <w:rsid w:val="00817AEA"/>
    <w:rsid w:val="00833284"/>
    <w:rsid w:val="00840D95"/>
    <w:rsid w:val="00843E56"/>
    <w:rsid w:val="00844289"/>
    <w:rsid w:val="00846098"/>
    <w:rsid w:val="0086008F"/>
    <w:rsid w:val="00867DD8"/>
    <w:rsid w:val="00870333"/>
    <w:rsid w:val="00872413"/>
    <w:rsid w:val="00874D13"/>
    <w:rsid w:val="008756E6"/>
    <w:rsid w:val="00880D33"/>
    <w:rsid w:val="00882CA1"/>
    <w:rsid w:val="00884181"/>
    <w:rsid w:val="0088776A"/>
    <w:rsid w:val="00895522"/>
    <w:rsid w:val="008B0ADA"/>
    <w:rsid w:val="008C49D5"/>
    <w:rsid w:val="008D1599"/>
    <w:rsid w:val="008D1AB5"/>
    <w:rsid w:val="008D2EC2"/>
    <w:rsid w:val="008E6F21"/>
    <w:rsid w:val="008F0FC1"/>
    <w:rsid w:val="0090412F"/>
    <w:rsid w:val="00907769"/>
    <w:rsid w:val="00910C3F"/>
    <w:rsid w:val="00911F11"/>
    <w:rsid w:val="009134C0"/>
    <w:rsid w:val="00913BCA"/>
    <w:rsid w:val="00920A43"/>
    <w:rsid w:val="00924F4B"/>
    <w:rsid w:val="00926356"/>
    <w:rsid w:val="0092683E"/>
    <w:rsid w:val="009309D5"/>
    <w:rsid w:val="009349E0"/>
    <w:rsid w:val="00935C4E"/>
    <w:rsid w:val="00947ED4"/>
    <w:rsid w:val="0095356B"/>
    <w:rsid w:val="0096556B"/>
    <w:rsid w:val="00973792"/>
    <w:rsid w:val="009842B2"/>
    <w:rsid w:val="00992796"/>
    <w:rsid w:val="00994C55"/>
    <w:rsid w:val="00996A85"/>
    <w:rsid w:val="009971A2"/>
    <w:rsid w:val="009A0E52"/>
    <w:rsid w:val="009A6E07"/>
    <w:rsid w:val="009B0133"/>
    <w:rsid w:val="009B0DD1"/>
    <w:rsid w:val="009B36FC"/>
    <w:rsid w:val="009B3C34"/>
    <w:rsid w:val="009B67AE"/>
    <w:rsid w:val="009B6901"/>
    <w:rsid w:val="009C14F5"/>
    <w:rsid w:val="009D2D1E"/>
    <w:rsid w:val="009D6071"/>
    <w:rsid w:val="009D62BB"/>
    <w:rsid w:val="009E5810"/>
    <w:rsid w:val="009F3B99"/>
    <w:rsid w:val="009F7947"/>
    <w:rsid w:val="00A01D85"/>
    <w:rsid w:val="00A057E9"/>
    <w:rsid w:val="00A07A92"/>
    <w:rsid w:val="00A10FEA"/>
    <w:rsid w:val="00A1475B"/>
    <w:rsid w:val="00A2685F"/>
    <w:rsid w:val="00A2789E"/>
    <w:rsid w:val="00A34C8D"/>
    <w:rsid w:val="00A42AB7"/>
    <w:rsid w:val="00A56B66"/>
    <w:rsid w:val="00A62313"/>
    <w:rsid w:val="00A63C18"/>
    <w:rsid w:val="00A67244"/>
    <w:rsid w:val="00A733D5"/>
    <w:rsid w:val="00A77584"/>
    <w:rsid w:val="00A87725"/>
    <w:rsid w:val="00AA0597"/>
    <w:rsid w:val="00AA245D"/>
    <w:rsid w:val="00AA2E43"/>
    <w:rsid w:val="00AB21DB"/>
    <w:rsid w:val="00AC5BAE"/>
    <w:rsid w:val="00AC5C30"/>
    <w:rsid w:val="00AD44C1"/>
    <w:rsid w:val="00AD5737"/>
    <w:rsid w:val="00AD75EB"/>
    <w:rsid w:val="00AD7AE2"/>
    <w:rsid w:val="00AE4BC4"/>
    <w:rsid w:val="00AF20D5"/>
    <w:rsid w:val="00AF74E2"/>
    <w:rsid w:val="00B012AD"/>
    <w:rsid w:val="00B056FA"/>
    <w:rsid w:val="00B22892"/>
    <w:rsid w:val="00B22E96"/>
    <w:rsid w:val="00B27C94"/>
    <w:rsid w:val="00B34CF2"/>
    <w:rsid w:val="00B415E1"/>
    <w:rsid w:val="00B41782"/>
    <w:rsid w:val="00B4228C"/>
    <w:rsid w:val="00B5035E"/>
    <w:rsid w:val="00B5317B"/>
    <w:rsid w:val="00B57EFF"/>
    <w:rsid w:val="00B65851"/>
    <w:rsid w:val="00B71AB2"/>
    <w:rsid w:val="00B74EE6"/>
    <w:rsid w:val="00B8466B"/>
    <w:rsid w:val="00B91508"/>
    <w:rsid w:val="00B92D33"/>
    <w:rsid w:val="00B93916"/>
    <w:rsid w:val="00B95677"/>
    <w:rsid w:val="00B969E7"/>
    <w:rsid w:val="00BA2830"/>
    <w:rsid w:val="00BA2C7C"/>
    <w:rsid w:val="00BA4BE8"/>
    <w:rsid w:val="00BA6201"/>
    <w:rsid w:val="00BB4399"/>
    <w:rsid w:val="00BB4949"/>
    <w:rsid w:val="00BB7C6F"/>
    <w:rsid w:val="00BC28C2"/>
    <w:rsid w:val="00BE0217"/>
    <w:rsid w:val="00BE17C5"/>
    <w:rsid w:val="00BE2944"/>
    <w:rsid w:val="00BE6A46"/>
    <w:rsid w:val="00BF208F"/>
    <w:rsid w:val="00BF3C6C"/>
    <w:rsid w:val="00BF55D0"/>
    <w:rsid w:val="00C00840"/>
    <w:rsid w:val="00C03D64"/>
    <w:rsid w:val="00C07343"/>
    <w:rsid w:val="00C22CE9"/>
    <w:rsid w:val="00C22E58"/>
    <w:rsid w:val="00C33683"/>
    <w:rsid w:val="00C365D7"/>
    <w:rsid w:val="00C369F6"/>
    <w:rsid w:val="00C503E8"/>
    <w:rsid w:val="00C5348E"/>
    <w:rsid w:val="00C6303D"/>
    <w:rsid w:val="00C674FE"/>
    <w:rsid w:val="00C7084D"/>
    <w:rsid w:val="00C71690"/>
    <w:rsid w:val="00C75410"/>
    <w:rsid w:val="00C76C56"/>
    <w:rsid w:val="00C82CBB"/>
    <w:rsid w:val="00C86960"/>
    <w:rsid w:val="00C87E26"/>
    <w:rsid w:val="00C92DC7"/>
    <w:rsid w:val="00CA3776"/>
    <w:rsid w:val="00CB6011"/>
    <w:rsid w:val="00CC34D1"/>
    <w:rsid w:val="00CC6110"/>
    <w:rsid w:val="00CD0E32"/>
    <w:rsid w:val="00CD31A7"/>
    <w:rsid w:val="00CD469B"/>
    <w:rsid w:val="00CD7043"/>
    <w:rsid w:val="00CF2BF9"/>
    <w:rsid w:val="00CF3E8A"/>
    <w:rsid w:val="00CF5809"/>
    <w:rsid w:val="00CF7467"/>
    <w:rsid w:val="00D012DE"/>
    <w:rsid w:val="00D070AC"/>
    <w:rsid w:val="00D100DD"/>
    <w:rsid w:val="00D11092"/>
    <w:rsid w:val="00D11517"/>
    <w:rsid w:val="00D16DB0"/>
    <w:rsid w:val="00D4339A"/>
    <w:rsid w:val="00D447E7"/>
    <w:rsid w:val="00D47814"/>
    <w:rsid w:val="00D50250"/>
    <w:rsid w:val="00D55CC2"/>
    <w:rsid w:val="00D565B5"/>
    <w:rsid w:val="00D57F09"/>
    <w:rsid w:val="00D6036F"/>
    <w:rsid w:val="00D61621"/>
    <w:rsid w:val="00D63CC3"/>
    <w:rsid w:val="00D65233"/>
    <w:rsid w:val="00D65E74"/>
    <w:rsid w:val="00D734BB"/>
    <w:rsid w:val="00D744C1"/>
    <w:rsid w:val="00D76E52"/>
    <w:rsid w:val="00D8158D"/>
    <w:rsid w:val="00D8254F"/>
    <w:rsid w:val="00D9355B"/>
    <w:rsid w:val="00DA4A1C"/>
    <w:rsid w:val="00DC039B"/>
    <w:rsid w:val="00DC5CE2"/>
    <w:rsid w:val="00DD2997"/>
    <w:rsid w:val="00DE07A8"/>
    <w:rsid w:val="00DE5EB2"/>
    <w:rsid w:val="00DE66C7"/>
    <w:rsid w:val="00E03F8F"/>
    <w:rsid w:val="00E05575"/>
    <w:rsid w:val="00E10CE5"/>
    <w:rsid w:val="00E17320"/>
    <w:rsid w:val="00E34FDC"/>
    <w:rsid w:val="00E370AD"/>
    <w:rsid w:val="00E37A1D"/>
    <w:rsid w:val="00E4066D"/>
    <w:rsid w:val="00E43202"/>
    <w:rsid w:val="00E444BF"/>
    <w:rsid w:val="00E44612"/>
    <w:rsid w:val="00E45F89"/>
    <w:rsid w:val="00E570B5"/>
    <w:rsid w:val="00E57644"/>
    <w:rsid w:val="00E66D18"/>
    <w:rsid w:val="00E73898"/>
    <w:rsid w:val="00E822E0"/>
    <w:rsid w:val="00E82B6C"/>
    <w:rsid w:val="00EB131A"/>
    <w:rsid w:val="00EB2843"/>
    <w:rsid w:val="00EC39DD"/>
    <w:rsid w:val="00EE66B0"/>
    <w:rsid w:val="00EF3B1A"/>
    <w:rsid w:val="00F00421"/>
    <w:rsid w:val="00F007C6"/>
    <w:rsid w:val="00F031E5"/>
    <w:rsid w:val="00F06A34"/>
    <w:rsid w:val="00F11108"/>
    <w:rsid w:val="00F21E53"/>
    <w:rsid w:val="00F254AC"/>
    <w:rsid w:val="00F37A0C"/>
    <w:rsid w:val="00F4419C"/>
    <w:rsid w:val="00F47EB5"/>
    <w:rsid w:val="00F514D4"/>
    <w:rsid w:val="00F531AE"/>
    <w:rsid w:val="00F54C83"/>
    <w:rsid w:val="00F61E0E"/>
    <w:rsid w:val="00F63DA0"/>
    <w:rsid w:val="00F66504"/>
    <w:rsid w:val="00F6650B"/>
    <w:rsid w:val="00F71313"/>
    <w:rsid w:val="00F7523C"/>
    <w:rsid w:val="00F76EC4"/>
    <w:rsid w:val="00F831EB"/>
    <w:rsid w:val="00F86362"/>
    <w:rsid w:val="00F92B97"/>
    <w:rsid w:val="00FA26D5"/>
    <w:rsid w:val="00FA464F"/>
    <w:rsid w:val="00FB2565"/>
    <w:rsid w:val="00FB396A"/>
    <w:rsid w:val="00FC3145"/>
    <w:rsid w:val="00FC649F"/>
    <w:rsid w:val="00FC6C05"/>
    <w:rsid w:val="00FD1E33"/>
    <w:rsid w:val="00FD533B"/>
    <w:rsid w:val="00FD64FB"/>
    <w:rsid w:val="00FD6E32"/>
    <w:rsid w:val="00FE0427"/>
    <w:rsid w:val="00FE1EC5"/>
    <w:rsid w:val="00FE72DA"/>
    <w:rsid w:val="00FF54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26DF2A-117D-454C-BD68-BB959D1B3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F13FE"/>
  </w:style>
  <w:style w:type="paragraph" w:styleId="Titolo1">
    <w:name w:val="heading 1"/>
    <w:basedOn w:val="Normale"/>
    <w:next w:val="Normale"/>
    <w:link w:val="Titolo1Carattere"/>
    <w:qFormat/>
    <w:rsid w:val="00F00421"/>
    <w:pPr>
      <w:keepNext/>
      <w:spacing w:after="0" w:line="240" w:lineRule="auto"/>
      <w:outlineLvl w:val="0"/>
    </w:pPr>
    <w:rPr>
      <w:rFonts w:ascii="Arial Unicode MS" w:eastAsia="Arial Unicode MS" w:hAnsi="Arial Unicode MS" w:cs="Arial Unicode MS"/>
      <w:b/>
      <w:bCs/>
      <w:spacing w:val="50"/>
      <w:sz w:val="24"/>
      <w:szCs w:val="24"/>
      <w:lang w:eastAsia="it-IT"/>
    </w:rPr>
  </w:style>
  <w:style w:type="paragraph" w:styleId="Titolo2">
    <w:name w:val="heading 2"/>
    <w:basedOn w:val="Normale"/>
    <w:next w:val="Normale"/>
    <w:link w:val="Titolo2Carattere"/>
    <w:qFormat/>
    <w:rsid w:val="00F00421"/>
    <w:pPr>
      <w:keepNext/>
      <w:spacing w:after="0" w:line="240" w:lineRule="auto"/>
      <w:ind w:right="252"/>
      <w:outlineLvl w:val="1"/>
    </w:pPr>
    <w:rPr>
      <w:rFonts w:ascii="Arial Unicode MS" w:eastAsia="Arial Unicode MS" w:hAnsi="Arial Unicode MS" w:cs="Arial Unicode MS"/>
      <w:b/>
      <w:bCs/>
      <w:spacing w:val="50"/>
      <w:sz w:val="24"/>
      <w:szCs w:val="24"/>
      <w:lang w:eastAsia="it-IT"/>
    </w:rPr>
  </w:style>
  <w:style w:type="paragraph" w:styleId="Titolo3">
    <w:name w:val="heading 3"/>
    <w:basedOn w:val="Normale"/>
    <w:next w:val="Normale"/>
    <w:link w:val="Titolo3Carattere"/>
    <w:qFormat/>
    <w:rsid w:val="00F00421"/>
    <w:pPr>
      <w:keepNext/>
      <w:spacing w:after="0" w:line="240" w:lineRule="auto"/>
      <w:ind w:left="2841"/>
      <w:outlineLvl w:val="2"/>
    </w:pPr>
    <w:rPr>
      <w:rFonts w:ascii="Times New Roman" w:eastAsia="Times New Roman" w:hAnsi="Times New Roman" w:cs="Times New Roman"/>
      <w:b/>
      <w:bCs/>
      <w:caps/>
      <w:color w:val="000080"/>
      <w:sz w:val="24"/>
      <w:szCs w:val="24"/>
      <w:lang w:eastAsia="it-IT"/>
    </w:rPr>
  </w:style>
  <w:style w:type="paragraph" w:styleId="Titolo4">
    <w:name w:val="heading 4"/>
    <w:basedOn w:val="Normale"/>
    <w:next w:val="Normale"/>
    <w:link w:val="Titolo4Carattere"/>
    <w:uiPriority w:val="9"/>
    <w:qFormat/>
    <w:rsid w:val="00F00421"/>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Titolo5">
    <w:name w:val="heading 5"/>
    <w:basedOn w:val="Normale"/>
    <w:next w:val="Normale"/>
    <w:link w:val="Titolo5Carattere"/>
    <w:qFormat/>
    <w:rsid w:val="00F00421"/>
    <w:pPr>
      <w:keepNext/>
      <w:spacing w:after="0" w:line="240" w:lineRule="auto"/>
      <w:outlineLvl w:val="4"/>
    </w:pPr>
    <w:rPr>
      <w:rFonts w:ascii="Arial Unicode MS" w:eastAsia="Arial Unicode MS" w:hAnsi="Arial Unicode MS" w:cs="Arial Unicode MS"/>
      <w:b/>
      <w:i/>
      <w:iCs/>
      <w:sz w:val="20"/>
      <w:szCs w:val="24"/>
      <w:lang w:eastAsia="it-IT"/>
    </w:rPr>
  </w:style>
  <w:style w:type="paragraph" w:styleId="Titolo6">
    <w:name w:val="heading 6"/>
    <w:basedOn w:val="Normale"/>
    <w:next w:val="Normale"/>
    <w:link w:val="Titolo6Carattere"/>
    <w:qFormat/>
    <w:rsid w:val="00F00421"/>
    <w:pPr>
      <w:keepNext/>
      <w:spacing w:after="0" w:line="240" w:lineRule="auto"/>
      <w:jc w:val="center"/>
      <w:outlineLvl w:val="5"/>
    </w:pPr>
    <w:rPr>
      <w:rFonts w:ascii="Papyrus" w:eastAsia="Times New Roman" w:hAnsi="Papyrus" w:cs="Times New Roman"/>
      <w:b/>
      <w:bCs/>
      <w:sz w:val="24"/>
      <w:szCs w:val="24"/>
      <w:lang w:eastAsia="it-IT"/>
    </w:rPr>
  </w:style>
  <w:style w:type="paragraph" w:styleId="Titolo7">
    <w:name w:val="heading 7"/>
    <w:basedOn w:val="Normale"/>
    <w:next w:val="Normale"/>
    <w:link w:val="Titolo7Carattere"/>
    <w:qFormat/>
    <w:rsid w:val="00F00421"/>
    <w:pPr>
      <w:keepNext/>
      <w:spacing w:after="0" w:line="240" w:lineRule="auto"/>
      <w:jc w:val="both"/>
      <w:outlineLvl w:val="6"/>
    </w:pPr>
    <w:rPr>
      <w:rFonts w:ascii="Papyrus" w:eastAsia="Times New Roman" w:hAnsi="Papyrus" w:cs="Times New Roman"/>
      <w:b/>
      <w:bCs/>
      <w:sz w:val="24"/>
      <w:szCs w:val="24"/>
      <w:lang w:eastAsia="it-IT"/>
    </w:rPr>
  </w:style>
  <w:style w:type="paragraph" w:styleId="Titolo8">
    <w:name w:val="heading 8"/>
    <w:basedOn w:val="Normale"/>
    <w:next w:val="Normale"/>
    <w:link w:val="Titolo8Carattere"/>
    <w:qFormat/>
    <w:rsid w:val="00F00421"/>
    <w:pPr>
      <w:keepNext/>
      <w:spacing w:after="0" w:line="240" w:lineRule="auto"/>
      <w:jc w:val="both"/>
      <w:outlineLvl w:val="7"/>
    </w:pPr>
    <w:rPr>
      <w:rFonts w:ascii="Papyrus" w:eastAsia="Times New Roman" w:hAnsi="Papyrus" w:cs="Times New Roman"/>
      <w:b/>
      <w:bCs/>
      <w:sz w:val="28"/>
      <w:szCs w:val="24"/>
      <w:lang w:val="x-none" w:eastAsia="x-none"/>
    </w:rPr>
  </w:style>
  <w:style w:type="paragraph" w:styleId="Titolo9">
    <w:name w:val="heading 9"/>
    <w:basedOn w:val="Normale"/>
    <w:next w:val="Normale"/>
    <w:link w:val="Titolo9Carattere"/>
    <w:qFormat/>
    <w:rsid w:val="00F00421"/>
    <w:pPr>
      <w:keepNext/>
      <w:spacing w:after="0" w:line="240" w:lineRule="auto"/>
      <w:outlineLvl w:val="8"/>
    </w:pPr>
    <w:rPr>
      <w:rFonts w:ascii="Century" w:eastAsia="Times New Roman" w:hAnsi="Century" w:cs="Times New Roman"/>
      <w:b/>
      <w:bCs/>
      <w:sz w:val="2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00421"/>
    <w:rPr>
      <w:rFonts w:ascii="Arial Unicode MS" w:eastAsia="Arial Unicode MS" w:hAnsi="Arial Unicode MS" w:cs="Arial Unicode MS"/>
      <w:b/>
      <w:bCs/>
      <w:spacing w:val="50"/>
      <w:sz w:val="24"/>
      <w:szCs w:val="24"/>
      <w:lang w:eastAsia="it-IT"/>
    </w:rPr>
  </w:style>
  <w:style w:type="character" w:customStyle="1" w:styleId="Titolo2Carattere">
    <w:name w:val="Titolo 2 Carattere"/>
    <w:basedOn w:val="Carpredefinitoparagrafo"/>
    <w:link w:val="Titolo2"/>
    <w:rsid w:val="00F00421"/>
    <w:rPr>
      <w:rFonts w:ascii="Arial Unicode MS" w:eastAsia="Arial Unicode MS" w:hAnsi="Arial Unicode MS" w:cs="Arial Unicode MS"/>
      <w:b/>
      <w:bCs/>
      <w:spacing w:val="50"/>
      <w:sz w:val="24"/>
      <w:szCs w:val="24"/>
      <w:lang w:eastAsia="it-IT"/>
    </w:rPr>
  </w:style>
  <w:style w:type="character" w:customStyle="1" w:styleId="Titolo3Carattere">
    <w:name w:val="Titolo 3 Carattere"/>
    <w:basedOn w:val="Carpredefinitoparagrafo"/>
    <w:link w:val="Titolo3"/>
    <w:rsid w:val="00F00421"/>
    <w:rPr>
      <w:rFonts w:ascii="Times New Roman" w:eastAsia="Times New Roman" w:hAnsi="Times New Roman" w:cs="Times New Roman"/>
      <w:b/>
      <w:bCs/>
      <w:caps/>
      <w:color w:val="000080"/>
      <w:sz w:val="24"/>
      <w:szCs w:val="24"/>
      <w:lang w:eastAsia="it-IT"/>
    </w:rPr>
  </w:style>
  <w:style w:type="character" w:customStyle="1" w:styleId="Titolo4Carattere">
    <w:name w:val="Titolo 4 Carattere"/>
    <w:basedOn w:val="Carpredefinitoparagrafo"/>
    <w:link w:val="Titolo4"/>
    <w:uiPriority w:val="9"/>
    <w:rsid w:val="00F00421"/>
    <w:rPr>
      <w:rFonts w:ascii="Times New Roman" w:eastAsia="Times New Roman" w:hAnsi="Times New Roman" w:cs="Times New Roman"/>
      <w:b/>
      <w:bCs/>
      <w:sz w:val="28"/>
      <w:szCs w:val="28"/>
      <w:lang w:val="x-none" w:eastAsia="x-none"/>
    </w:rPr>
  </w:style>
  <w:style w:type="character" w:customStyle="1" w:styleId="Titolo5Carattere">
    <w:name w:val="Titolo 5 Carattere"/>
    <w:basedOn w:val="Carpredefinitoparagrafo"/>
    <w:link w:val="Titolo5"/>
    <w:rsid w:val="00F00421"/>
    <w:rPr>
      <w:rFonts w:ascii="Arial Unicode MS" w:eastAsia="Arial Unicode MS" w:hAnsi="Arial Unicode MS" w:cs="Arial Unicode MS"/>
      <w:b/>
      <w:i/>
      <w:iCs/>
      <w:sz w:val="20"/>
      <w:szCs w:val="24"/>
      <w:lang w:eastAsia="it-IT"/>
    </w:rPr>
  </w:style>
  <w:style w:type="character" w:customStyle="1" w:styleId="Titolo6Carattere">
    <w:name w:val="Titolo 6 Carattere"/>
    <w:basedOn w:val="Carpredefinitoparagrafo"/>
    <w:link w:val="Titolo6"/>
    <w:rsid w:val="00F00421"/>
    <w:rPr>
      <w:rFonts w:ascii="Papyrus" w:eastAsia="Times New Roman" w:hAnsi="Papyrus" w:cs="Times New Roman"/>
      <w:b/>
      <w:bCs/>
      <w:sz w:val="24"/>
      <w:szCs w:val="24"/>
      <w:lang w:eastAsia="it-IT"/>
    </w:rPr>
  </w:style>
  <w:style w:type="character" w:customStyle="1" w:styleId="Titolo7Carattere">
    <w:name w:val="Titolo 7 Carattere"/>
    <w:basedOn w:val="Carpredefinitoparagrafo"/>
    <w:link w:val="Titolo7"/>
    <w:rsid w:val="00F00421"/>
    <w:rPr>
      <w:rFonts w:ascii="Papyrus" w:eastAsia="Times New Roman" w:hAnsi="Papyrus" w:cs="Times New Roman"/>
      <w:b/>
      <w:bCs/>
      <w:sz w:val="24"/>
      <w:szCs w:val="24"/>
      <w:lang w:eastAsia="it-IT"/>
    </w:rPr>
  </w:style>
  <w:style w:type="character" w:customStyle="1" w:styleId="Titolo8Carattere">
    <w:name w:val="Titolo 8 Carattere"/>
    <w:basedOn w:val="Carpredefinitoparagrafo"/>
    <w:link w:val="Titolo8"/>
    <w:rsid w:val="00F00421"/>
    <w:rPr>
      <w:rFonts w:ascii="Papyrus" w:eastAsia="Times New Roman" w:hAnsi="Papyrus" w:cs="Times New Roman"/>
      <w:b/>
      <w:bCs/>
      <w:sz w:val="28"/>
      <w:szCs w:val="24"/>
      <w:lang w:val="x-none" w:eastAsia="x-none"/>
    </w:rPr>
  </w:style>
  <w:style w:type="character" w:customStyle="1" w:styleId="Titolo9Carattere">
    <w:name w:val="Titolo 9 Carattere"/>
    <w:basedOn w:val="Carpredefinitoparagrafo"/>
    <w:link w:val="Titolo9"/>
    <w:rsid w:val="00F00421"/>
    <w:rPr>
      <w:rFonts w:ascii="Century" w:eastAsia="Times New Roman" w:hAnsi="Century" w:cs="Times New Roman"/>
      <w:b/>
      <w:bCs/>
      <w:sz w:val="20"/>
      <w:szCs w:val="24"/>
      <w:lang w:eastAsia="it-IT"/>
    </w:rPr>
  </w:style>
  <w:style w:type="numbering" w:customStyle="1" w:styleId="Nessunelenco1">
    <w:name w:val="Nessun elenco1"/>
    <w:next w:val="Nessunelenco"/>
    <w:semiHidden/>
    <w:rsid w:val="00F00421"/>
  </w:style>
  <w:style w:type="paragraph" w:styleId="Pidipagina">
    <w:name w:val="footer"/>
    <w:basedOn w:val="Normale"/>
    <w:link w:val="PidipaginaCarattere"/>
    <w:rsid w:val="00F00421"/>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rsid w:val="00F00421"/>
    <w:rPr>
      <w:rFonts w:ascii="Times New Roman" w:eastAsia="Times New Roman" w:hAnsi="Times New Roman" w:cs="Times New Roman"/>
      <w:sz w:val="24"/>
      <w:szCs w:val="24"/>
      <w:lang w:eastAsia="it-IT"/>
    </w:rPr>
  </w:style>
  <w:style w:type="paragraph" w:customStyle="1" w:styleId="WW-Corpodeltesto3">
    <w:name w:val="WW-Corpo del testo 3"/>
    <w:basedOn w:val="Normale"/>
    <w:rsid w:val="00F00421"/>
    <w:pPr>
      <w:suppressAutoHyphens/>
      <w:spacing w:after="0" w:line="240" w:lineRule="auto"/>
      <w:jc w:val="both"/>
    </w:pPr>
    <w:rPr>
      <w:rFonts w:ascii="Century" w:eastAsia="Times New Roman" w:hAnsi="Century" w:cs="Times New Roman"/>
      <w:sz w:val="20"/>
      <w:szCs w:val="24"/>
      <w:lang w:eastAsia="ar-SA"/>
    </w:rPr>
  </w:style>
  <w:style w:type="paragraph" w:styleId="Intestazione">
    <w:name w:val="header"/>
    <w:basedOn w:val="Normale"/>
    <w:link w:val="IntestazioneCarattere"/>
    <w:uiPriority w:val="99"/>
    <w:rsid w:val="00F00421"/>
    <w:pPr>
      <w:tabs>
        <w:tab w:val="center" w:pos="4819"/>
        <w:tab w:val="right" w:pos="9638"/>
      </w:tabs>
      <w:spacing w:after="0" w:line="240" w:lineRule="auto"/>
    </w:pPr>
    <w:rPr>
      <w:rFonts w:ascii="Times New Roman" w:eastAsia="Times New Roman" w:hAnsi="Times New Roman" w:cs="Times New Roman"/>
      <w:sz w:val="24"/>
      <w:szCs w:val="24"/>
      <w:lang w:val="x-none" w:eastAsia="x-none"/>
    </w:rPr>
  </w:style>
  <w:style w:type="character" w:customStyle="1" w:styleId="IntestazioneCarattere">
    <w:name w:val="Intestazione Carattere"/>
    <w:basedOn w:val="Carpredefinitoparagrafo"/>
    <w:link w:val="Intestazione"/>
    <w:uiPriority w:val="99"/>
    <w:rsid w:val="00F00421"/>
    <w:rPr>
      <w:rFonts w:ascii="Times New Roman" w:eastAsia="Times New Roman" w:hAnsi="Times New Roman" w:cs="Times New Roman"/>
      <w:sz w:val="24"/>
      <w:szCs w:val="24"/>
      <w:lang w:val="x-none" w:eastAsia="x-none"/>
    </w:rPr>
  </w:style>
  <w:style w:type="character" w:styleId="Numeropagina">
    <w:name w:val="page number"/>
    <w:basedOn w:val="Carpredefinitoparagrafo"/>
    <w:rsid w:val="00F00421"/>
  </w:style>
  <w:style w:type="paragraph" w:styleId="Testonormale">
    <w:name w:val="Plain Text"/>
    <w:basedOn w:val="Normale"/>
    <w:link w:val="TestonormaleCarattere"/>
    <w:rsid w:val="00F00421"/>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F00421"/>
    <w:rPr>
      <w:rFonts w:ascii="Courier New" w:eastAsia="Times New Roman" w:hAnsi="Courier New" w:cs="Courier New"/>
      <w:sz w:val="20"/>
      <w:szCs w:val="20"/>
      <w:lang w:eastAsia="it-IT"/>
    </w:rPr>
  </w:style>
  <w:style w:type="paragraph" w:styleId="NormaleWeb">
    <w:name w:val="Normal (Web)"/>
    <w:basedOn w:val="Normale"/>
    <w:uiPriority w:val="99"/>
    <w:rsid w:val="00F00421"/>
    <w:pPr>
      <w:spacing w:before="100" w:beforeAutospacing="1" w:after="100" w:afterAutospacing="1" w:line="240" w:lineRule="auto"/>
    </w:pPr>
    <w:rPr>
      <w:rFonts w:ascii="Verdana" w:eastAsia="Arial Unicode MS" w:hAnsi="Verdana" w:cs="Arial Unicode MS"/>
      <w:color w:val="8C8C8E"/>
      <w:sz w:val="20"/>
      <w:szCs w:val="20"/>
      <w:lang w:eastAsia="it-IT"/>
    </w:rPr>
  </w:style>
  <w:style w:type="character" w:styleId="Enfasigrassetto">
    <w:name w:val="Strong"/>
    <w:uiPriority w:val="22"/>
    <w:qFormat/>
    <w:rsid w:val="00F00421"/>
    <w:rPr>
      <w:b/>
      <w:bCs/>
    </w:rPr>
  </w:style>
  <w:style w:type="character" w:styleId="Collegamentoipertestuale">
    <w:name w:val="Hyperlink"/>
    <w:uiPriority w:val="99"/>
    <w:rsid w:val="00F00421"/>
    <w:rPr>
      <w:color w:val="0000FF"/>
      <w:u w:val="single"/>
    </w:rPr>
  </w:style>
  <w:style w:type="paragraph" w:styleId="PreformattatoHTML">
    <w:name w:val="HTML Preformatted"/>
    <w:basedOn w:val="Normale"/>
    <w:link w:val="PreformattatoHTMLCarattere"/>
    <w:rsid w:val="00F00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it-IT"/>
    </w:rPr>
  </w:style>
  <w:style w:type="character" w:customStyle="1" w:styleId="PreformattatoHTMLCarattere">
    <w:name w:val="Preformattato HTML Carattere"/>
    <w:basedOn w:val="Carpredefinitoparagrafo"/>
    <w:link w:val="PreformattatoHTML"/>
    <w:rsid w:val="00F00421"/>
    <w:rPr>
      <w:rFonts w:ascii="Courier New" w:eastAsia="Courier New" w:hAnsi="Courier New" w:cs="Times New Roman"/>
      <w:sz w:val="20"/>
      <w:szCs w:val="20"/>
      <w:lang w:eastAsia="it-IT"/>
    </w:rPr>
  </w:style>
  <w:style w:type="paragraph" w:styleId="Corpodeltesto2">
    <w:name w:val="Body Text 2"/>
    <w:basedOn w:val="Normale"/>
    <w:link w:val="Corpodeltesto2Carattere"/>
    <w:rsid w:val="00F00421"/>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rsid w:val="00F00421"/>
    <w:rPr>
      <w:rFonts w:ascii="Times New Roman" w:eastAsia="Times New Roman" w:hAnsi="Times New Roman" w:cs="Times New Roman"/>
      <w:sz w:val="24"/>
      <w:szCs w:val="24"/>
      <w:lang w:eastAsia="it-IT"/>
    </w:rPr>
  </w:style>
  <w:style w:type="character" w:styleId="Enfasicorsivo">
    <w:name w:val="Emphasis"/>
    <w:qFormat/>
    <w:rsid w:val="00F00421"/>
    <w:rPr>
      <w:i/>
      <w:iCs/>
    </w:rPr>
  </w:style>
  <w:style w:type="paragraph" w:styleId="Corpotesto">
    <w:name w:val="Body Text"/>
    <w:basedOn w:val="Normale"/>
    <w:link w:val="CorpotestoCarattere"/>
    <w:rsid w:val="00F00421"/>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F00421"/>
    <w:rPr>
      <w:rFonts w:ascii="Times New Roman" w:eastAsia="Times New Roman" w:hAnsi="Times New Roman" w:cs="Times New Roman"/>
      <w:sz w:val="24"/>
      <w:szCs w:val="24"/>
      <w:lang w:eastAsia="it-IT"/>
    </w:rPr>
  </w:style>
  <w:style w:type="paragraph" w:customStyle="1" w:styleId="Didascalia1">
    <w:name w:val="Didascalia1"/>
    <w:basedOn w:val="Normale"/>
    <w:rsid w:val="00F00421"/>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styleId="Rientrocorpodeltesto2">
    <w:name w:val="Body Text Indent 2"/>
    <w:basedOn w:val="Normale"/>
    <w:link w:val="Rientrocorpodeltesto2Carattere"/>
    <w:rsid w:val="00F00421"/>
    <w:pPr>
      <w:spacing w:after="0" w:line="240" w:lineRule="auto"/>
      <w:ind w:left="5672" w:firstLine="709"/>
      <w:jc w:val="right"/>
    </w:pPr>
    <w:rPr>
      <w:rFonts w:ascii="Arial" w:eastAsia="Times New Roman" w:hAnsi="Arial" w:cs="Arial"/>
      <w:color w:val="000080"/>
      <w:sz w:val="24"/>
      <w:szCs w:val="24"/>
      <w:u w:val="single"/>
      <w:lang w:eastAsia="it-IT"/>
    </w:rPr>
  </w:style>
  <w:style w:type="character" w:customStyle="1" w:styleId="Rientrocorpodeltesto2Carattere">
    <w:name w:val="Rientro corpo del testo 2 Carattere"/>
    <w:basedOn w:val="Carpredefinitoparagrafo"/>
    <w:link w:val="Rientrocorpodeltesto2"/>
    <w:rsid w:val="00F00421"/>
    <w:rPr>
      <w:rFonts w:ascii="Arial" w:eastAsia="Times New Roman" w:hAnsi="Arial" w:cs="Arial"/>
      <w:color w:val="000080"/>
      <w:sz w:val="24"/>
      <w:szCs w:val="24"/>
      <w:u w:val="single"/>
      <w:lang w:eastAsia="it-IT"/>
    </w:rPr>
  </w:style>
  <w:style w:type="paragraph" w:styleId="Sottotitolo">
    <w:name w:val="Subtitle"/>
    <w:basedOn w:val="Normale"/>
    <w:link w:val="SottotitoloCarattere"/>
    <w:qFormat/>
    <w:rsid w:val="00F00421"/>
    <w:pPr>
      <w:spacing w:after="0" w:line="240" w:lineRule="auto"/>
      <w:jc w:val="center"/>
    </w:pPr>
    <w:rPr>
      <w:rFonts w:ascii="Century" w:eastAsia="Times New Roman" w:hAnsi="Century" w:cs="Times New Roman"/>
      <w:b/>
      <w:bCs/>
      <w:sz w:val="24"/>
      <w:szCs w:val="24"/>
      <w:lang w:eastAsia="it-IT"/>
    </w:rPr>
  </w:style>
  <w:style w:type="character" w:customStyle="1" w:styleId="SottotitoloCarattere">
    <w:name w:val="Sottotitolo Carattere"/>
    <w:basedOn w:val="Carpredefinitoparagrafo"/>
    <w:link w:val="Sottotitolo"/>
    <w:rsid w:val="00F00421"/>
    <w:rPr>
      <w:rFonts w:ascii="Century" w:eastAsia="Times New Roman" w:hAnsi="Century" w:cs="Times New Roman"/>
      <w:b/>
      <w:bCs/>
      <w:sz w:val="24"/>
      <w:szCs w:val="24"/>
      <w:lang w:eastAsia="it-IT"/>
    </w:rPr>
  </w:style>
  <w:style w:type="paragraph" w:customStyle="1" w:styleId="PidiPaginaMio">
    <w:name w:val="Piè di Pagina Mio"/>
    <w:basedOn w:val="Pidipagina"/>
    <w:rsid w:val="00F00421"/>
    <w:pPr>
      <w:jc w:val="center"/>
    </w:pPr>
    <w:rPr>
      <w:snapToGrid w:val="0"/>
      <w:sz w:val="20"/>
      <w:szCs w:val="20"/>
    </w:rPr>
  </w:style>
  <w:style w:type="paragraph" w:styleId="Rientrocorpodeltesto">
    <w:name w:val="Body Text Indent"/>
    <w:basedOn w:val="Normale"/>
    <w:link w:val="RientrocorpodeltestoCarattere"/>
    <w:rsid w:val="00F00421"/>
    <w:pPr>
      <w:spacing w:after="0" w:line="240" w:lineRule="auto"/>
      <w:ind w:firstLine="284"/>
      <w:jc w:val="both"/>
    </w:pPr>
    <w:rPr>
      <w:rFonts w:ascii="Times New Roman" w:eastAsia="Times New Roman" w:hAnsi="Times New Roman" w:cs="Times New Roman"/>
      <w:sz w:val="20"/>
      <w:szCs w:val="20"/>
      <w:lang w:eastAsia="it-IT"/>
    </w:rPr>
  </w:style>
  <w:style w:type="character" w:customStyle="1" w:styleId="RientrocorpodeltestoCarattere">
    <w:name w:val="Rientro corpo del testo Carattere"/>
    <w:basedOn w:val="Carpredefinitoparagrafo"/>
    <w:link w:val="Rientrocorpodeltesto"/>
    <w:rsid w:val="00F00421"/>
    <w:rPr>
      <w:rFonts w:ascii="Times New Roman" w:eastAsia="Times New Roman" w:hAnsi="Times New Roman" w:cs="Times New Roman"/>
      <w:sz w:val="20"/>
      <w:szCs w:val="20"/>
      <w:lang w:eastAsia="it-IT"/>
    </w:rPr>
  </w:style>
  <w:style w:type="paragraph" w:customStyle="1" w:styleId="WW-Testonormale">
    <w:name w:val="WW-Testo normale"/>
    <w:basedOn w:val="Normale"/>
    <w:rsid w:val="00F00421"/>
    <w:pPr>
      <w:widowControl w:val="0"/>
      <w:spacing w:after="0" w:line="240" w:lineRule="auto"/>
    </w:pPr>
    <w:rPr>
      <w:rFonts w:ascii="Courier New" w:eastAsia="Times New Roman" w:hAnsi="Courier New" w:cs="Times New Roman"/>
      <w:sz w:val="24"/>
      <w:szCs w:val="20"/>
      <w:lang w:eastAsia="it-IT"/>
    </w:rPr>
  </w:style>
  <w:style w:type="paragraph" w:styleId="Corpodeltesto3">
    <w:name w:val="Body Text 3"/>
    <w:basedOn w:val="Normale"/>
    <w:link w:val="Corpodeltesto3Carattere"/>
    <w:rsid w:val="00F00421"/>
    <w:pPr>
      <w:spacing w:after="0" w:line="240" w:lineRule="auto"/>
      <w:jc w:val="both"/>
    </w:pPr>
    <w:rPr>
      <w:rFonts w:ascii="Arial Unicode MS" w:eastAsia="Arial Unicode MS" w:hAnsi="Arial Unicode MS" w:cs="Times New Roman"/>
      <w:color w:val="000000"/>
      <w:sz w:val="20"/>
      <w:szCs w:val="24"/>
      <w:lang w:eastAsia="it-IT"/>
    </w:rPr>
  </w:style>
  <w:style w:type="character" w:customStyle="1" w:styleId="Corpodeltesto3Carattere">
    <w:name w:val="Corpo del testo 3 Carattere"/>
    <w:basedOn w:val="Carpredefinitoparagrafo"/>
    <w:link w:val="Corpodeltesto3"/>
    <w:rsid w:val="00F00421"/>
    <w:rPr>
      <w:rFonts w:ascii="Arial Unicode MS" w:eastAsia="Arial Unicode MS" w:hAnsi="Arial Unicode MS" w:cs="Times New Roman"/>
      <w:color w:val="000000"/>
      <w:sz w:val="20"/>
      <w:szCs w:val="24"/>
      <w:lang w:eastAsia="it-IT"/>
    </w:rPr>
  </w:style>
  <w:style w:type="character" w:styleId="Collegamentovisitato">
    <w:name w:val="FollowedHyperlink"/>
    <w:rsid w:val="00F00421"/>
    <w:rPr>
      <w:color w:val="800080"/>
      <w:u w:val="single"/>
    </w:rPr>
  </w:style>
  <w:style w:type="paragraph" w:styleId="Testofumetto">
    <w:name w:val="Balloon Text"/>
    <w:basedOn w:val="Normale"/>
    <w:link w:val="TestofumettoCarattere"/>
    <w:semiHidden/>
    <w:rsid w:val="00F00421"/>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semiHidden/>
    <w:rsid w:val="00F00421"/>
    <w:rPr>
      <w:rFonts w:ascii="Tahoma" w:eastAsia="Times New Roman" w:hAnsi="Tahoma" w:cs="Tahoma"/>
      <w:sz w:val="16"/>
      <w:szCs w:val="16"/>
      <w:lang w:eastAsia="it-IT"/>
    </w:rPr>
  </w:style>
  <w:style w:type="character" w:customStyle="1" w:styleId="rifprof">
    <w:name w:val="rifprof"/>
    <w:basedOn w:val="Carpredefinitoparagrafo"/>
    <w:rsid w:val="00F00421"/>
  </w:style>
  <w:style w:type="character" w:styleId="Rimandocommento">
    <w:name w:val="annotation reference"/>
    <w:semiHidden/>
    <w:rsid w:val="00F00421"/>
    <w:rPr>
      <w:sz w:val="16"/>
      <w:szCs w:val="16"/>
    </w:rPr>
  </w:style>
  <w:style w:type="paragraph" w:styleId="Testocommento">
    <w:name w:val="annotation text"/>
    <w:basedOn w:val="Normale"/>
    <w:link w:val="TestocommentoCarattere"/>
    <w:semiHidden/>
    <w:rsid w:val="00F00421"/>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semiHidden/>
    <w:rsid w:val="00F00421"/>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semiHidden/>
    <w:rsid w:val="00F00421"/>
    <w:rPr>
      <w:b/>
      <w:bCs/>
    </w:rPr>
  </w:style>
  <w:style w:type="character" w:customStyle="1" w:styleId="SoggettocommentoCarattere">
    <w:name w:val="Soggetto commento Carattere"/>
    <w:basedOn w:val="TestocommentoCarattere"/>
    <w:link w:val="Soggettocommento"/>
    <w:semiHidden/>
    <w:rsid w:val="00F00421"/>
    <w:rPr>
      <w:rFonts w:ascii="Times New Roman" w:eastAsia="Times New Roman" w:hAnsi="Times New Roman" w:cs="Times New Roman"/>
      <w:b/>
      <w:bCs/>
      <w:sz w:val="20"/>
      <w:szCs w:val="20"/>
      <w:lang w:eastAsia="it-IT"/>
    </w:rPr>
  </w:style>
  <w:style w:type="paragraph" w:customStyle="1" w:styleId="WW-Corpodeltesto2">
    <w:name w:val="WW-Corpo del testo 2"/>
    <w:basedOn w:val="Normale"/>
    <w:rsid w:val="00F00421"/>
    <w:pPr>
      <w:suppressAutoHyphens/>
      <w:spacing w:after="0" w:line="240" w:lineRule="auto"/>
    </w:pPr>
    <w:rPr>
      <w:rFonts w:ascii="Times New Roman" w:eastAsia="Times New Roman" w:hAnsi="Times New Roman" w:cs="Times New Roman"/>
      <w:sz w:val="20"/>
      <w:szCs w:val="24"/>
      <w:lang w:eastAsia="ar-SA"/>
    </w:rPr>
  </w:style>
  <w:style w:type="paragraph" w:customStyle="1" w:styleId="Testonormale1">
    <w:name w:val="Testo normale1"/>
    <w:basedOn w:val="Normale"/>
    <w:rsid w:val="00F00421"/>
    <w:pPr>
      <w:suppressAutoHyphens/>
      <w:spacing w:after="0" w:line="240" w:lineRule="auto"/>
    </w:pPr>
    <w:rPr>
      <w:rFonts w:ascii="Courier New" w:eastAsia="Times New Roman" w:hAnsi="Courier New" w:cs="Courier New"/>
      <w:sz w:val="20"/>
      <w:szCs w:val="20"/>
      <w:lang w:eastAsia="ar-SA"/>
    </w:rPr>
  </w:style>
  <w:style w:type="paragraph" w:customStyle="1" w:styleId="Testonormale2">
    <w:name w:val="Testo normale2"/>
    <w:basedOn w:val="Normale"/>
    <w:rsid w:val="00F00421"/>
    <w:pPr>
      <w:suppressAutoHyphens/>
      <w:spacing w:after="0" w:line="240" w:lineRule="auto"/>
    </w:pPr>
    <w:rPr>
      <w:rFonts w:ascii="Courier New" w:eastAsia="Times New Roman" w:hAnsi="Courier New" w:cs="Courier New"/>
      <w:sz w:val="20"/>
      <w:szCs w:val="20"/>
      <w:lang w:eastAsia="ar-SA"/>
    </w:rPr>
  </w:style>
  <w:style w:type="character" w:customStyle="1" w:styleId="link-mailto">
    <w:name w:val="link-mailto"/>
    <w:basedOn w:val="Carpredefinitoparagrafo"/>
    <w:rsid w:val="00F00421"/>
  </w:style>
  <w:style w:type="paragraph" w:customStyle="1" w:styleId="testonormale10">
    <w:name w:val="testonormale1"/>
    <w:basedOn w:val="Normale"/>
    <w:rsid w:val="00F00421"/>
    <w:pPr>
      <w:spacing w:before="100" w:beforeAutospacing="1" w:after="100" w:afterAutospacing="1" w:line="240" w:lineRule="auto"/>
    </w:pPr>
    <w:rPr>
      <w:rFonts w:ascii="Times New Roman" w:eastAsia="Times New Roman" w:hAnsi="Times New Roman" w:cs="Times New Roman"/>
      <w:color w:val="000000"/>
      <w:sz w:val="24"/>
      <w:szCs w:val="24"/>
      <w:lang w:eastAsia="it-IT"/>
    </w:rPr>
  </w:style>
  <w:style w:type="character" w:customStyle="1" w:styleId="apple-style-span">
    <w:name w:val="apple-style-span"/>
    <w:basedOn w:val="Carpredefinitoparagrafo"/>
    <w:rsid w:val="00F00421"/>
  </w:style>
  <w:style w:type="character" w:customStyle="1" w:styleId="apple-converted-space">
    <w:name w:val="apple-converted-space"/>
    <w:basedOn w:val="Carpredefinitoparagrafo"/>
    <w:rsid w:val="00F00421"/>
  </w:style>
  <w:style w:type="paragraph" w:customStyle="1" w:styleId="Titolo2Bianco">
    <w:name w:val="Titolo 2 + Bianco"/>
    <w:aliases w:val="Motivo: Trasparente (Verde acqua),Espansa  2 pt"/>
    <w:basedOn w:val="Titolo2"/>
    <w:rsid w:val="00F00421"/>
    <w:pPr>
      <w:jc w:val="center"/>
    </w:pPr>
    <w:rPr>
      <w:color w:val="FFFFFF"/>
      <w:spacing w:val="40"/>
      <w:shd w:val="clear" w:color="auto" w:fill="008080"/>
    </w:rPr>
  </w:style>
  <w:style w:type="paragraph" w:styleId="Paragrafoelenco">
    <w:name w:val="List Paragraph"/>
    <w:basedOn w:val="Normale"/>
    <w:uiPriority w:val="34"/>
    <w:qFormat/>
    <w:rsid w:val="00F00421"/>
    <w:pPr>
      <w:ind w:left="720"/>
      <w:contextualSpacing/>
    </w:pPr>
    <w:rPr>
      <w:rFonts w:ascii="Calibri" w:eastAsia="Calibri" w:hAnsi="Calibri" w:cs="Times New Roman"/>
    </w:rPr>
  </w:style>
  <w:style w:type="table" w:styleId="Grigliatabella">
    <w:name w:val="Table Grid"/>
    <w:basedOn w:val="Tabellanormale"/>
    <w:uiPriority w:val="59"/>
    <w:rsid w:val="00F004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qFormat/>
    <w:rsid w:val="00F00421"/>
    <w:pPr>
      <w:widowControl w:val="0"/>
      <w:tabs>
        <w:tab w:val="left" w:pos="567"/>
        <w:tab w:val="left" w:pos="1134"/>
      </w:tabs>
      <w:spacing w:after="0" w:line="240" w:lineRule="auto"/>
      <w:ind w:left="567" w:hanging="567"/>
      <w:jc w:val="center"/>
    </w:pPr>
    <w:rPr>
      <w:rFonts w:ascii="Times New Roman" w:eastAsia="Times New Roman" w:hAnsi="Times New Roman" w:cs="Times New Roman"/>
      <w:b/>
      <w:sz w:val="24"/>
      <w:szCs w:val="20"/>
      <w:lang w:val="en-US" w:eastAsia="x-none"/>
    </w:rPr>
  </w:style>
  <w:style w:type="character" w:customStyle="1" w:styleId="TitoloCarattere">
    <w:name w:val="Titolo Carattere"/>
    <w:basedOn w:val="Carpredefinitoparagrafo"/>
    <w:link w:val="Titolo"/>
    <w:rsid w:val="00F00421"/>
    <w:rPr>
      <w:rFonts w:ascii="Times New Roman" w:eastAsia="Times New Roman" w:hAnsi="Times New Roman" w:cs="Times New Roman"/>
      <w:b/>
      <w:sz w:val="24"/>
      <w:szCs w:val="20"/>
      <w:lang w:val="en-US" w:eastAsia="x-none"/>
    </w:rPr>
  </w:style>
  <w:style w:type="character" w:customStyle="1" w:styleId="CollegamentoInternet">
    <w:name w:val="Collegamento Internet"/>
    <w:uiPriority w:val="99"/>
    <w:rsid w:val="00F00421"/>
    <w:rPr>
      <w:color w:val="0000FF"/>
      <w:u w:val="single"/>
    </w:rPr>
  </w:style>
  <w:style w:type="character" w:customStyle="1" w:styleId="InternetLink">
    <w:name w:val="Internet Link"/>
    <w:basedOn w:val="Carpredefinitoparagrafo"/>
    <w:rsid w:val="00F00421"/>
    <w:rPr>
      <w:color w:val="0000FF"/>
      <w:u w:val="single"/>
      <w:lang w:val="en-US" w:eastAsia="en-US" w:bidi="en-US"/>
    </w:rPr>
  </w:style>
  <w:style w:type="paragraph" w:customStyle="1" w:styleId="Body1">
    <w:name w:val="Body 1"/>
    <w:rsid w:val="009309D5"/>
    <w:pPr>
      <w:spacing w:after="0" w:line="240" w:lineRule="auto"/>
    </w:pPr>
    <w:rPr>
      <w:rFonts w:ascii="Helvetica" w:eastAsia="Arial Unicode MS" w:hAnsi="Helvetica" w:cs="Times New Roman"/>
      <w:color w:val="000000"/>
      <w:sz w:val="24"/>
      <w:szCs w:val="20"/>
      <w:lang w:eastAsia="it-IT"/>
    </w:rPr>
  </w:style>
  <w:style w:type="character" w:customStyle="1" w:styleId="il">
    <w:name w:val="il"/>
    <w:basedOn w:val="Carpredefinitoparagrafo"/>
    <w:rsid w:val="00B65851"/>
  </w:style>
  <w:style w:type="character" w:customStyle="1" w:styleId="CollegamentoInternetvisitato">
    <w:name w:val="Collegamento Internet visitato"/>
    <w:rsid w:val="00514BE9"/>
    <w:rPr>
      <w:color w:val="800000"/>
      <w:u w:val="single"/>
    </w:rPr>
  </w:style>
  <w:style w:type="paragraph" w:customStyle="1" w:styleId="Corpodeltesto">
    <w:name w:val="Corpo del testo"/>
    <w:basedOn w:val="Normale"/>
    <w:rsid w:val="00F66504"/>
    <w:pPr>
      <w:suppressAutoHyphens/>
      <w:spacing w:after="140" w:line="288" w:lineRule="auto"/>
    </w:pPr>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82687">
      <w:bodyDiv w:val="1"/>
      <w:marLeft w:val="0"/>
      <w:marRight w:val="0"/>
      <w:marTop w:val="0"/>
      <w:marBottom w:val="0"/>
      <w:divBdr>
        <w:top w:val="none" w:sz="0" w:space="0" w:color="auto"/>
        <w:left w:val="none" w:sz="0" w:space="0" w:color="auto"/>
        <w:bottom w:val="none" w:sz="0" w:space="0" w:color="auto"/>
        <w:right w:val="none" w:sz="0" w:space="0" w:color="auto"/>
      </w:divBdr>
      <w:divsChild>
        <w:div w:id="417215934">
          <w:marLeft w:val="0"/>
          <w:marRight w:val="0"/>
          <w:marTop w:val="0"/>
          <w:marBottom w:val="0"/>
          <w:divBdr>
            <w:top w:val="none" w:sz="0" w:space="0" w:color="auto"/>
            <w:left w:val="none" w:sz="0" w:space="0" w:color="auto"/>
            <w:bottom w:val="none" w:sz="0" w:space="0" w:color="auto"/>
            <w:right w:val="none" w:sz="0" w:space="0" w:color="auto"/>
          </w:divBdr>
        </w:div>
        <w:div w:id="207033563">
          <w:marLeft w:val="0"/>
          <w:marRight w:val="0"/>
          <w:marTop w:val="0"/>
          <w:marBottom w:val="0"/>
          <w:divBdr>
            <w:top w:val="none" w:sz="0" w:space="0" w:color="auto"/>
            <w:left w:val="none" w:sz="0" w:space="0" w:color="auto"/>
            <w:bottom w:val="none" w:sz="0" w:space="0" w:color="auto"/>
            <w:right w:val="none" w:sz="0" w:space="0" w:color="auto"/>
          </w:divBdr>
          <w:divsChild>
            <w:div w:id="1296183299">
              <w:marLeft w:val="0"/>
              <w:marRight w:val="0"/>
              <w:marTop w:val="0"/>
              <w:marBottom w:val="0"/>
              <w:divBdr>
                <w:top w:val="none" w:sz="0" w:space="0" w:color="auto"/>
                <w:left w:val="none" w:sz="0" w:space="0" w:color="auto"/>
                <w:bottom w:val="none" w:sz="0" w:space="0" w:color="auto"/>
                <w:right w:val="none" w:sz="0" w:space="0" w:color="auto"/>
              </w:divBdr>
            </w:div>
            <w:div w:id="7874224">
              <w:marLeft w:val="0"/>
              <w:marRight w:val="0"/>
              <w:marTop w:val="0"/>
              <w:marBottom w:val="0"/>
              <w:divBdr>
                <w:top w:val="none" w:sz="0" w:space="0" w:color="auto"/>
                <w:left w:val="none" w:sz="0" w:space="0" w:color="auto"/>
                <w:bottom w:val="none" w:sz="0" w:space="0" w:color="auto"/>
                <w:right w:val="none" w:sz="0" w:space="0" w:color="auto"/>
              </w:divBdr>
            </w:div>
            <w:div w:id="1351836103">
              <w:marLeft w:val="0"/>
              <w:marRight w:val="0"/>
              <w:marTop w:val="0"/>
              <w:marBottom w:val="0"/>
              <w:divBdr>
                <w:top w:val="none" w:sz="0" w:space="0" w:color="auto"/>
                <w:left w:val="none" w:sz="0" w:space="0" w:color="auto"/>
                <w:bottom w:val="none" w:sz="0" w:space="0" w:color="auto"/>
                <w:right w:val="none" w:sz="0" w:space="0" w:color="auto"/>
              </w:divBdr>
            </w:div>
            <w:div w:id="965045194">
              <w:marLeft w:val="0"/>
              <w:marRight w:val="0"/>
              <w:marTop w:val="0"/>
              <w:marBottom w:val="0"/>
              <w:divBdr>
                <w:top w:val="none" w:sz="0" w:space="0" w:color="auto"/>
                <w:left w:val="none" w:sz="0" w:space="0" w:color="auto"/>
                <w:bottom w:val="none" w:sz="0" w:space="0" w:color="auto"/>
                <w:right w:val="none" w:sz="0" w:space="0" w:color="auto"/>
              </w:divBdr>
            </w:div>
            <w:div w:id="1194533664">
              <w:marLeft w:val="0"/>
              <w:marRight w:val="0"/>
              <w:marTop w:val="0"/>
              <w:marBottom w:val="0"/>
              <w:divBdr>
                <w:top w:val="none" w:sz="0" w:space="0" w:color="auto"/>
                <w:left w:val="none" w:sz="0" w:space="0" w:color="auto"/>
                <w:bottom w:val="none" w:sz="0" w:space="0" w:color="auto"/>
                <w:right w:val="none" w:sz="0" w:space="0" w:color="auto"/>
              </w:divBdr>
            </w:div>
            <w:div w:id="5653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65037">
      <w:bodyDiv w:val="1"/>
      <w:marLeft w:val="0"/>
      <w:marRight w:val="0"/>
      <w:marTop w:val="0"/>
      <w:marBottom w:val="0"/>
      <w:divBdr>
        <w:top w:val="none" w:sz="0" w:space="0" w:color="auto"/>
        <w:left w:val="none" w:sz="0" w:space="0" w:color="auto"/>
        <w:bottom w:val="none" w:sz="0" w:space="0" w:color="auto"/>
        <w:right w:val="none" w:sz="0" w:space="0" w:color="auto"/>
      </w:divBdr>
    </w:div>
    <w:div w:id="878469425">
      <w:bodyDiv w:val="1"/>
      <w:marLeft w:val="0"/>
      <w:marRight w:val="0"/>
      <w:marTop w:val="0"/>
      <w:marBottom w:val="0"/>
      <w:divBdr>
        <w:top w:val="none" w:sz="0" w:space="0" w:color="auto"/>
        <w:left w:val="none" w:sz="0" w:space="0" w:color="auto"/>
        <w:bottom w:val="none" w:sz="0" w:space="0" w:color="auto"/>
        <w:right w:val="none" w:sz="0" w:space="0" w:color="auto"/>
      </w:divBdr>
      <w:divsChild>
        <w:div w:id="1175267979">
          <w:marLeft w:val="0"/>
          <w:marRight w:val="0"/>
          <w:marTop w:val="0"/>
          <w:marBottom w:val="0"/>
          <w:divBdr>
            <w:top w:val="none" w:sz="0" w:space="0" w:color="auto"/>
            <w:left w:val="none" w:sz="0" w:space="0" w:color="auto"/>
            <w:bottom w:val="none" w:sz="0" w:space="0" w:color="auto"/>
            <w:right w:val="none" w:sz="0" w:space="0" w:color="auto"/>
          </w:divBdr>
          <w:divsChild>
            <w:div w:id="1005593497">
              <w:marLeft w:val="0"/>
              <w:marRight w:val="0"/>
              <w:marTop w:val="0"/>
              <w:marBottom w:val="0"/>
              <w:divBdr>
                <w:top w:val="none" w:sz="0" w:space="0" w:color="auto"/>
                <w:left w:val="none" w:sz="0" w:space="0" w:color="auto"/>
                <w:bottom w:val="none" w:sz="0" w:space="0" w:color="auto"/>
                <w:right w:val="none" w:sz="0" w:space="0" w:color="auto"/>
              </w:divBdr>
              <w:divsChild>
                <w:div w:id="694381580">
                  <w:marLeft w:val="0"/>
                  <w:marRight w:val="0"/>
                  <w:marTop w:val="0"/>
                  <w:marBottom w:val="0"/>
                  <w:divBdr>
                    <w:top w:val="none" w:sz="0" w:space="0" w:color="auto"/>
                    <w:left w:val="none" w:sz="0" w:space="0" w:color="auto"/>
                    <w:bottom w:val="none" w:sz="0" w:space="0" w:color="auto"/>
                    <w:right w:val="none" w:sz="0" w:space="0" w:color="auto"/>
                  </w:divBdr>
                  <w:divsChild>
                    <w:div w:id="890993787">
                      <w:marLeft w:val="0"/>
                      <w:marRight w:val="0"/>
                      <w:marTop w:val="0"/>
                      <w:marBottom w:val="0"/>
                      <w:divBdr>
                        <w:top w:val="none" w:sz="0" w:space="0" w:color="auto"/>
                        <w:left w:val="none" w:sz="0" w:space="0" w:color="auto"/>
                        <w:bottom w:val="none" w:sz="0" w:space="0" w:color="auto"/>
                        <w:right w:val="none" w:sz="0" w:space="0" w:color="auto"/>
                      </w:divBdr>
                      <w:divsChild>
                        <w:div w:id="1881819302">
                          <w:marLeft w:val="0"/>
                          <w:marRight w:val="0"/>
                          <w:marTop w:val="0"/>
                          <w:marBottom w:val="0"/>
                          <w:divBdr>
                            <w:top w:val="none" w:sz="0" w:space="0" w:color="auto"/>
                            <w:left w:val="none" w:sz="0" w:space="0" w:color="auto"/>
                            <w:bottom w:val="none" w:sz="0" w:space="0" w:color="auto"/>
                            <w:right w:val="none" w:sz="0" w:space="0" w:color="auto"/>
                          </w:divBdr>
                          <w:divsChild>
                            <w:div w:id="878200136">
                              <w:marLeft w:val="0"/>
                              <w:marRight w:val="0"/>
                              <w:marTop w:val="0"/>
                              <w:marBottom w:val="0"/>
                              <w:divBdr>
                                <w:top w:val="none" w:sz="0" w:space="0" w:color="auto"/>
                                <w:left w:val="none" w:sz="0" w:space="0" w:color="auto"/>
                                <w:bottom w:val="none" w:sz="0" w:space="0" w:color="auto"/>
                                <w:right w:val="none" w:sz="0" w:space="0" w:color="auto"/>
                              </w:divBdr>
                              <w:divsChild>
                                <w:div w:id="1111776097">
                                  <w:marLeft w:val="0"/>
                                  <w:marRight w:val="0"/>
                                  <w:marTop w:val="0"/>
                                  <w:marBottom w:val="0"/>
                                  <w:divBdr>
                                    <w:top w:val="none" w:sz="0" w:space="0" w:color="auto"/>
                                    <w:left w:val="none" w:sz="0" w:space="0" w:color="auto"/>
                                    <w:bottom w:val="none" w:sz="0" w:space="0" w:color="auto"/>
                                    <w:right w:val="none" w:sz="0" w:space="0" w:color="auto"/>
                                  </w:divBdr>
                                  <w:divsChild>
                                    <w:div w:id="8806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229850">
      <w:bodyDiv w:val="1"/>
      <w:marLeft w:val="0"/>
      <w:marRight w:val="0"/>
      <w:marTop w:val="0"/>
      <w:marBottom w:val="0"/>
      <w:divBdr>
        <w:top w:val="none" w:sz="0" w:space="0" w:color="auto"/>
        <w:left w:val="none" w:sz="0" w:space="0" w:color="auto"/>
        <w:bottom w:val="none" w:sz="0" w:space="0" w:color="auto"/>
        <w:right w:val="none" w:sz="0" w:space="0" w:color="auto"/>
      </w:divBdr>
    </w:div>
    <w:div w:id="1092821246">
      <w:bodyDiv w:val="1"/>
      <w:marLeft w:val="0"/>
      <w:marRight w:val="0"/>
      <w:marTop w:val="0"/>
      <w:marBottom w:val="0"/>
      <w:divBdr>
        <w:top w:val="none" w:sz="0" w:space="0" w:color="auto"/>
        <w:left w:val="none" w:sz="0" w:space="0" w:color="auto"/>
        <w:bottom w:val="none" w:sz="0" w:space="0" w:color="auto"/>
        <w:right w:val="none" w:sz="0" w:space="0" w:color="auto"/>
      </w:divBdr>
    </w:div>
    <w:div w:id="1692607459">
      <w:bodyDiv w:val="1"/>
      <w:marLeft w:val="0"/>
      <w:marRight w:val="0"/>
      <w:marTop w:val="0"/>
      <w:marBottom w:val="0"/>
      <w:divBdr>
        <w:top w:val="none" w:sz="0" w:space="0" w:color="auto"/>
        <w:left w:val="none" w:sz="0" w:space="0" w:color="auto"/>
        <w:bottom w:val="none" w:sz="0" w:space="0" w:color="auto"/>
        <w:right w:val="none" w:sz="0" w:space="0" w:color="auto"/>
      </w:divBdr>
    </w:div>
    <w:div w:id="173711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nife.it/medicina/lm.infermieristica/" TargetMode="External"/><Relationship Id="rId21" Type="http://schemas.openxmlformats.org/officeDocument/2006/relationships/hyperlink" Target="mailto:manager.lm.architettura@unife.it" TargetMode="External"/><Relationship Id="rId42" Type="http://schemas.openxmlformats.org/officeDocument/2006/relationships/hyperlink" Target="mailto:lenisa@fe.infn.it" TargetMode="External"/><Relationship Id="rId47" Type="http://schemas.openxmlformats.org/officeDocument/2006/relationships/hyperlink" Target="mailto:monica.ghirotti@unife.it" TargetMode="External"/><Relationship Id="rId63" Type="http://schemas.openxmlformats.org/officeDocument/2006/relationships/hyperlink" Target="mailto:giuri.orienta@unife.it" TargetMode="External"/><Relationship Id="rId68" Type="http://schemas.openxmlformats.org/officeDocument/2006/relationships/hyperlink" Target="mailto:manager.informazione@unife.it" TargetMode="External"/><Relationship Id="rId84" Type="http://schemas.openxmlformats.org/officeDocument/2006/relationships/image" Target="media/image4.jpeg"/><Relationship Id="rId89" Type="http://schemas.openxmlformats.org/officeDocument/2006/relationships/image" Target="media/image7.jpeg"/><Relationship Id="rId112" Type="http://schemas.openxmlformats.org/officeDocument/2006/relationships/hyperlink" Target="http://www.unife.it/scienze/informatica/tolc" TargetMode="External"/><Relationship Id="rId133" Type="http://schemas.openxmlformats.org/officeDocument/2006/relationships/hyperlink" Target="mailto:%72%6f%73%61%72%69%61.%63%61%70%70%61%64%6f%6e%61@%75%6e%69%66%65.%69%74" TargetMode="External"/><Relationship Id="rId138" Type="http://schemas.openxmlformats.org/officeDocument/2006/relationships/hyperlink" Target="mailto:mirco.natali@unife.it" TargetMode="External"/><Relationship Id="rId154" Type="http://schemas.openxmlformats.org/officeDocument/2006/relationships/hyperlink" Target="mailto:mirta.tartarini@unife.it" TargetMode="External"/><Relationship Id="rId159" Type="http://schemas.openxmlformats.org/officeDocument/2006/relationships/image" Target="media/image25.png"/><Relationship Id="rId175" Type="http://schemas.openxmlformats.org/officeDocument/2006/relationships/image" Target="media/image31.png"/><Relationship Id="rId170" Type="http://schemas.openxmlformats.org/officeDocument/2006/relationships/hyperlink" Target="file:///G:\Drive%20del%20team\OrientEntrata\CATALOGO\2018-19\michele.morsilli@unife.it" TargetMode="External"/><Relationship Id="rId191" Type="http://schemas.openxmlformats.org/officeDocument/2006/relationships/header" Target="header1.xml"/><Relationship Id="rId196" Type="http://schemas.openxmlformats.org/officeDocument/2006/relationships/theme" Target="theme/theme1.xml"/><Relationship Id="rId16" Type="http://schemas.openxmlformats.org/officeDocument/2006/relationships/hyperlink" Target="http://www.universitaly.it" TargetMode="External"/><Relationship Id="rId107" Type="http://schemas.openxmlformats.org/officeDocument/2006/relationships/hyperlink" Target="file:///C:\Users\Sara%20Marangon\AppData\Local\Temp\alessia.ascanelli@unife.it" TargetMode="External"/><Relationship Id="rId11" Type="http://schemas.openxmlformats.org/officeDocument/2006/relationships/oleObject" Target="embeddings/oleObject2.bin"/><Relationship Id="rId32" Type="http://schemas.openxmlformats.org/officeDocument/2006/relationships/hyperlink" Target="mailto:md.economia@unife.it" TargetMode="External"/><Relationship Id="rId37" Type="http://schemas.openxmlformats.org/officeDocument/2006/relationships/hyperlink" Target="mailto:giuseppe.marzo@unife.it" TargetMode="External"/><Relationship Id="rId53" Type="http://schemas.openxmlformats.org/officeDocument/2006/relationships/hyperlink" Target="mailto:Giuri.orienta@unife.it" TargetMode="External"/><Relationship Id="rId58" Type="http://schemas.openxmlformats.org/officeDocument/2006/relationships/hyperlink" Target="http://giuri.unife.it/it/stude/orientamento-2/iniziative-di-dipartimento" TargetMode="External"/><Relationship Id="rId74" Type="http://schemas.openxmlformats.org/officeDocument/2006/relationships/hyperlink" Target="mailto:stefano.alvisi@unife.it" TargetMode="External"/><Relationship Id="rId79" Type="http://schemas.openxmlformats.org/officeDocument/2006/relationships/hyperlink" Target="http://www.ing.unife.it/tolc" TargetMode="External"/><Relationship Id="rId102" Type="http://schemas.openxmlformats.org/officeDocument/2006/relationships/hyperlink" Target="http://www.unife.it/scienze/matematica/notizie/precorso-di-matematica" TargetMode="External"/><Relationship Id="rId123" Type="http://schemas.openxmlformats.org/officeDocument/2006/relationships/oleObject" Target="embeddings/oleObject3.bin"/><Relationship Id="rId128" Type="http://schemas.openxmlformats.org/officeDocument/2006/relationships/hyperlink" Target="mailto:%61%67%6e%65%73%65.%64%69%6d%61%72%74%69%6e%6f@%75%6e%69%66%65.%69%74" TargetMode="External"/><Relationship Id="rId144" Type="http://schemas.openxmlformats.org/officeDocument/2006/relationships/image" Target="media/image18.jpeg"/><Relationship Id="rId149" Type="http://schemas.openxmlformats.org/officeDocument/2006/relationships/hyperlink" Target="file:///C:\Users\manservigi\Downloads\mru@unife.it" TargetMode="External"/><Relationship Id="rId5" Type="http://schemas.openxmlformats.org/officeDocument/2006/relationships/webSettings" Target="webSettings.xml"/><Relationship Id="rId90" Type="http://schemas.openxmlformats.org/officeDocument/2006/relationships/hyperlink" Target="http://dmi.unife.it/it/orientamento-e-divulgazione/attivita-per-le-scuole/stage/temi-trattati-nelle-scorse-edizioni" TargetMode="External"/><Relationship Id="rId95" Type="http://schemas.openxmlformats.org/officeDocument/2006/relationships/hyperlink" Target="http://servizi.unife.it/rubrica/utenti/mariateresa-borgato" TargetMode="External"/><Relationship Id="rId160" Type="http://schemas.openxmlformats.org/officeDocument/2006/relationships/image" Target="media/image26.png"/><Relationship Id="rId165" Type="http://schemas.openxmlformats.org/officeDocument/2006/relationships/hyperlink" Target="mailto:mpc@unife.it" TargetMode="External"/><Relationship Id="rId181" Type="http://schemas.openxmlformats.org/officeDocument/2006/relationships/hyperlink" Target="mailto:marcello.baroni@unife.it" TargetMode="External"/><Relationship Id="rId186" Type="http://schemas.openxmlformats.org/officeDocument/2006/relationships/hyperlink" Target="mailto:vrd@unife.it" TargetMode="External"/><Relationship Id="rId22" Type="http://schemas.openxmlformats.org/officeDocument/2006/relationships/hyperlink" Target="file:///C:\Users\manservigi\Downloads\manager.design@unife.it" TargetMode="External"/><Relationship Id="rId27" Type="http://schemas.openxmlformats.org/officeDocument/2006/relationships/hyperlink" Target="mailto:manager.lm.architettura@unife.it" TargetMode="External"/><Relationship Id="rId43" Type="http://schemas.openxmlformats.org/officeDocument/2006/relationships/hyperlink" Target="mailto:lenisa@fe.infn.it" TargetMode="External"/><Relationship Id="rId48" Type="http://schemas.openxmlformats.org/officeDocument/2006/relationships/hyperlink" Target="mailto:monica.ghirotti@unife.it" TargetMode="External"/><Relationship Id="rId64" Type="http://schemas.openxmlformats.org/officeDocument/2006/relationships/hyperlink" Target="http://giuri.unife.it/it/stude/orientamento-2/giuri-ti-invita-visite-guidate-in-dipartimento" TargetMode="External"/><Relationship Id="rId69" Type="http://schemas.openxmlformats.org/officeDocument/2006/relationships/hyperlink" Target="mailto:stefano.alvisi@unife.it" TargetMode="External"/><Relationship Id="rId113" Type="http://schemas.openxmlformats.org/officeDocument/2006/relationships/hyperlink" Target="http://www.cisiaonline.it" TargetMode="External"/><Relationship Id="rId118" Type="http://schemas.openxmlformats.org/officeDocument/2006/relationships/hyperlink" Target="http://www.unife.it/medicina/lm.tecndiagnostiche/" TargetMode="External"/><Relationship Id="rId134" Type="http://schemas.openxmlformats.org/officeDocument/2006/relationships/image" Target="media/image15.jpeg"/><Relationship Id="rId139" Type="http://schemas.openxmlformats.org/officeDocument/2006/relationships/hyperlink" Target="mailto:mirco.natali@unife.it" TargetMode="External"/><Relationship Id="rId80" Type="http://schemas.openxmlformats.org/officeDocument/2006/relationships/hyperlink" Target="http://www.unife.it/porteaperte/pst" TargetMode="External"/><Relationship Id="rId85" Type="http://schemas.openxmlformats.org/officeDocument/2006/relationships/image" Target="media/image5.jpeg"/><Relationship Id="rId150" Type="http://schemas.openxmlformats.org/officeDocument/2006/relationships/image" Target="media/image21.jpeg"/><Relationship Id="rId155" Type="http://schemas.openxmlformats.org/officeDocument/2006/relationships/hyperlink" Target="mailto:paola.rizzati@unife.it" TargetMode="External"/><Relationship Id="rId171" Type="http://schemas.openxmlformats.org/officeDocument/2006/relationships/hyperlink" Target="mailto:mk5@unife.it" TargetMode="External"/><Relationship Id="rId176" Type="http://schemas.openxmlformats.org/officeDocument/2006/relationships/image" Target="media/image32.png"/><Relationship Id="rId192"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hyperlink" Target="file:///C:\Users\manservigi\Downloads\www.almaorientati.it" TargetMode="External"/><Relationship Id="rId33" Type="http://schemas.openxmlformats.org/officeDocument/2006/relationships/hyperlink" Target="mailto:giuseppe.marzo@unife.it" TargetMode="External"/><Relationship Id="rId38" Type="http://schemas.openxmlformats.org/officeDocument/2006/relationships/hyperlink" Target="mailto:md.economia@unife.it" TargetMode="External"/><Relationship Id="rId59" Type="http://schemas.openxmlformats.org/officeDocument/2006/relationships/hyperlink" Target="mailto:giuri.orienta@unife.it" TargetMode="External"/><Relationship Id="rId103" Type="http://schemas.openxmlformats.org/officeDocument/2006/relationships/hyperlink" Target="mailto:fabio.stumbo@unife.it" TargetMode="External"/><Relationship Id="rId108" Type="http://schemas.openxmlformats.org/officeDocument/2006/relationships/hyperlink" Target="mailto:manager.informatica@unife.it" TargetMode="External"/><Relationship Id="rId124" Type="http://schemas.openxmlformats.org/officeDocument/2006/relationships/hyperlink" Target="mailto:rita.selvatici@unife.it" TargetMode="External"/><Relationship Id="rId129" Type="http://schemas.openxmlformats.org/officeDocument/2006/relationships/hyperlink" Target="http://www.unife.it/medicina/lm.riabilitazione/" TargetMode="External"/><Relationship Id="rId54" Type="http://schemas.openxmlformats.org/officeDocument/2006/relationships/hyperlink" Target="mailto:luca.antonucci@unife.it" TargetMode="External"/><Relationship Id="rId70" Type="http://schemas.openxmlformats.org/officeDocument/2006/relationships/hyperlink" Target="mailto:manager.civile@unife.it" TargetMode="External"/><Relationship Id="rId75" Type="http://schemas.openxmlformats.org/officeDocument/2006/relationships/hyperlink" Target="mailto:manager.civile@unife.it" TargetMode="External"/><Relationship Id="rId91" Type="http://schemas.openxmlformats.org/officeDocument/2006/relationships/hyperlink" Target="mailto:alessia.ascanelli@unife.it" TargetMode="External"/><Relationship Id="rId96" Type="http://schemas.openxmlformats.org/officeDocument/2006/relationships/hyperlink" Target="mailto:bor@unife.it" TargetMode="External"/><Relationship Id="rId140" Type="http://schemas.openxmlformats.org/officeDocument/2006/relationships/hyperlink" Target="mailto:mirco.natali@unife.it" TargetMode="External"/><Relationship Id="rId145" Type="http://schemas.openxmlformats.org/officeDocument/2006/relationships/image" Target="media/image19.jpeg"/><Relationship Id="rId161" Type="http://schemas.openxmlformats.org/officeDocument/2006/relationships/image" Target="media/image27.png"/><Relationship Id="rId166" Type="http://schemas.openxmlformats.org/officeDocument/2006/relationships/hyperlink" Target="mailto:%70%61%6f%6c%6f.%6c%65%6e%69%73%61@%75%6e%69%66%65.%69%74" TargetMode="External"/><Relationship Id="rId182" Type="http://schemas.openxmlformats.org/officeDocument/2006/relationships/hyperlink" Target="mailto:monica.ghirotti@unife.it" TargetMode="External"/><Relationship Id="rId187" Type="http://schemas.openxmlformats.org/officeDocument/2006/relationships/hyperlink" Target="http://porteaperte.fe.infn.i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fabio.conato@unife.it" TargetMode="External"/><Relationship Id="rId28" Type="http://schemas.openxmlformats.org/officeDocument/2006/relationships/hyperlink" Target="file:///C:\Users\manservigi\Downloads\manager.design@unife.it" TargetMode="External"/><Relationship Id="rId49" Type="http://schemas.openxmlformats.org/officeDocument/2006/relationships/hyperlink" Target="http://fst.unife.it/it/orientamento" TargetMode="External"/><Relationship Id="rId114" Type="http://schemas.openxmlformats.org/officeDocument/2006/relationships/image" Target="media/image12.jpeg"/><Relationship Id="rId119" Type="http://schemas.openxmlformats.org/officeDocument/2006/relationships/hyperlink" Target="http://www.unife.it/medicina/lm.riabilitazione/" TargetMode="External"/><Relationship Id="rId44" Type="http://schemas.openxmlformats.org/officeDocument/2006/relationships/hyperlink" Target="mailto:monica.ghirotti@unife.it" TargetMode="External"/><Relationship Id="rId60" Type="http://schemas.openxmlformats.org/officeDocument/2006/relationships/hyperlink" Target="mailto:giuri.orienta@unife.it" TargetMode="External"/><Relationship Id="rId65" Type="http://schemas.openxmlformats.org/officeDocument/2006/relationships/hyperlink" Target="mailto:giuri.orienta@unife.it" TargetMode="External"/><Relationship Id="rId81" Type="http://schemas.openxmlformats.org/officeDocument/2006/relationships/hyperlink" Target="mailto:stefano.alvisi@unife.it" TargetMode="External"/><Relationship Id="rId86" Type="http://schemas.openxmlformats.org/officeDocument/2006/relationships/image" Target="media/image6.jpeg"/><Relationship Id="rId130" Type="http://schemas.openxmlformats.org/officeDocument/2006/relationships/hyperlink" Target="mailto:%73%69%6c%76%69%61.%6d%61%6e%63%69%6f%70%70%69@%75%6e%69%66%65.%69%74" TargetMode="External"/><Relationship Id="rId135" Type="http://schemas.openxmlformats.org/officeDocument/2006/relationships/image" Target="media/image16.jpeg"/><Relationship Id="rId151" Type="http://schemas.openxmlformats.org/officeDocument/2006/relationships/hyperlink" Target="mailto:marcello.baroni@unife.it" TargetMode="External"/><Relationship Id="rId156" Type="http://schemas.openxmlformats.org/officeDocument/2006/relationships/image" Target="media/image24.png"/><Relationship Id="rId177" Type="http://schemas.openxmlformats.org/officeDocument/2006/relationships/hyperlink" Target="http://www.fe.infn.it/orientamento_fisica/" TargetMode="External"/><Relationship Id="rId172" Type="http://schemas.openxmlformats.org/officeDocument/2006/relationships/hyperlink" Target="file:///G:\Drive%20del%20team\OrientEntrata\CATALOGO\2018-19\carlo.gianelli@unife.it" TargetMode="External"/><Relationship Id="rId193" Type="http://schemas.openxmlformats.org/officeDocument/2006/relationships/footer" Target="footer1.xml"/><Relationship Id="rId13" Type="http://schemas.openxmlformats.org/officeDocument/2006/relationships/hyperlink" Target="mailto:orientamento@unife.it" TargetMode="External"/><Relationship Id="rId18" Type="http://schemas.openxmlformats.org/officeDocument/2006/relationships/hyperlink" Target="mailto:orientamento@unife.it" TargetMode="External"/><Relationship Id="rId39" Type="http://schemas.openxmlformats.org/officeDocument/2006/relationships/hyperlink" Target="http://www.fe.infn.it/orientamento_fisica/" TargetMode="External"/><Relationship Id="rId109" Type="http://schemas.openxmlformats.org/officeDocument/2006/relationships/image" Target="media/image10.jpeg"/><Relationship Id="rId34" Type="http://schemas.openxmlformats.org/officeDocument/2006/relationships/hyperlink" Target="mailto:md.economia@unife.it" TargetMode="External"/><Relationship Id="rId50" Type="http://schemas.openxmlformats.org/officeDocument/2006/relationships/hyperlink" Target="http://www.unife.it/scienze/geologia/scegliere/test-di-verifica-delle-conoscenze-minime-di-accesso/" TargetMode="External"/><Relationship Id="rId55" Type="http://schemas.openxmlformats.org/officeDocument/2006/relationships/hyperlink" Target="mailto:rossella.maranini@unife.it" TargetMode="External"/><Relationship Id="rId76" Type="http://schemas.openxmlformats.org/officeDocument/2006/relationships/hyperlink" Target="mailto:stefano.alvisi@unife.it" TargetMode="External"/><Relationship Id="rId97" Type="http://schemas.openxmlformats.org/officeDocument/2006/relationships/hyperlink" Target="mailto:alessia.ascanelli@unife.it" TargetMode="External"/><Relationship Id="rId104" Type="http://schemas.openxmlformats.org/officeDocument/2006/relationships/hyperlink" Target="mailto:alessia.ascanelli@unife.it" TargetMode="External"/><Relationship Id="rId120" Type="http://schemas.openxmlformats.org/officeDocument/2006/relationships/hyperlink" Target="http://www.unife.it/medicina/scienzemotorie" TargetMode="External"/><Relationship Id="rId125" Type="http://schemas.openxmlformats.org/officeDocument/2006/relationships/hyperlink" Target="mailto:elisa.marchetti@unife.it" TargetMode="External"/><Relationship Id="rId141" Type="http://schemas.openxmlformats.org/officeDocument/2006/relationships/hyperlink" Target="mailto:mru@unife.it" TargetMode="External"/><Relationship Id="rId146" Type="http://schemas.openxmlformats.org/officeDocument/2006/relationships/hyperlink" Target="file:///C:\Users\manservigi\Downloads\mru@unife.it" TargetMode="External"/><Relationship Id="rId167" Type="http://schemas.openxmlformats.org/officeDocument/2006/relationships/hyperlink" Target="http://www.laureescientifiche-fisica.org/" TargetMode="External"/><Relationship Id="rId188" Type="http://schemas.openxmlformats.org/officeDocument/2006/relationships/hyperlink" Target="mailto:monica.ghirotti@unife.it" TargetMode="External"/><Relationship Id="rId7" Type="http://schemas.openxmlformats.org/officeDocument/2006/relationships/endnotes" Target="endnotes.xml"/><Relationship Id="rId71" Type="http://schemas.openxmlformats.org/officeDocument/2006/relationships/hyperlink" Target="mailto:stefano.alvisi@unife.it" TargetMode="External"/><Relationship Id="rId92" Type="http://schemas.openxmlformats.org/officeDocument/2006/relationships/image" Target="media/image8.jpeg"/><Relationship Id="rId162" Type="http://schemas.openxmlformats.org/officeDocument/2006/relationships/image" Target="media/image28.jpeg"/><Relationship Id="rId183" Type="http://schemas.openxmlformats.org/officeDocument/2006/relationships/hyperlink" Target="http://web.fe.infn.it/orientamento_scienzedellaterra/orientamento/" TargetMode="External"/><Relationship Id="rId2" Type="http://schemas.openxmlformats.org/officeDocument/2006/relationships/numbering" Target="numbering.xml"/><Relationship Id="rId29" Type="http://schemas.openxmlformats.org/officeDocument/2006/relationships/hyperlink" Target="mailto:giuseppe.marzo@unife.it" TargetMode="External"/><Relationship Id="rId24" Type="http://schemas.openxmlformats.org/officeDocument/2006/relationships/hyperlink" Target="mailto:manager.lm.architettura@unife.it" TargetMode="External"/><Relationship Id="rId40" Type="http://schemas.openxmlformats.org/officeDocument/2006/relationships/hyperlink" Target="mailto:elisa.marchetti@unife.it" TargetMode="External"/><Relationship Id="rId45" Type="http://schemas.openxmlformats.org/officeDocument/2006/relationships/hyperlink" Target="mailto:elisa.marchetti@unife.it" TargetMode="External"/><Relationship Id="rId66" Type="http://schemas.openxmlformats.org/officeDocument/2006/relationships/hyperlink" Target="mailto:manager.civile@unife.it" TargetMode="External"/><Relationship Id="rId87" Type="http://schemas.openxmlformats.org/officeDocument/2006/relationships/hyperlink" Target="http://www.dmi.unife.it/it/orientamento-e-divulgazione/attivita-per-le-scuole/stage/stages-di-orientamento" TargetMode="External"/><Relationship Id="rId110" Type="http://schemas.openxmlformats.org/officeDocument/2006/relationships/hyperlink" Target="http://www.dmi.unife.it/stageInformatica" TargetMode="External"/><Relationship Id="rId115" Type="http://schemas.openxmlformats.org/officeDocument/2006/relationships/hyperlink" Target="http://www.unife.it/porteaperte/pst" TargetMode="External"/><Relationship Id="rId131" Type="http://schemas.openxmlformats.org/officeDocument/2006/relationships/hyperlink" Target="http://www.unife.it/medicina/lm.infermieristica/" TargetMode="External"/><Relationship Id="rId136" Type="http://schemas.openxmlformats.org/officeDocument/2006/relationships/image" Target="media/image17.jpeg"/><Relationship Id="rId157" Type="http://schemas.openxmlformats.org/officeDocument/2006/relationships/hyperlink" Target="mailto:giulia.giorgi@unife.it" TargetMode="External"/><Relationship Id="rId178" Type="http://schemas.openxmlformats.org/officeDocument/2006/relationships/hyperlink" Target="mailto:alessia.ascanelli@unife.it" TargetMode="External"/><Relationship Id="rId61" Type="http://schemas.openxmlformats.org/officeDocument/2006/relationships/hyperlink" Target="http://giuri.unife.it/it/stude/orientamento-2/iniziative-di-dipartimento" TargetMode="External"/><Relationship Id="rId82" Type="http://schemas.openxmlformats.org/officeDocument/2006/relationships/hyperlink" Target="mailto:alessia.ascanelli@unife.it" TargetMode="External"/><Relationship Id="rId152" Type="http://schemas.openxmlformats.org/officeDocument/2006/relationships/image" Target="media/image22.png"/><Relationship Id="rId173" Type="http://schemas.openxmlformats.org/officeDocument/2006/relationships/hyperlink" Target="mailto:mirco.natali@unife.it" TargetMode="External"/><Relationship Id="rId194" Type="http://schemas.openxmlformats.org/officeDocument/2006/relationships/footer" Target="footer2.xml"/><Relationship Id="rId19" Type="http://schemas.openxmlformats.org/officeDocument/2006/relationships/hyperlink" Target="http://www.unife.it/orientamento" TargetMode="External"/><Relationship Id="rId14" Type="http://schemas.openxmlformats.org/officeDocument/2006/relationships/hyperlink" Target="http://www.unife.it/orientamento" TargetMode="External"/><Relationship Id="rId30" Type="http://schemas.openxmlformats.org/officeDocument/2006/relationships/hyperlink" Target="mailto:md.economia@unife.it" TargetMode="External"/><Relationship Id="rId35" Type="http://schemas.openxmlformats.org/officeDocument/2006/relationships/hyperlink" Target="mailto:giuseppe.marzo@unife.it" TargetMode="External"/><Relationship Id="rId56" Type="http://schemas.openxmlformats.org/officeDocument/2006/relationships/hyperlink" Target="mailto:%20%20giuri.orienta@unife.it" TargetMode="External"/><Relationship Id="rId77" Type="http://schemas.openxmlformats.org/officeDocument/2006/relationships/hyperlink" Target="mailto:manager.civile@unife.it" TargetMode="External"/><Relationship Id="rId100" Type="http://schemas.openxmlformats.org/officeDocument/2006/relationships/hyperlink" Target="mailto:alberto.calabri@unife.it" TargetMode="External"/><Relationship Id="rId105" Type="http://schemas.openxmlformats.org/officeDocument/2006/relationships/image" Target="media/image9.jpeg"/><Relationship Id="rId126" Type="http://schemas.openxmlformats.org/officeDocument/2006/relationships/hyperlink" Target="http://www.unife.it/medicina/scienzemotorie" TargetMode="External"/><Relationship Id="rId147" Type="http://schemas.openxmlformats.org/officeDocument/2006/relationships/image" Target="media/image20.jpeg"/><Relationship Id="rId168" Type="http://schemas.openxmlformats.org/officeDocument/2006/relationships/hyperlink" Target="mailto:bor@unife.it" TargetMode="External"/><Relationship Id="rId8" Type="http://schemas.openxmlformats.org/officeDocument/2006/relationships/image" Target="media/image1.emf"/><Relationship Id="rId51" Type="http://schemas.openxmlformats.org/officeDocument/2006/relationships/hyperlink" Target="http://porteaperte.fe.infn.it/" TargetMode="External"/><Relationship Id="rId72" Type="http://schemas.openxmlformats.org/officeDocument/2006/relationships/hyperlink" Target="http://www.ing.unife.it/it/didattica/orientamento-1/attivita-orientamento" TargetMode="External"/><Relationship Id="rId93" Type="http://schemas.openxmlformats.org/officeDocument/2006/relationships/hyperlink" Target="http://www.dmi.unife.it/it/orientamento-e-divulgazione/attivita-per-le-scuole/laboratori-scuole-superiori" TargetMode="External"/><Relationship Id="rId98" Type="http://schemas.openxmlformats.org/officeDocument/2006/relationships/hyperlink" Target="http://www.unife.it/scienze/matematica/iscriversi/test-di-verifica-delle-conoscenze" TargetMode="External"/><Relationship Id="rId121" Type="http://schemas.openxmlformats.org/officeDocument/2006/relationships/image" Target="media/image13.jpeg"/><Relationship Id="rId142" Type="http://schemas.openxmlformats.org/officeDocument/2006/relationships/hyperlink" Target="mailto:cristina.rinaldi@unife.it" TargetMode="External"/><Relationship Id="rId163" Type="http://schemas.openxmlformats.org/officeDocument/2006/relationships/image" Target="media/image29.png"/><Relationship Id="rId184" Type="http://schemas.openxmlformats.org/officeDocument/2006/relationships/hyperlink" Target="mailto:monica.ghirotti@unife.it" TargetMode="External"/><Relationship Id="rId189" Type="http://schemas.openxmlformats.org/officeDocument/2006/relationships/hyperlink" Target="mailto:monica.ghirotti@unife.it" TargetMode="External"/><Relationship Id="rId3" Type="http://schemas.openxmlformats.org/officeDocument/2006/relationships/styles" Target="styles.xml"/><Relationship Id="rId25" Type="http://schemas.openxmlformats.org/officeDocument/2006/relationships/hyperlink" Target="file:///C:\Users\manservigi\Downloads\manager.design@unife.it" TargetMode="External"/><Relationship Id="rId46" Type="http://schemas.openxmlformats.org/officeDocument/2006/relationships/hyperlink" Target="mailto:monica.ghirotti@unife.it" TargetMode="External"/><Relationship Id="rId67" Type="http://schemas.openxmlformats.org/officeDocument/2006/relationships/hyperlink" Target="mailto:manager.meccanica@unife.it" TargetMode="External"/><Relationship Id="rId116" Type="http://schemas.openxmlformats.org/officeDocument/2006/relationships/hyperlink" Target="mailto:g.zanghirati@unife.it" TargetMode="External"/><Relationship Id="rId137" Type="http://schemas.openxmlformats.org/officeDocument/2006/relationships/hyperlink" Target="mailto:mirco.natali@unife.it" TargetMode="External"/><Relationship Id="rId158" Type="http://schemas.openxmlformats.org/officeDocument/2006/relationships/hyperlink" Target="mailto:mirta.tartarini@unife.it" TargetMode="External"/><Relationship Id="rId20" Type="http://schemas.openxmlformats.org/officeDocument/2006/relationships/hyperlink" Target="mailto:fabio.conato@unife.it" TargetMode="External"/><Relationship Id="rId41" Type="http://schemas.openxmlformats.org/officeDocument/2006/relationships/hyperlink" Target="mailto:lenisa@fe.infn.it" TargetMode="External"/><Relationship Id="rId62" Type="http://schemas.openxmlformats.org/officeDocument/2006/relationships/hyperlink" Target="http://giuri.unife.it/it/stude/orientamento-2/giuri-ti-invita-visite-guidate-in-dipartimento" TargetMode="External"/><Relationship Id="rId83" Type="http://schemas.openxmlformats.org/officeDocument/2006/relationships/hyperlink" Target="mailto:elisa.marchetti@unife.it" TargetMode="External"/><Relationship Id="rId88" Type="http://schemas.openxmlformats.org/officeDocument/2006/relationships/hyperlink" Target="mailto:alessia.ascanelli@unife.it" TargetMode="External"/><Relationship Id="rId111" Type="http://schemas.openxmlformats.org/officeDocument/2006/relationships/image" Target="media/image11.jpeg"/><Relationship Id="rId132" Type="http://schemas.openxmlformats.org/officeDocument/2006/relationships/hyperlink" Target="http://www.unife.it/medicina/lm.tecndiagnostiche/" TargetMode="External"/><Relationship Id="rId153" Type="http://schemas.openxmlformats.org/officeDocument/2006/relationships/image" Target="media/image23.png"/><Relationship Id="rId174" Type="http://schemas.openxmlformats.org/officeDocument/2006/relationships/image" Target="media/image30.png"/><Relationship Id="rId179" Type="http://schemas.openxmlformats.org/officeDocument/2006/relationships/hyperlink" Target="http://dmi.unife.it/it/orientamento-e-divulgazione/attivita-per-le-scuole/stage/stages-di-orientamento" TargetMode="External"/><Relationship Id="rId195" Type="http://schemas.openxmlformats.org/officeDocument/2006/relationships/fontTable" Target="fontTable.xml"/><Relationship Id="rId190" Type="http://schemas.openxmlformats.org/officeDocument/2006/relationships/hyperlink" Target="mailto:orientamento@unife.it" TargetMode="External"/><Relationship Id="rId15" Type="http://schemas.openxmlformats.org/officeDocument/2006/relationships/hyperlink" Target="http://www.unife.it/studenti/manager-didattici" TargetMode="External"/><Relationship Id="rId36" Type="http://schemas.openxmlformats.org/officeDocument/2006/relationships/hyperlink" Target="mailto:md.economia@unife.it" TargetMode="External"/><Relationship Id="rId57" Type="http://schemas.openxmlformats.org/officeDocument/2006/relationships/hyperlink" Target="http://giuri.unife.it/it/stude/orientamento-2/iniziative-di-dipartimento" TargetMode="External"/><Relationship Id="rId106" Type="http://schemas.openxmlformats.org/officeDocument/2006/relationships/hyperlink" Target="file:///C:\Users\Sara%20Marangon\AppData\Local\Temp\andrea.corli@unife.it" TargetMode="External"/><Relationship Id="rId127" Type="http://schemas.openxmlformats.org/officeDocument/2006/relationships/hyperlink" Target="mailto:elisabetta.mariotti@unife.it" TargetMode="External"/><Relationship Id="rId10" Type="http://schemas.openxmlformats.org/officeDocument/2006/relationships/image" Target="media/image2.emf"/><Relationship Id="rId31" Type="http://schemas.openxmlformats.org/officeDocument/2006/relationships/hyperlink" Target="mailto:giuseppe.marzo@unife.it" TargetMode="External"/><Relationship Id="rId52" Type="http://schemas.openxmlformats.org/officeDocument/2006/relationships/hyperlink" Target="http://giuri.unife.it/it/stude/orientamento-2/iniziative-di-dipartimento" TargetMode="External"/><Relationship Id="rId73" Type="http://schemas.openxmlformats.org/officeDocument/2006/relationships/hyperlink" Target="mailto:manager.civile@unife.it" TargetMode="External"/><Relationship Id="rId78" Type="http://schemas.openxmlformats.org/officeDocument/2006/relationships/hyperlink" Target="mailto:manager.civile@unife.it" TargetMode="External"/><Relationship Id="rId94" Type="http://schemas.openxmlformats.org/officeDocument/2006/relationships/hyperlink" Target="mailto:sara.marangon@unife.it" TargetMode="External"/><Relationship Id="rId99" Type="http://schemas.openxmlformats.org/officeDocument/2006/relationships/hyperlink" Target="mailto:elisa.marchetti@unife.it" TargetMode="External"/><Relationship Id="rId101" Type="http://schemas.openxmlformats.org/officeDocument/2006/relationships/hyperlink" Target="mailto:alessia.ascanelli@unife.it" TargetMode="External"/><Relationship Id="rId122" Type="http://schemas.openxmlformats.org/officeDocument/2006/relationships/image" Target="media/image14.png"/><Relationship Id="rId143" Type="http://schemas.openxmlformats.org/officeDocument/2006/relationships/hyperlink" Target="mailto:mru@unife.it" TargetMode="External"/><Relationship Id="rId148" Type="http://schemas.openxmlformats.org/officeDocument/2006/relationships/hyperlink" Target="mailto:mru@unife.it" TargetMode="External"/><Relationship Id="rId164" Type="http://schemas.openxmlformats.org/officeDocument/2006/relationships/hyperlink" Target="mailto:mpc@unife.it" TargetMode="External"/><Relationship Id="rId169" Type="http://schemas.openxmlformats.org/officeDocument/2006/relationships/hyperlink" Target="http://www.dmi.unife.it/it/orientamento-e-divulgazione/laboratori-scuole-superiori" TargetMode="External"/><Relationship Id="rId185" Type="http://schemas.openxmlformats.org/officeDocument/2006/relationships/hyperlink" Target="mailto:cru@unife.it"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mailto:monica.ghirotti@unife.it" TargetMode="External"/><Relationship Id="rId26" Type="http://schemas.openxmlformats.org/officeDocument/2006/relationships/hyperlink" Target="mailto:fabio.conato@unif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CC107-FB49-4013-9BE0-A4876F0F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17425</Words>
  <Characters>99328</Characters>
  <Application>Microsoft Office Word</Application>
  <DocSecurity>0</DocSecurity>
  <Lines>827</Lines>
  <Paragraphs>233</Paragraphs>
  <ScaleCrop>false</ScaleCrop>
  <HeadingPairs>
    <vt:vector size="2" baseType="variant">
      <vt:variant>
        <vt:lpstr>Titolo</vt:lpstr>
      </vt:variant>
      <vt:variant>
        <vt:i4>1</vt:i4>
      </vt:variant>
    </vt:vector>
  </HeadingPairs>
  <TitlesOfParts>
    <vt:vector size="1" baseType="lpstr">
      <vt:lpstr/>
    </vt:vector>
  </TitlesOfParts>
  <Company>Unife</Company>
  <LinksUpToDate>false</LinksUpToDate>
  <CharactersWithSpaces>116520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Tavolazzi</dc:creator>
  <cp:lastModifiedBy>Manservigi Marzia</cp:lastModifiedBy>
  <cp:revision>3</cp:revision>
  <cp:lastPrinted>2018-10-30T15:51:00Z</cp:lastPrinted>
  <dcterms:created xsi:type="dcterms:W3CDTF">2018-10-31T08:51:00Z</dcterms:created>
  <dcterms:modified xsi:type="dcterms:W3CDTF">2018-10-31T08:51:00Z</dcterms:modified>
</cp:coreProperties>
</file>